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410D4E" w:rsidRPr="007410D7" w:rsidTr="00410D4E">
        <w:trPr>
          <w:cantSplit/>
        </w:trPr>
        <w:tc>
          <w:tcPr>
            <w:tcW w:w="813" w:type="pct"/>
            <w:shd w:val="clear" w:color="auto" w:fill="A6A6A6"/>
            <w:vAlign w:val="center"/>
          </w:tcPr>
          <w:p w:rsidR="00410D4E" w:rsidRPr="007410D7" w:rsidRDefault="00410D4E" w:rsidP="00410D4E">
            <w:pPr>
              <w:pStyle w:val="24"/>
              <w:jc w:val="center"/>
              <w:rPr>
                <w:rFonts w:ascii="Arial" w:hAnsi="Arial" w:cs="Arial"/>
                <w:color w:val="000000"/>
                <w:sz w:val="20"/>
                <w:szCs w:val="30"/>
              </w:rPr>
            </w:pPr>
            <w:bookmarkStart w:id="0" w:name="_GoBack"/>
            <w:bookmarkEnd w:id="0"/>
          </w:p>
          <w:p w:rsidR="00410D4E" w:rsidRPr="007410D7" w:rsidRDefault="00410D4E" w:rsidP="00410D4E">
            <w:pPr>
              <w:jc w:val="center"/>
              <w:rPr>
                <w:rFonts w:ascii="Arial" w:hAnsi="Arial" w:cs="Arial"/>
                <w:b/>
                <w:bCs/>
                <w:color w:val="000000"/>
                <w:sz w:val="20"/>
                <w:szCs w:val="18"/>
              </w:rPr>
            </w:pPr>
            <w:r w:rsidRPr="007410D7">
              <w:rPr>
                <w:rFonts w:ascii="Arial" w:hAnsi="Arial" w:cs="Arial"/>
                <w:noProof/>
                <w:color w:val="000000"/>
                <w:sz w:val="20"/>
              </w:rPr>
              <w:drawing>
                <wp:inline distT="0" distB="0" distL="0" distR="0">
                  <wp:extent cx="767715" cy="993140"/>
                  <wp:effectExtent l="19050" t="0" r="0" b="0"/>
                  <wp:docPr id="25"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410D4E" w:rsidRPr="00725B1E" w:rsidRDefault="00410D4E" w:rsidP="00410D4E">
            <w:pPr>
              <w:jc w:val="center"/>
              <w:rPr>
                <w:rFonts w:ascii="Arial" w:hAnsi="Arial" w:cs="Arial"/>
                <w:b/>
                <w:bCs/>
                <w:i/>
                <w:color w:val="000000"/>
                <w:sz w:val="52"/>
                <w:szCs w:val="52"/>
              </w:rPr>
            </w:pPr>
            <w:r w:rsidRPr="00725B1E">
              <w:rPr>
                <w:rFonts w:ascii="Arial" w:hAnsi="Arial" w:cs="Arial"/>
                <w:b/>
                <w:bCs/>
                <w:i/>
                <w:color w:val="000000"/>
                <w:sz w:val="52"/>
                <w:szCs w:val="52"/>
              </w:rPr>
              <w:t>ПОСАДСКИЙ</w:t>
            </w:r>
          </w:p>
          <w:p w:rsidR="00410D4E" w:rsidRPr="007410D7" w:rsidRDefault="00410D4E" w:rsidP="00410D4E">
            <w:pPr>
              <w:jc w:val="center"/>
              <w:rPr>
                <w:rFonts w:ascii="Arial" w:hAnsi="Arial" w:cs="Arial"/>
                <w:b/>
                <w:bCs/>
                <w:color w:val="000000"/>
                <w:sz w:val="20"/>
                <w:szCs w:val="28"/>
              </w:rPr>
            </w:pPr>
            <w:r w:rsidRPr="00725B1E">
              <w:rPr>
                <w:rFonts w:ascii="Arial" w:hAnsi="Arial" w:cs="Arial"/>
                <w:b/>
                <w:bCs/>
                <w:i/>
                <w:color w:val="000000"/>
                <w:sz w:val="52"/>
                <w:szCs w:val="52"/>
              </w:rPr>
              <w:t>ВЕСТНИК</w:t>
            </w:r>
          </w:p>
        </w:tc>
        <w:tc>
          <w:tcPr>
            <w:tcW w:w="778" w:type="pct"/>
            <w:shd w:val="clear" w:color="auto" w:fill="A6A6A6"/>
            <w:vAlign w:val="center"/>
          </w:tcPr>
          <w:p w:rsidR="00410D4E" w:rsidRPr="00725B1E" w:rsidRDefault="00410D4E" w:rsidP="00410D4E">
            <w:pPr>
              <w:jc w:val="center"/>
              <w:rPr>
                <w:rFonts w:ascii="Arial" w:hAnsi="Arial" w:cs="Arial"/>
                <w:b/>
                <w:bCs/>
                <w:color w:val="000000"/>
                <w:lang w:val="en-US"/>
              </w:rPr>
            </w:pPr>
            <w:r w:rsidRPr="00725B1E">
              <w:rPr>
                <w:rFonts w:ascii="Arial" w:hAnsi="Arial" w:cs="Arial"/>
                <w:b/>
                <w:bCs/>
                <w:color w:val="000000"/>
              </w:rPr>
              <w:t>2020</w:t>
            </w:r>
          </w:p>
          <w:p w:rsidR="00410D4E" w:rsidRPr="00725B1E" w:rsidRDefault="00410D4E" w:rsidP="00410D4E">
            <w:pPr>
              <w:jc w:val="center"/>
              <w:rPr>
                <w:rFonts w:ascii="Arial" w:hAnsi="Arial" w:cs="Arial"/>
                <w:b/>
                <w:bCs/>
                <w:color w:val="000000"/>
              </w:rPr>
            </w:pPr>
            <w:r>
              <w:rPr>
                <w:rFonts w:ascii="Arial" w:hAnsi="Arial" w:cs="Arial"/>
                <w:b/>
                <w:bCs/>
                <w:color w:val="000000"/>
              </w:rPr>
              <w:t>октябр</w:t>
            </w:r>
            <w:r w:rsidRPr="00725B1E">
              <w:rPr>
                <w:rFonts w:ascii="Arial" w:hAnsi="Arial" w:cs="Arial"/>
                <w:b/>
                <w:bCs/>
                <w:color w:val="000000"/>
              </w:rPr>
              <w:t xml:space="preserve">ь, </w:t>
            </w:r>
            <w:r>
              <w:rPr>
                <w:rFonts w:ascii="Arial" w:hAnsi="Arial" w:cs="Arial"/>
                <w:b/>
                <w:bCs/>
                <w:color w:val="000000"/>
              </w:rPr>
              <w:t>2</w:t>
            </w:r>
            <w:r w:rsidRPr="00725B1E">
              <w:rPr>
                <w:rFonts w:ascii="Arial" w:hAnsi="Arial" w:cs="Arial"/>
                <w:b/>
                <w:bCs/>
                <w:color w:val="000000"/>
              </w:rPr>
              <w:t>,</w:t>
            </w:r>
          </w:p>
          <w:p w:rsidR="00410D4E" w:rsidRPr="00725B1E" w:rsidRDefault="00410D4E" w:rsidP="00410D4E">
            <w:pPr>
              <w:jc w:val="center"/>
              <w:rPr>
                <w:rFonts w:ascii="Arial" w:hAnsi="Arial" w:cs="Arial"/>
                <w:b/>
                <w:bCs/>
                <w:color w:val="000000"/>
              </w:rPr>
            </w:pPr>
            <w:r w:rsidRPr="00725B1E">
              <w:rPr>
                <w:rFonts w:ascii="Arial" w:hAnsi="Arial" w:cs="Arial"/>
                <w:b/>
                <w:bCs/>
                <w:color w:val="000000"/>
              </w:rPr>
              <w:t>пятница,</w:t>
            </w:r>
          </w:p>
          <w:p w:rsidR="00410D4E" w:rsidRPr="007410D7" w:rsidRDefault="00410D4E" w:rsidP="00410D4E">
            <w:pPr>
              <w:jc w:val="center"/>
              <w:rPr>
                <w:rFonts w:ascii="Arial" w:hAnsi="Arial" w:cs="Arial"/>
                <w:b/>
                <w:bCs/>
                <w:color w:val="000000"/>
                <w:sz w:val="20"/>
                <w:szCs w:val="28"/>
                <w:lang w:val="en-US"/>
              </w:rPr>
            </w:pPr>
            <w:r w:rsidRPr="00725B1E">
              <w:rPr>
                <w:rFonts w:ascii="Arial" w:hAnsi="Arial" w:cs="Arial"/>
                <w:b/>
                <w:bCs/>
                <w:color w:val="000000"/>
              </w:rPr>
              <w:t>№ 4</w:t>
            </w:r>
            <w:r>
              <w:rPr>
                <w:rFonts w:ascii="Arial" w:hAnsi="Arial" w:cs="Arial"/>
                <w:b/>
                <w:bCs/>
                <w:color w:val="000000"/>
              </w:rPr>
              <w:t>5</w:t>
            </w:r>
          </w:p>
        </w:tc>
      </w:tr>
    </w:tbl>
    <w:p w:rsidR="00410D4E" w:rsidRPr="008D3938" w:rsidRDefault="00410D4E" w:rsidP="008D3938">
      <w:pPr>
        <w:rPr>
          <w:rFonts w:ascii="Arial" w:hAnsi="Arial" w:cs="Arial"/>
          <w:color w:val="000000"/>
          <w:sz w:val="20"/>
        </w:rPr>
      </w:pPr>
    </w:p>
    <w:p w:rsidR="00E0280A" w:rsidRDefault="004F1424" w:rsidP="008D3938">
      <w:pPr>
        <w:ind w:firstLine="709"/>
        <w:contextualSpacing/>
        <w:jc w:val="center"/>
        <w:rPr>
          <w:rFonts w:ascii="Arial" w:hAnsi="Arial" w:cs="Arial"/>
          <w:color w:val="000000"/>
          <w:sz w:val="20"/>
          <w:szCs w:val="28"/>
        </w:rPr>
      </w:pPr>
      <w:r w:rsidRPr="008D3938">
        <w:rPr>
          <w:rFonts w:ascii="Arial" w:hAnsi="Arial" w:cs="Arial"/>
          <w:color w:val="000000"/>
          <w:sz w:val="20"/>
          <w:szCs w:val="28"/>
        </w:rPr>
        <w:t>Прокуратурой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проведена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проверка</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сфере</w:t>
      </w:r>
      <w:r w:rsidR="00817A3D" w:rsidRPr="008D3938">
        <w:rPr>
          <w:rFonts w:ascii="Arial" w:hAnsi="Arial" w:cs="Arial"/>
          <w:color w:val="000000"/>
          <w:sz w:val="20"/>
          <w:szCs w:val="28"/>
        </w:rPr>
        <w:t xml:space="preserve"> </w:t>
      </w:r>
      <w:r w:rsidRPr="008D3938">
        <w:rPr>
          <w:rFonts w:ascii="Arial" w:hAnsi="Arial" w:cs="Arial"/>
          <w:color w:val="000000"/>
          <w:sz w:val="20"/>
          <w:szCs w:val="28"/>
        </w:rPr>
        <w:t>обеспечения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пожарной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безопасности</w:t>
      </w:r>
    </w:p>
    <w:p w:rsidR="00410D4E" w:rsidRPr="008D3938" w:rsidRDefault="00410D4E" w:rsidP="008D3938">
      <w:pPr>
        <w:ind w:firstLine="709"/>
        <w:contextualSpacing/>
        <w:jc w:val="center"/>
        <w:rPr>
          <w:rFonts w:ascii="Arial" w:hAnsi="Arial" w:cs="Arial"/>
          <w:color w:val="000000"/>
          <w:sz w:val="20"/>
          <w:szCs w:val="28"/>
        </w:rPr>
      </w:pP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Прокуратурой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района</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совместно</w:t>
      </w:r>
      <w:r w:rsidR="00817A3D" w:rsidRPr="008D3938">
        <w:rPr>
          <w:rFonts w:ascii="Arial" w:hAnsi="Arial" w:cs="Arial"/>
          <w:color w:val="000000"/>
          <w:sz w:val="20"/>
          <w:szCs w:val="28"/>
        </w:rPr>
        <w:t xml:space="preserve"> </w:t>
      </w:r>
      <w:r w:rsidRPr="008D3938">
        <w:rPr>
          <w:rFonts w:ascii="Arial" w:hAnsi="Arial" w:cs="Arial"/>
          <w:color w:val="000000"/>
          <w:sz w:val="20"/>
          <w:szCs w:val="28"/>
        </w:rPr>
        <w:t>отделением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надзорной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деятельности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и</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профилактической</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работы</w:t>
      </w:r>
      <w:r w:rsidR="00817A3D" w:rsidRPr="008D3938">
        <w:rPr>
          <w:rFonts w:ascii="Arial" w:hAnsi="Arial" w:cs="Arial"/>
          <w:color w:val="000000"/>
          <w:sz w:val="20"/>
          <w:szCs w:val="28"/>
        </w:rPr>
        <w:t xml:space="preserve"> </w:t>
      </w:r>
      <w:r w:rsidRPr="008D3938">
        <w:rPr>
          <w:rFonts w:ascii="Arial" w:hAnsi="Arial" w:cs="Arial"/>
          <w:color w:val="000000"/>
          <w:sz w:val="20"/>
          <w:szCs w:val="28"/>
        </w:rPr>
        <w:t>по</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Мариинско-Посадскому</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району</w:t>
      </w:r>
      <w:r w:rsidR="00817A3D" w:rsidRPr="008D3938">
        <w:rPr>
          <w:rFonts w:ascii="Arial" w:hAnsi="Arial" w:cs="Arial"/>
          <w:color w:val="000000"/>
          <w:sz w:val="20"/>
          <w:szCs w:val="28"/>
        </w:rPr>
        <w:t xml:space="preserve"> </w:t>
      </w:r>
      <w:r w:rsidRPr="008D3938">
        <w:rPr>
          <w:rFonts w:ascii="Arial" w:hAnsi="Arial" w:cs="Arial"/>
          <w:color w:val="000000"/>
          <w:sz w:val="20"/>
          <w:szCs w:val="28"/>
        </w:rPr>
        <w:t>УНД</w:t>
      </w:r>
      <w:r w:rsidR="00817A3D" w:rsidRPr="008D3938">
        <w:rPr>
          <w:rFonts w:ascii="Arial" w:hAnsi="Arial" w:cs="Arial"/>
          <w:color w:val="000000"/>
          <w:sz w:val="20"/>
          <w:szCs w:val="28"/>
        </w:rPr>
        <w:t xml:space="preserve"> </w:t>
      </w:r>
      <w:r w:rsidRPr="008D3938">
        <w:rPr>
          <w:rFonts w:ascii="Arial" w:hAnsi="Arial" w:cs="Arial"/>
          <w:color w:val="000000"/>
          <w:sz w:val="20"/>
          <w:szCs w:val="28"/>
        </w:rPr>
        <w:t>и</w:t>
      </w:r>
      <w:r w:rsidR="00817A3D" w:rsidRPr="008D3938">
        <w:rPr>
          <w:rFonts w:ascii="Arial" w:hAnsi="Arial" w:cs="Arial"/>
          <w:color w:val="000000"/>
          <w:sz w:val="20"/>
          <w:szCs w:val="28"/>
        </w:rPr>
        <w:t xml:space="preserve"> </w:t>
      </w:r>
      <w:proofErr w:type="gramStart"/>
      <w:r w:rsidRPr="008D3938">
        <w:rPr>
          <w:rFonts w:ascii="Arial" w:hAnsi="Arial" w:cs="Arial"/>
          <w:color w:val="000000"/>
          <w:sz w:val="20"/>
          <w:szCs w:val="28"/>
        </w:rPr>
        <w:t>ПР</w:t>
      </w:r>
      <w:proofErr w:type="gramEnd"/>
      <w:r w:rsidR="00817A3D" w:rsidRPr="008D3938">
        <w:rPr>
          <w:rFonts w:ascii="Arial" w:hAnsi="Arial" w:cs="Arial"/>
          <w:color w:val="000000"/>
          <w:sz w:val="20"/>
          <w:szCs w:val="28"/>
        </w:rPr>
        <w:t xml:space="preserve"> </w:t>
      </w:r>
      <w:r w:rsidRPr="008D3938">
        <w:rPr>
          <w:rFonts w:ascii="Arial" w:hAnsi="Arial" w:cs="Arial"/>
          <w:color w:val="000000"/>
          <w:sz w:val="20"/>
          <w:szCs w:val="28"/>
        </w:rPr>
        <w:t>ГУ</w:t>
      </w:r>
      <w:r w:rsidR="00817A3D" w:rsidRPr="008D3938">
        <w:rPr>
          <w:rFonts w:ascii="Arial" w:hAnsi="Arial" w:cs="Arial"/>
          <w:color w:val="000000"/>
          <w:sz w:val="20"/>
          <w:szCs w:val="28"/>
        </w:rPr>
        <w:t xml:space="preserve"> </w:t>
      </w:r>
      <w:r w:rsidRPr="008D3938">
        <w:rPr>
          <w:rFonts w:ascii="Arial" w:hAnsi="Arial" w:cs="Arial"/>
          <w:color w:val="000000"/>
          <w:sz w:val="20"/>
          <w:szCs w:val="28"/>
        </w:rPr>
        <w:t>МЧС</w:t>
      </w:r>
      <w:r w:rsidR="00817A3D" w:rsidRPr="008D3938">
        <w:rPr>
          <w:rFonts w:ascii="Arial" w:hAnsi="Arial" w:cs="Arial"/>
          <w:color w:val="000000"/>
          <w:sz w:val="20"/>
          <w:szCs w:val="28"/>
        </w:rPr>
        <w:t xml:space="preserve"> </w:t>
      </w:r>
      <w:r w:rsidRPr="008D3938">
        <w:rPr>
          <w:rFonts w:ascii="Arial" w:hAnsi="Arial" w:cs="Arial"/>
          <w:color w:val="000000"/>
          <w:sz w:val="20"/>
          <w:szCs w:val="28"/>
        </w:rPr>
        <w:t>России</w:t>
      </w:r>
      <w:r w:rsidR="00817A3D" w:rsidRPr="008D3938">
        <w:rPr>
          <w:rFonts w:ascii="Arial" w:hAnsi="Arial" w:cs="Arial"/>
          <w:color w:val="000000"/>
          <w:sz w:val="20"/>
          <w:szCs w:val="28"/>
        </w:rPr>
        <w:t xml:space="preserve"> </w:t>
      </w:r>
      <w:r w:rsidRPr="008D3938">
        <w:rPr>
          <w:rFonts w:ascii="Arial" w:hAnsi="Arial" w:cs="Arial"/>
          <w:color w:val="000000"/>
          <w:sz w:val="20"/>
          <w:szCs w:val="28"/>
        </w:rPr>
        <w:t>по</w:t>
      </w:r>
      <w:r w:rsidR="00817A3D" w:rsidRPr="008D3938">
        <w:rPr>
          <w:rFonts w:ascii="Arial" w:hAnsi="Arial" w:cs="Arial"/>
          <w:color w:val="000000"/>
          <w:sz w:val="20"/>
          <w:szCs w:val="28"/>
        </w:rPr>
        <w:t xml:space="preserve"> </w:t>
      </w:r>
      <w:r w:rsidRPr="008D3938">
        <w:rPr>
          <w:rFonts w:ascii="Arial" w:hAnsi="Arial" w:cs="Arial"/>
          <w:color w:val="000000"/>
          <w:sz w:val="20"/>
          <w:szCs w:val="28"/>
        </w:rPr>
        <w:t>Чувашской</w:t>
      </w:r>
      <w:r w:rsidR="00817A3D" w:rsidRPr="008D3938">
        <w:rPr>
          <w:rFonts w:ascii="Arial" w:hAnsi="Arial" w:cs="Arial"/>
          <w:color w:val="000000"/>
          <w:sz w:val="20"/>
          <w:szCs w:val="28"/>
        </w:rPr>
        <w:t xml:space="preserve"> </w:t>
      </w:r>
      <w:r w:rsidRPr="008D3938">
        <w:rPr>
          <w:rFonts w:ascii="Arial" w:hAnsi="Arial" w:cs="Arial"/>
          <w:color w:val="000000"/>
          <w:sz w:val="20"/>
          <w:szCs w:val="28"/>
        </w:rPr>
        <w:t>Республике</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проведена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проверка</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соблюдения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требований</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законодательства</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сфере</w:t>
      </w:r>
      <w:r w:rsidR="00817A3D" w:rsidRPr="008D3938">
        <w:rPr>
          <w:rFonts w:ascii="Arial" w:hAnsi="Arial" w:cs="Arial"/>
          <w:color w:val="000000"/>
          <w:sz w:val="20"/>
          <w:szCs w:val="28"/>
        </w:rPr>
        <w:t xml:space="preserve"> </w:t>
      </w:r>
      <w:r w:rsidRPr="008D3938">
        <w:rPr>
          <w:rFonts w:ascii="Arial" w:hAnsi="Arial" w:cs="Arial"/>
          <w:color w:val="000000"/>
          <w:sz w:val="20"/>
          <w:szCs w:val="28"/>
        </w:rPr>
        <w:t>обеспечения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пожарной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деятельности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теплоснабжающей</w:t>
      </w:r>
      <w:r w:rsidR="00817A3D" w:rsidRPr="008D3938">
        <w:rPr>
          <w:rFonts w:ascii="Arial" w:hAnsi="Arial" w:cs="Arial"/>
          <w:color w:val="000000"/>
          <w:sz w:val="20"/>
          <w:szCs w:val="28"/>
        </w:rPr>
        <w:t xml:space="preserve"> </w:t>
      </w:r>
      <w:r w:rsidRPr="008D3938">
        <w:rPr>
          <w:rFonts w:ascii="Arial" w:hAnsi="Arial" w:cs="Arial"/>
          <w:color w:val="000000"/>
          <w:sz w:val="20"/>
          <w:szCs w:val="28"/>
        </w:rPr>
        <w:t>организации</w:t>
      </w:r>
      <w:r w:rsidR="00817A3D" w:rsidRPr="008D3938">
        <w:rPr>
          <w:rFonts w:ascii="Arial" w:hAnsi="Arial" w:cs="Arial"/>
          <w:color w:val="000000"/>
          <w:sz w:val="20"/>
          <w:szCs w:val="28"/>
        </w:rPr>
        <w:t xml:space="preserve"> </w:t>
      </w:r>
      <w:r w:rsidRPr="008D3938">
        <w:rPr>
          <w:rFonts w:ascii="Arial" w:hAnsi="Arial" w:cs="Arial"/>
          <w:color w:val="000000"/>
          <w:sz w:val="20"/>
          <w:szCs w:val="28"/>
        </w:rPr>
        <w:t>МУП</w:t>
      </w:r>
      <w:r w:rsidR="00817A3D" w:rsidRPr="008D3938">
        <w:rPr>
          <w:rFonts w:ascii="Arial" w:hAnsi="Arial" w:cs="Arial"/>
          <w:color w:val="000000"/>
          <w:sz w:val="20"/>
          <w:szCs w:val="28"/>
        </w:rPr>
        <w:t xml:space="preserve"> </w:t>
      </w:r>
      <w:r w:rsidRPr="008D3938">
        <w:rPr>
          <w:rFonts w:ascii="Arial" w:hAnsi="Arial" w:cs="Arial"/>
          <w:color w:val="000000"/>
          <w:sz w:val="20"/>
          <w:szCs w:val="28"/>
        </w:rPr>
        <w:t>ЖКУ</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городского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поселения.</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Установлено,</w:t>
      </w:r>
      <w:r w:rsidR="00817A3D" w:rsidRPr="008D3938">
        <w:rPr>
          <w:rFonts w:ascii="Arial" w:hAnsi="Arial" w:cs="Arial"/>
          <w:color w:val="000000"/>
          <w:sz w:val="20"/>
          <w:szCs w:val="28"/>
        </w:rPr>
        <w:t xml:space="preserve"> </w:t>
      </w:r>
      <w:r w:rsidRPr="008D3938">
        <w:rPr>
          <w:rFonts w:ascii="Arial" w:hAnsi="Arial" w:cs="Arial"/>
          <w:color w:val="000000"/>
          <w:sz w:val="20"/>
          <w:szCs w:val="28"/>
        </w:rPr>
        <w:t>что</w:t>
      </w:r>
      <w:r w:rsidR="00817A3D" w:rsidRPr="008D3938">
        <w:rPr>
          <w:rFonts w:ascii="Arial" w:hAnsi="Arial" w:cs="Arial"/>
          <w:color w:val="000000"/>
          <w:sz w:val="20"/>
          <w:szCs w:val="28"/>
        </w:rPr>
        <w:t xml:space="preserve"> </w:t>
      </w:r>
      <w:r w:rsidRPr="008D3938">
        <w:rPr>
          <w:rFonts w:ascii="Arial" w:hAnsi="Arial" w:cs="Arial"/>
          <w:color w:val="000000"/>
          <w:sz w:val="20"/>
          <w:szCs w:val="28"/>
        </w:rPr>
        <w:t>муниципальным</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предприятием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не</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полном</w:t>
      </w:r>
      <w:r w:rsidR="00817A3D" w:rsidRPr="008D3938">
        <w:rPr>
          <w:rFonts w:ascii="Arial" w:hAnsi="Arial" w:cs="Arial"/>
          <w:color w:val="000000"/>
          <w:sz w:val="20"/>
          <w:szCs w:val="28"/>
        </w:rPr>
        <w:t xml:space="preserve"> </w:t>
      </w:r>
      <w:r w:rsidRPr="008D3938">
        <w:rPr>
          <w:rFonts w:ascii="Arial" w:hAnsi="Arial" w:cs="Arial"/>
          <w:color w:val="000000"/>
          <w:sz w:val="20"/>
          <w:szCs w:val="28"/>
        </w:rPr>
        <w:t>объеме</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соблюдаются</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требования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Постановления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Правительства</w:t>
      </w:r>
      <w:r w:rsidR="00817A3D" w:rsidRPr="008D3938">
        <w:rPr>
          <w:rFonts w:ascii="Arial" w:hAnsi="Arial" w:cs="Arial"/>
          <w:color w:val="000000"/>
          <w:sz w:val="20"/>
          <w:szCs w:val="28"/>
        </w:rPr>
        <w:t xml:space="preserve"> </w:t>
      </w:r>
      <w:r w:rsidRPr="008D3938">
        <w:rPr>
          <w:rFonts w:ascii="Arial" w:hAnsi="Arial" w:cs="Arial"/>
          <w:color w:val="000000"/>
          <w:sz w:val="20"/>
          <w:szCs w:val="28"/>
        </w:rPr>
        <w:t>Российской</w:t>
      </w:r>
      <w:r w:rsidR="00817A3D" w:rsidRPr="008D3938">
        <w:rPr>
          <w:rFonts w:ascii="Arial" w:hAnsi="Arial" w:cs="Arial"/>
          <w:color w:val="000000"/>
          <w:sz w:val="20"/>
          <w:szCs w:val="28"/>
        </w:rPr>
        <w:t xml:space="preserve"> </w:t>
      </w:r>
      <w:r w:rsidRPr="008D3938">
        <w:rPr>
          <w:rFonts w:ascii="Arial" w:hAnsi="Arial" w:cs="Arial"/>
          <w:color w:val="000000"/>
          <w:sz w:val="20"/>
          <w:szCs w:val="28"/>
        </w:rPr>
        <w:t>Федерации</w:t>
      </w:r>
      <w:r w:rsidR="00817A3D" w:rsidRPr="008D3938">
        <w:rPr>
          <w:rFonts w:ascii="Arial" w:hAnsi="Arial" w:cs="Arial"/>
          <w:color w:val="000000"/>
          <w:sz w:val="20"/>
          <w:szCs w:val="28"/>
        </w:rPr>
        <w:t xml:space="preserve"> </w:t>
      </w:r>
      <w:r w:rsidRPr="008D3938">
        <w:rPr>
          <w:rFonts w:ascii="Arial" w:hAnsi="Arial" w:cs="Arial"/>
          <w:color w:val="000000"/>
          <w:sz w:val="20"/>
          <w:szCs w:val="28"/>
        </w:rPr>
        <w:t>от</w:t>
      </w:r>
      <w:r w:rsidR="00817A3D" w:rsidRPr="008D3938">
        <w:rPr>
          <w:rFonts w:ascii="Arial" w:hAnsi="Arial" w:cs="Arial"/>
          <w:color w:val="000000"/>
          <w:sz w:val="20"/>
          <w:szCs w:val="28"/>
        </w:rPr>
        <w:t xml:space="preserve"> </w:t>
      </w:r>
      <w:r w:rsidRPr="008D3938">
        <w:rPr>
          <w:rFonts w:ascii="Arial" w:hAnsi="Arial" w:cs="Arial"/>
          <w:color w:val="000000"/>
          <w:sz w:val="20"/>
          <w:szCs w:val="28"/>
        </w:rPr>
        <w:t>25.04.2012</w:t>
      </w:r>
      <w:r w:rsidR="00817A3D" w:rsidRPr="008D3938">
        <w:rPr>
          <w:rFonts w:ascii="Arial" w:hAnsi="Arial" w:cs="Arial"/>
          <w:color w:val="000000"/>
          <w:sz w:val="20"/>
          <w:szCs w:val="28"/>
        </w:rPr>
        <w:t xml:space="preserve"> </w:t>
      </w:r>
      <w:r w:rsidRPr="008D3938">
        <w:rPr>
          <w:rFonts w:ascii="Arial" w:hAnsi="Arial" w:cs="Arial"/>
          <w:color w:val="000000"/>
          <w:sz w:val="20"/>
          <w:szCs w:val="28"/>
        </w:rPr>
        <w:t>№390</w:t>
      </w:r>
      <w:r w:rsidR="00817A3D" w:rsidRPr="008D3938">
        <w:rPr>
          <w:rFonts w:ascii="Arial" w:hAnsi="Arial" w:cs="Arial"/>
          <w:color w:val="000000"/>
          <w:sz w:val="20"/>
          <w:szCs w:val="28"/>
        </w:rPr>
        <w:t xml:space="preserve"> </w:t>
      </w:r>
      <w:r w:rsidRPr="008D3938">
        <w:rPr>
          <w:rFonts w:ascii="Arial" w:hAnsi="Arial" w:cs="Arial"/>
          <w:color w:val="000000"/>
          <w:sz w:val="20"/>
          <w:szCs w:val="28"/>
        </w:rPr>
        <w:t>«О</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противопожарном</w:t>
      </w:r>
      <w:r w:rsidR="00817A3D" w:rsidRPr="008D3938">
        <w:rPr>
          <w:rFonts w:ascii="Arial" w:hAnsi="Arial" w:cs="Arial"/>
          <w:color w:val="000000"/>
          <w:sz w:val="20"/>
          <w:szCs w:val="28"/>
        </w:rPr>
        <w:t xml:space="preserve"> </w:t>
      </w:r>
      <w:r w:rsidRPr="008D3938">
        <w:rPr>
          <w:rFonts w:ascii="Arial" w:hAnsi="Arial" w:cs="Arial"/>
          <w:color w:val="000000"/>
          <w:sz w:val="20"/>
          <w:szCs w:val="28"/>
        </w:rPr>
        <w:t>режиме».</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частности,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пожарные</w:t>
      </w:r>
      <w:r w:rsidR="00817A3D" w:rsidRPr="008D3938">
        <w:rPr>
          <w:rFonts w:ascii="Arial" w:hAnsi="Arial" w:cs="Arial"/>
          <w:color w:val="000000"/>
          <w:sz w:val="20"/>
          <w:szCs w:val="28"/>
        </w:rPr>
        <w:t xml:space="preserve"> </w:t>
      </w:r>
      <w:r w:rsidRPr="008D3938">
        <w:rPr>
          <w:rFonts w:ascii="Arial" w:hAnsi="Arial" w:cs="Arial"/>
          <w:color w:val="000000"/>
          <w:sz w:val="20"/>
          <w:szCs w:val="28"/>
        </w:rPr>
        <w:t>щиты</w:t>
      </w:r>
      <w:r w:rsidR="00817A3D" w:rsidRPr="008D3938">
        <w:rPr>
          <w:rFonts w:ascii="Arial" w:hAnsi="Arial" w:cs="Arial"/>
          <w:color w:val="000000"/>
          <w:sz w:val="20"/>
          <w:szCs w:val="28"/>
        </w:rPr>
        <w:t xml:space="preserve"> </w:t>
      </w:r>
      <w:r w:rsidRPr="008D3938">
        <w:rPr>
          <w:rFonts w:ascii="Arial" w:hAnsi="Arial" w:cs="Arial"/>
          <w:color w:val="000000"/>
          <w:sz w:val="20"/>
          <w:szCs w:val="28"/>
        </w:rPr>
        <w:t>котельных</w:t>
      </w:r>
      <w:r w:rsidR="00817A3D" w:rsidRPr="008D3938">
        <w:rPr>
          <w:rFonts w:ascii="Arial" w:hAnsi="Arial" w:cs="Arial"/>
          <w:color w:val="000000"/>
          <w:sz w:val="20"/>
          <w:szCs w:val="28"/>
        </w:rPr>
        <w:t xml:space="preserve"> </w:t>
      </w:r>
      <w:r w:rsidRPr="008D3938">
        <w:rPr>
          <w:rFonts w:ascii="Arial" w:hAnsi="Arial" w:cs="Arial"/>
          <w:color w:val="000000"/>
          <w:sz w:val="20"/>
          <w:szCs w:val="28"/>
        </w:rPr>
        <w:t>«</w:t>
      </w:r>
      <w:proofErr w:type="spellStart"/>
      <w:r w:rsidRPr="008D3938">
        <w:rPr>
          <w:rFonts w:ascii="Arial" w:hAnsi="Arial" w:cs="Arial"/>
          <w:color w:val="000000"/>
          <w:sz w:val="20"/>
          <w:szCs w:val="28"/>
        </w:rPr>
        <w:t>Коновалово</w:t>
      </w:r>
      <w:proofErr w:type="spellEnd"/>
      <w:r w:rsidRPr="008D3938">
        <w:rPr>
          <w:rFonts w:ascii="Arial" w:hAnsi="Arial" w:cs="Arial"/>
          <w:color w:val="000000"/>
          <w:sz w:val="20"/>
          <w:szCs w:val="28"/>
        </w:rPr>
        <w:t>»</w:t>
      </w:r>
      <w:r w:rsidR="00817A3D" w:rsidRPr="008D3938">
        <w:rPr>
          <w:rFonts w:ascii="Arial" w:hAnsi="Arial" w:cs="Arial"/>
          <w:color w:val="000000"/>
          <w:sz w:val="20"/>
          <w:szCs w:val="28"/>
        </w:rPr>
        <w:t xml:space="preserve"> </w:t>
      </w:r>
      <w:r w:rsidRPr="008D3938">
        <w:rPr>
          <w:rFonts w:ascii="Arial" w:hAnsi="Arial" w:cs="Arial"/>
          <w:color w:val="000000"/>
          <w:sz w:val="20"/>
          <w:szCs w:val="28"/>
        </w:rPr>
        <w:t>и</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«Советская»</w:t>
      </w:r>
      <w:r w:rsidR="00817A3D" w:rsidRPr="008D3938">
        <w:rPr>
          <w:rFonts w:ascii="Arial" w:hAnsi="Arial" w:cs="Arial"/>
          <w:color w:val="000000"/>
          <w:sz w:val="20"/>
          <w:szCs w:val="28"/>
        </w:rPr>
        <w:t xml:space="preserve"> </w:t>
      </w:r>
      <w:r w:rsidRPr="008D3938">
        <w:rPr>
          <w:rFonts w:ascii="Arial" w:hAnsi="Arial" w:cs="Arial"/>
          <w:color w:val="000000"/>
          <w:sz w:val="20"/>
          <w:szCs w:val="28"/>
        </w:rPr>
        <w:t>не</w:t>
      </w:r>
      <w:r w:rsidR="00817A3D" w:rsidRPr="008D3938">
        <w:rPr>
          <w:rFonts w:ascii="Arial" w:hAnsi="Arial" w:cs="Arial"/>
          <w:color w:val="000000"/>
          <w:sz w:val="20"/>
          <w:szCs w:val="28"/>
        </w:rPr>
        <w:t xml:space="preserve"> </w:t>
      </w:r>
      <w:r w:rsidRPr="008D3938">
        <w:rPr>
          <w:rFonts w:ascii="Arial" w:hAnsi="Arial" w:cs="Arial"/>
          <w:color w:val="000000"/>
          <w:sz w:val="20"/>
          <w:szCs w:val="28"/>
        </w:rPr>
        <w:t>укомплектованы</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пожарным</w:t>
      </w:r>
      <w:r w:rsidR="00817A3D" w:rsidRPr="008D3938">
        <w:rPr>
          <w:rFonts w:ascii="Arial" w:hAnsi="Arial" w:cs="Arial"/>
          <w:color w:val="000000"/>
          <w:sz w:val="20"/>
          <w:szCs w:val="28"/>
        </w:rPr>
        <w:t xml:space="preserve"> </w:t>
      </w:r>
      <w:r w:rsidRPr="008D3938">
        <w:rPr>
          <w:rFonts w:ascii="Arial" w:hAnsi="Arial" w:cs="Arial"/>
          <w:color w:val="000000"/>
          <w:sz w:val="20"/>
          <w:szCs w:val="28"/>
        </w:rPr>
        <w:t>инвентарем.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Кроме</w:t>
      </w:r>
      <w:r w:rsidR="00817A3D" w:rsidRPr="008D3938">
        <w:rPr>
          <w:rFonts w:ascii="Arial" w:hAnsi="Arial" w:cs="Arial"/>
          <w:color w:val="000000"/>
          <w:sz w:val="20"/>
          <w:szCs w:val="28"/>
        </w:rPr>
        <w:t xml:space="preserve"> </w:t>
      </w:r>
      <w:r w:rsidRPr="008D3938">
        <w:rPr>
          <w:rFonts w:ascii="Arial" w:hAnsi="Arial" w:cs="Arial"/>
          <w:color w:val="000000"/>
          <w:sz w:val="20"/>
          <w:szCs w:val="28"/>
        </w:rPr>
        <w:t>того,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руководителем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предпр</w:t>
      </w:r>
      <w:r w:rsidRPr="008D3938">
        <w:rPr>
          <w:rFonts w:ascii="Arial" w:hAnsi="Arial" w:cs="Arial"/>
          <w:color w:val="000000"/>
          <w:sz w:val="20"/>
          <w:szCs w:val="28"/>
        </w:rPr>
        <w:t>и</w:t>
      </w:r>
      <w:r w:rsidRPr="008D3938">
        <w:rPr>
          <w:rFonts w:ascii="Arial" w:hAnsi="Arial" w:cs="Arial"/>
          <w:color w:val="000000"/>
          <w:sz w:val="20"/>
          <w:szCs w:val="28"/>
        </w:rPr>
        <w:t>ятия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не</w:t>
      </w:r>
      <w:r w:rsidR="00817A3D" w:rsidRPr="008D3938">
        <w:rPr>
          <w:rFonts w:ascii="Arial" w:hAnsi="Arial" w:cs="Arial"/>
          <w:color w:val="000000"/>
          <w:sz w:val="20"/>
          <w:szCs w:val="28"/>
        </w:rPr>
        <w:t xml:space="preserve"> </w:t>
      </w:r>
      <w:r w:rsidRPr="008D3938">
        <w:rPr>
          <w:rFonts w:ascii="Arial" w:hAnsi="Arial" w:cs="Arial"/>
          <w:color w:val="000000"/>
          <w:sz w:val="20"/>
          <w:szCs w:val="28"/>
        </w:rPr>
        <w:t>организована</w:t>
      </w:r>
      <w:r w:rsidR="00817A3D" w:rsidRPr="008D3938">
        <w:rPr>
          <w:rFonts w:ascii="Arial" w:hAnsi="Arial" w:cs="Arial"/>
          <w:color w:val="000000"/>
          <w:sz w:val="20"/>
          <w:szCs w:val="28"/>
        </w:rPr>
        <w:t xml:space="preserve"> </w:t>
      </w:r>
      <w:r w:rsidRPr="008D3938">
        <w:rPr>
          <w:rFonts w:ascii="Arial" w:hAnsi="Arial" w:cs="Arial"/>
          <w:color w:val="000000"/>
          <w:sz w:val="20"/>
          <w:szCs w:val="28"/>
        </w:rPr>
        <w:t>своевременная</w:t>
      </w:r>
      <w:r w:rsidR="00817A3D" w:rsidRPr="008D3938">
        <w:rPr>
          <w:rFonts w:ascii="Arial" w:hAnsi="Arial" w:cs="Arial"/>
          <w:color w:val="000000"/>
          <w:sz w:val="20"/>
          <w:szCs w:val="28"/>
        </w:rPr>
        <w:t xml:space="preserve"> </w:t>
      </w:r>
      <w:r w:rsidRPr="008D3938">
        <w:rPr>
          <w:rFonts w:ascii="Arial" w:hAnsi="Arial" w:cs="Arial"/>
          <w:color w:val="000000"/>
          <w:sz w:val="20"/>
          <w:szCs w:val="28"/>
        </w:rPr>
        <w:t>перезарядка</w:t>
      </w:r>
      <w:r w:rsidR="00817A3D" w:rsidRPr="008D3938">
        <w:rPr>
          <w:rFonts w:ascii="Arial" w:hAnsi="Arial" w:cs="Arial"/>
          <w:color w:val="000000"/>
          <w:sz w:val="20"/>
          <w:szCs w:val="28"/>
        </w:rPr>
        <w:t xml:space="preserve"> </w:t>
      </w:r>
      <w:r w:rsidRPr="008D3938">
        <w:rPr>
          <w:rFonts w:ascii="Arial" w:hAnsi="Arial" w:cs="Arial"/>
          <w:color w:val="000000"/>
          <w:sz w:val="20"/>
          <w:szCs w:val="28"/>
        </w:rPr>
        <w:t>огнетушителей.</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Выявленные</w:t>
      </w:r>
      <w:r w:rsidR="00817A3D" w:rsidRPr="008D3938">
        <w:rPr>
          <w:rFonts w:ascii="Arial" w:hAnsi="Arial" w:cs="Arial"/>
          <w:color w:val="000000"/>
          <w:sz w:val="20"/>
          <w:szCs w:val="28"/>
        </w:rPr>
        <w:t xml:space="preserve"> </w:t>
      </w:r>
      <w:r w:rsidRPr="008D3938">
        <w:rPr>
          <w:rFonts w:ascii="Arial" w:hAnsi="Arial" w:cs="Arial"/>
          <w:color w:val="000000"/>
          <w:sz w:val="20"/>
          <w:szCs w:val="28"/>
        </w:rPr>
        <w:t>нарушения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создают</w:t>
      </w:r>
      <w:r w:rsidR="00817A3D" w:rsidRPr="008D3938">
        <w:rPr>
          <w:rFonts w:ascii="Arial" w:hAnsi="Arial" w:cs="Arial"/>
          <w:color w:val="000000"/>
          <w:sz w:val="20"/>
          <w:szCs w:val="28"/>
        </w:rPr>
        <w:t xml:space="preserve"> </w:t>
      </w:r>
      <w:r w:rsidRPr="008D3938">
        <w:rPr>
          <w:rFonts w:ascii="Arial" w:hAnsi="Arial" w:cs="Arial"/>
          <w:color w:val="000000"/>
          <w:sz w:val="20"/>
          <w:szCs w:val="28"/>
        </w:rPr>
        <w:t>реальную</w:t>
      </w:r>
      <w:r w:rsidR="00817A3D" w:rsidRPr="008D3938">
        <w:rPr>
          <w:rFonts w:ascii="Arial" w:hAnsi="Arial" w:cs="Arial"/>
          <w:color w:val="000000"/>
          <w:sz w:val="20"/>
          <w:szCs w:val="28"/>
        </w:rPr>
        <w:t xml:space="preserve"> </w:t>
      </w:r>
      <w:r w:rsidRPr="008D3938">
        <w:rPr>
          <w:rFonts w:ascii="Arial" w:hAnsi="Arial" w:cs="Arial"/>
          <w:color w:val="000000"/>
          <w:sz w:val="20"/>
          <w:szCs w:val="28"/>
        </w:rPr>
        <w:t>угрозу</w:t>
      </w:r>
      <w:r w:rsidR="00817A3D" w:rsidRPr="008D3938">
        <w:rPr>
          <w:rFonts w:ascii="Arial" w:hAnsi="Arial" w:cs="Arial"/>
          <w:color w:val="000000"/>
          <w:sz w:val="20"/>
          <w:szCs w:val="28"/>
        </w:rPr>
        <w:t xml:space="preserve"> </w:t>
      </w:r>
      <w:r w:rsidRPr="008D3938">
        <w:rPr>
          <w:rFonts w:ascii="Arial" w:hAnsi="Arial" w:cs="Arial"/>
          <w:color w:val="000000"/>
          <w:sz w:val="20"/>
          <w:szCs w:val="28"/>
        </w:rPr>
        <w:t>жизни</w:t>
      </w:r>
      <w:r w:rsidR="00817A3D" w:rsidRPr="008D3938">
        <w:rPr>
          <w:rFonts w:ascii="Arial" w:hAnsi="Arial" w:cs="Arial"/>
          <w:color w:val="000000"/>
          <w:sz w:val="20"/>
          <w:szCs w:val="28"/>
        </w:rPr>
        <w:t xml:space="preserve"> </w:t>
      </w:r>
      <w:r w:rsidRPr="008D3938">
        <w:rPr>
          <w:rFonts w:ascii="Arial" w:hAnsi="Arial" w:cs="Arial"/>
          <w:color w:val="000000"/>
          <w:sz w:val="20"/>
          <w:szCs w:val="28"/>
        </w:rPr>
        <w:t>и</w:t>
      </w:r>
      <w:r w:rsidR="00817A3D" w:rsidRPr="008D3938">
        <w:rPr>
          <w:rFonts w:ascii="Arial" w:hAnsi="Arial" w:cs="Arial"/>
          <w:color w:val="000000"/>
          <w:sz w:val="20"/>
          <w:szCs w:val="28"/>
        </w:rPr>
        <w:t xml:space="preserve"> </w:t>
      </w:r>
      <w:r w:rsidRPr="008D3938">
        <w:rPr>
          <w:rFonts w:ascii="Arial" w:hAnsi="Arial" w:cs="Arial"/>
          <w:color w:val="000000"/>
          <w:sz w:val="20"/>
          <w:szCs w:val="28"/>
        </w:rPr>
        <w:t>здоровья</w:t>
      </w:r>
      <w:r w:rsidR="00817A3D" w:rsidRPr="008D3938">
        <w:rPr>
          <w:rFonts w:ascii="Arial" w:hAnsi="Arial" w:cs="Arial"/>
          <w:color w:val="000000"/>
          <w:sz w:val="20"/>
          <w:szCs w:val="28"/>
        </w:rPr>
        <w:t xml:space="preserve"> </w:t>
      </w:r>
      <w:r w:rsidRPr="008D3938">
        <w:rPr>
          <w:rFonts w:ascii="Arial" w:hAnsi="Arial" w:cs="Arial"/>
          <w:color w:val="000000"/>
          <w:sz w:val="20"/>
          <w:szCs w:val="28"/>
        </w:rPr>
        <w:t>неопределенного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круга</w:t>
      </w:r>
      <w:r w:rsidR="00817A3D" w:rsidRPr="008D3938">
        <w:rPr>
          <w:rFonts w:ascii="Arial" w:hAnsi="Arial" w:cs="Arial"/>
          <w:color w:val="000000"/>
          <w:sz w:val="20"/>
          <w:szCs w:val="28"/>
        </w:rPr>
        <w:t xml:space="preserve"> </w:t>
      </w:r>
      <w:r w:rsidRPr="008D3938">
        <w:rPr>
          <w:rFonts w:ascii="Arial" w:hAnsi="Arial" w:cs="Arial"/>
          <w:color w:val="000000"/>
          <w:sz w:val="20"/>
          <w:szCs w:val="28"/>
        </w:rPr>
        <w:t>лиц.</w:t>
      </w:r>
    </w:p>
    <w:p w:rsidR="00E0280A"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По</w:t>
      </w:r>
      <w:r w:rsidR="00817A3D" w:rsidRPr="008D3938">
        <w:rPr>
          <w:rFonts w:ascii="Arial" w:hAnsi="Arial" w:cs="Arial"/>
          <w:color w:val="000000"/>
          <w:sz w:val="20"/>
          <w:szCs w:val="28"/>
        </w:rPr>
        <w:t xml:space="preserve"> </w:t>
      </w:r>
      <w:r w:rsidRPr="008D3938">
        <w:rPr>
          <w:rFonts w:ascii="Arial" w:hAnsi="Arial" w:cs="Arial"/>
          <w:color w:val="000000"/>
          <w:sz w:val="20"/>
          <w:szCs w:val="28"/>
        </w:rPr>
        <w:t>результатам</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проверки</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адрес</w:t>
      </w:r>
      <w:r w:rsidR="00817A3D" w:rsidRPr="008D3938">
        <w:rPr>
          <w:rFonts w:ascii="Arial" w:hAnsi="Arial" w:cs="Arial"/>
          <w:color w:val="000000"/>
          <w:sz w:val="20"/>
          <w:szCs w:val="28"/>
        </w:rPr>
        <w:t xml:space="preserve"> </w:t>
      </w:r>
      <w:r w:rsidRPr="008D3938">
        <w:rPr>
          <w:rFonts w:ascii="Arial" w:hAnsi="Arial" w:cs="Arial"/>
          <w:color w:val="000000"/>
          <w:sz w:val="20"/>
          <w:szCs w:val="28"/>
        </w:rPr>
        <w:t>директора</w:t>
      </w:r>
      <w:r w:rsidR="00817A3D" w:rsidRPr="008D3938">
        <w:rPr>
          <w:rFonts w:ascii="Arial" w:hAnsi="Arial" w:cs="Arial"/>
          <w:color w:val="000000"/>
          <w:sz w:val="20"/>
          <w:szCs w:val="28"/>
        </w:rPr>
        <w:t xml:space="preserve"> </w:t>
      </w:r>
      <w:r w:rsidRPr="008D3938">
        <w:rPr>
          <w:rFonts w:ascii="Arial" w:hAnsi="Arial" w:cs="Arial"/>
          <w:color w:val="000000"/>
          <w:sz w:val="20"/>
          <w:szCs w:val="28"/>
        </w:rPr>
        <w:t>МУП</w:t>
      </w:r>
      <w:r w:rsidR="00817A3D" w:rsidRPr="008D3938">
        <w:rPr>
          <w:rFonts w:ascii="Arial" w:hAnsi="Arial" w:cs="Arial"/>
          <w:color w:val="000000"/>
          <w:sz w:val="20"/>
          <w:szCs w:val="28"/>
        </w:rPr>
        <w:t xml:space="preserve"> </w:t>
      </w:r>
      <w:r w:rsidRPr="008D3938">
        <w:rPr>
          <w:rFonts w:ascii="Arial" w:hAnsi="Arial" w:cs="Arial"/>
          <w:color w:val="000000"/>
          <w:sz w:val="20"/>
          <w:szCs w:val="28"/>
        </w:rPr>
        <w:t>ЖКУ</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городского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поселения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внесено</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представление</w:t>
      </w:r>
      <w:r w:rsidR="00817A3D" w:rsidRPr="008D3938">
        <w:rPr>
          <w:rFonts w:ascii="Arial" w:hAnsi="Arial" w:cs="Arial"/>
          <w:color w:val="000000"/>
          <w:sz w:val="20"/>
          <w:szCs w:val="28"/>
        </w:rPr>
        <w:t xml:space="preserve"> </w:t>
      </w:r>
      <w:r w:rsidRPr="008D3938">
        <w:rPr>
          <w:rFonts w:ascii="Arial" w:hAnsi="Arial" w:cs="Arial"/>
          <w:color w:val="000000"/>
          <w:sz w:val="20"/>
          <w:szCs w:val="28"/>
        </w:rPr>
        <w:t>об</w:t>
      </w:r>
      <w:r w:rsidR="00817A3D" w:rsidRPr="008D3938">
        <w:rPr>
          <w:rFonts w:ascii="Arial" w:hAnsi="Arial" w:cs="Arial"/>
          <w:color w:val="000000"/>
          <w:sz w:val="20"/>
          <w:szCs w:val="28"/>
        </w:rPr>
        <w:t xml:space="preserve"> </w:t>
      </w:r>
      <w:r w:rsidRPr="008D3938">
        <w:rPr>
          <w:rFonts w:ascii="Arial" w:hAnsi="Arial" w:cs="Arial"/>
          <w:color w:val="000000"/>
          <w:sz w:val="20"/>
          <w:szCs w:val="28"/>
        </w:rPr>
        <w:t>устранении</w:t>
      </w:r>
      <w:r w:rsidR="00817A3D" w:rsidRPr="008D3938">
        <w:rPr>
          <w:rFonts w:ascii="Arial" w:hAnsi="Arial" w:cs="Arial"/>
          <w:color w:val="000000"/>
          <w:sz w:val="20"/>
          <w:szCs w:val="28"/>
        </w:rPr>
        <w:t xml:space="preserve"> </w:t>
      </w:r>
      <w:r w:rsidRPr="008D3938">
        <w:rPr>
          <w:rFonts w:ascii="Arial" w:hAnsi="Arial" w:cs="Arial"/>
          <w:color w:val="000000"/>
          <w:sz w:val="20"/>
          <w:szCs w:val="28"/>
        </w:rPr>
        <w:t>нарушений</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законодательства</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сфере</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пожарной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безопасности.</w:t>
      </w:r>
    </w:p>
    <w:p w:rsidR="00410D4E" w:rsidRDefault="00410D4E" w:rsidP="008D3938">
      <w:pPr>
        <w:contextualSpacing/>
        <w:rPr>
          <w:rFonts w:ascii="Arial" w:hAnsi="Arial" w:cs="Arial"/>
          <w:color w:val="000000"/>
          <w:sz w:val="20"/>
          <w:szCs w:val="28"/>
        </w:rPr>
      </w:pPr>
    </w:p>
    <w:p w:rsidR="00E0280A" w:rsidRPr="008D3938" w:rsidRDefault="00410D4E" w:rsidP="008D3938">
      <w:pPr>
        <w:contextualSpacing/>
        <w:rPr>
          <w:rFonts w:ascii="Arial" w:hAnsi="Arial" w:cs="Arial"/>
          <w:color w:val="000000"/>
          <w:sz w:val="20"/>
          <w:szCs w:val="28"/>
        </w:rPr>
      </w:pPr>
      <w:r>
        <w:rPr>
          <w:rFonts w:ascii="Arial" w:hAnsi="Arial" w:cs="Arial"/>
          <w:color w:val="000000"/>
          <w:sz w:val="20"/>
          <w:szCs w:val="28"/>
        </w:rPr>
        <w:t>С</w:t>
      </w:r>
      <w:r w:rsidR="004F1424" w:rsidRPr="008D3938">
        <w:rPr>
          <w:rFonts w:ascii="Arial" w:hAnsi="Arial" w:cs="Arial"/>
          <w:color w:val="000000"/>
          <w:sz w:val="20"/>
          <w:szCs w:val="28"/>
        </w:rPr>
        <w:t>тарший</w:t>
      </w:r>
      <w:r w:rsidR="00817A3D" w:rsidRPr="008D3938">
        <w:rPr>
          <w:rFonts w:ascii="Arial" w:hAnsi="Arial" w:cs="Arial"/>
          <w:color w:val="000000"/>
          <w:sz w:val="20"/>
          <w:szCs w:val="28"/>
        </w:rPr>
        <w:t xml:space="preserve"> </w:t>
      </w:r>
      <w:r w:rsidR="004F1424" w:rsidRPr="008D3938">
        <w:rPr>
          <w:rFonts w:ascii="Arial" w:hAnsi="Arial" w:cs="Arial"/>
          <w:color w:val="000000"/>
          <w:sz w:val="20"/>
          <w:szCs w:val="28"/>
        </w:rPr>
        <w:t>помощник</w:t>
      </w:r>
      <w:r w:rsidR="00817A3D" w:rsidRPr="008D3938">
        <w:rPr>
          <w:rFonts w:ascii="Arial" w:hAnsi="Arial" w:cs="Arial"/>
          <w:color w:val="000000"/>
          <w:sz w:val="20"/>
          <w:szCs w:val="28"/>
        </w:rPr>
        <w:t xml:space="preserve"> </w:t>
      </w:r>
      <w:r w:rsidR="004F1424" w:rsidRPr="008D3938">
        <w:rPr>
          <w:rFonts w:ascii="Arial" w:hAnsi="Arial" w:cs="Arial"/>
          <w:color w:val="000000"/>
          <w:sz w:val="20"/>
          <w:szCs w:val="28"/>
        </w:rPr>
        <w:t>прокурора</w:t>
      </w:r>
      <w:r w:rsidR="00817A3D" w:rsidRPr="008D3938">
        <w:rPr>
          <w:rFonts w:ascii="Arial" w:hAnsi="Arial" w:cs="Arial"/>
          <w:color w:val="000000"/>
          <w:sz w:val="20"/>
          <w:szCs w:val="28"/>
        </w:rPr>
        <w:t xml:space="preserve"> </w:t>
      </w:r>
    </w:p>
    <w:p w:rsidR="00E0280A" w:rsidRPr="008D3938" w:rsidRDefault="004F1424" w:rsidP="008D3938">
      <w:pPr>
        <w:contextualSpacing/>
        <w:rPr>
          <w:rFonts w:ascii="Arial" w:hAnsi="Arial" w:cs="Arial"/>
          <w:color w:val="000000"/>
          <w:sz w:val="20"/>
          <w:szCs w:val="28"/>
        </w:rPr>
      </w:pPr>
      <w:r w:rsidRPr="008D3938">
        <w:rPr>
          <w:rFonts w:ascii="Arial" w:hAnsi="Arial" w:cs="Arial"/>
          <w:color w:val="000000"/>
          <w:sz w:val="20"/>
          <w:szCs w:val="28"/>
        </w:rPr>
        <w:t>юрист</w:t>
      </w:r>
      <w:r w:rsidR="00817A3D" w:rsidRPr="008D3938">
        <w:rPr>
          <w:rFonts w:ascii="Arial" w:hAnsi="Arial" w:cs="Arial"/>
          <w:color w:val="000000"/>
          <w:sz w:val="20"/>
          <w:szCs w:val="28"/>
        </w:rPr>
        <w:t xml:space="preserve"> </w:t>
      </w:r>
      <w:r w:rsidRPr="008D3938">
        <w:rPr>
          <w:rFonts w:ascii="Arial" w:hAnsi="Arial" w:cs="Arial"/>
          <w:color w:val="000000"/>
          <w:sz w:val="20"/>
          <w:szCs w:val="28"/>
        </w:rPr>
        <w:t>2</w:t>
      </w:r>
      <w:r w:rsidR="00817A3D" w:rsidRPr="008D3938">
        <w:rPr>
          <w:rFonts w:ascii="Arial" w:hAnsi="Arial" w:cs="Arial"/>
          <w:color w:val="000000"/>
          <w:sz w:val="20"/>
          <w:szCs w:val="28"/>
        </w:rPr>
        <w:t xml:space="preserve"> </w:t>
      </w:r>
      <w:r w:rsidRPr="008D3938">
        <w:rPr>
          <w:rFonts w:ascii="Arial" w:hAnsi="Arial" w:cs="Arial"/>
          <w:color w:val="000000"/>
          <w:sz w:val="20"/>
          <w:szCs w:val="28"/>
        </w:rPr>
        <w:t>класса</w:t>
      </w:r>
      <w:r w:rsidR="00817A3D" w:rsidRPr="008D3938">
        <w:rPr>
          <w:rFonts w:ascii="Arial" w:hAnsi="Arial" w:cs="Arial"/>
          <w:color w:val="000000"/>
          <w:sz w:val="20"/>
          <w:szCs w:val="28"/>
        </w:rPr>
        <w:t xml:space="preserve"> </w:t>
      </w:r>
      <w:r w:rsidR="00410D4E">
        <w:rPr>
          <w:rFonts w:ascii="Arial" w:hAnsi="Arial" w:cs="Arial"/>
          <w:color w:val="000000"/>
          <w:sz w:val="20"/>
          <w:szCs w:val="28"/>
        </w:rPr>
        <w:tab/>
      </w:r>
      <w:r w:rsidR="00410D4E">
        <w:rPr>
          <w:rFonts w:ascii="Arial" w:hAnsi="Arial" w:cs="Arial"/>
          <w:color w:val="000000"/>
          <w:sz w:val="20"/>
          <w:szCs w:val="28"/>
        </w:rPr>
        <w:tab/>
      </w:r>
      <w:r w:rsidR="00410D4E">
        <w:rPr>
          <w:rFonts w:ascii="Arial" w:hAnsi="Arial" w:cs="Arial"/>
          <w:color w:val="000000"/>
          <w:sz w:val="20"/>
          <w:szCs w:val="28"/>
        </w:rPr>
        <w:tab/>
      </w:r>
      <w:r w:rsidR="00410D4E">
        <w:rPr>
          <w:rFonts w:ascii="Arial" w:hAnsi="Arial" w:cs="Arial"/>
          <w:color w:val="000000"/>
          <w:sz w:val="20"/>
          <w:szCs w:val="28"/>
        </w:rPr>
        <w:tab/>
      </w:r>
      <w:r w:rsidRPr="008D3938">
        <w:rPr>
          <w:rFonts w:ascii="Arial" w:hAnsi="Arial" w:cs="Arial"/>
          <w:color w:val="000000"/>
          <w:sz w:val="20"/>
          <w:szCs w:val="28"/>
        </w:rPr>
        <w:t>Д.Ю.</w:t>
      </w:r>
      <w:r w:rsidR="00817A3D" w:rsidRPr="008D3938">
        <w:rPr>
          <w:rFonts w:ascii="Arial" w:hAnsi="Arial" w:cs="Arial"/>
          <w:color w:val="000000"/>
          <w:sz w:val="20"/>
          <w:szCs w:val="28"/>
        </w:rPr>
        <w:t xml:space="preserve"> </w:t>
      </w:r>
      <w:r w:rsidRPr="008D3938">
        <w:rPr>
          <w:rFonts w:ascii="Arial" w:hAnsi="Arial" w:cs="Arial"/>
          <w:color w:val="000000"/>
          <w:sz w:val="20"/>
          <w:szCs w:val="28"/>
        </w:rPr>
        <w:t>Михайлов</w:t>
      </w:r>
      <w:r w:rsidR="00817A3D" w:rsidRPr="008D3938">
        <w:rPr>
          <w:rFonts w:ascii="Arial" w:hAnsi="Arial" w:cs="Arial"/>
          <w:color w:val="000000"/>
          <w:sz w:val="20"/>
          <w:szCs w:val="28"/>
        </w:rPr>
        <w:t xml:space="preserve"> </w:t>
      </w:r>
    </w:p>
    <w:p w:rsidR="004F1424" w:rsidRDefault="004F1424" w:rsidP="008D3938">
      <w:pPr>
        <w:ind w:firstLine="709"/>
        <w:contextualSpacing/>
        <w:jc w:val="both"/>
        <w:rPr>
          <w:rFonts w:ascii="Arial" w:hAnsi="Arial" w:cs="Arial"/>
          <w:color w:val="000000"/>
          <w:sz w:val="20"/>
          <w:szCs w:val="28"/>
        </w:rPr>
      </w:pPr>
    </w:p>
    <w:p w:rsidR="00410D4E" w:rsidRDefault="00410D4E" w:rsidP="008D3938">
      <w:pPr>
        <w:ind w:firstLine="709"/>
        <w:contextualSpacing/>
        <w:jc w:val="both"/>
        <w:rPr>
          <w:rFonts w:ascii="Arial" w:hAnsi="Arial" w:cs="Arial"/>
          <w:color w:val="000000"/>
          <w:sz w:val="20"/>
          <w:szCs w:val="28"/>
        </w:rPr>
      </w:pPr>
    </w:p>
    <w:p w:rsidR="00410D4E" w:rsidRPr="008D3938" w:rsidRDefault="00410D4E" w:rsidP="008D3938">
      <w:pPr>
        <w:ind w:firstLine="709"/>
        <w:contextualSpacing/>
        <w:jc w:val="both"/>
        <w:rPr>
          <w:rFonts w:ascii="Arial" w:hAnsi="Arial" w:cs="Arial"/>
          <w:color w:val="000000"/>
          <w:sz w:val="20"/>
          <w:szCs w:val="28"/>
        </w:rPr>
      </w:pPr>
    </w:p>
    <w:tbl>
      <w:tblPr>
        <w:tblW w:w="5000" w:type="pct"/>
        <w:tblLook w:val="00A0"/>
      </w:tblPr>
      <w:tblGrid>
        <w:gridCol w:w="6575"/>
        <w:gridCol w:w="1102"/>
        <w:gridCol w:w="1364"/>
        <w:gridCol w:w="6314"/>
      </w:tblGrid>
      <w:tr w:rsidR="004F1424" w:rsidRPr="008D3938" w:rsidTr="00410D4E">
        <w:trPr>
          <w:cantSplit/>
        </w:trPr>
        <w:tc>
          <w:tcPr>
            <w:tcW w:w="2141" w:type="pct"/>
            <w:vAlign w:val="center"/>
          </w:tcPr>
          <w:p w:rsidR="004F1424" w:rsidRPr="008D3938" w:rsidRDefault="004F1424" w:rsidP="00410D4E">
            <w:pPr>
              <w:ind w:firstLine="86"/>
              <w:jc w:val="center"/>
              <w:rPr>
                <w:rFonts w:ascii="Arial" w:hAnsi="Arial" w:cs="Arial"/>
                <w:color w:val="000000"/>
                <w:sz w:val="20"/>
                <w:szCs w:val="26"/>
              </w:rPr>
            </w:pPr>
            <w:proofErr w:type="spellStart"/>
            <w:r w:rsidRPr="008D3938">
              <w:rPr>
                <w:rFonts w:ascii="Arial" w:hAnsi="Arial" w:cs="Arial"/>
                <w:color w:val="000000"/>
                <w:sz w:val="20"/>
                <w:szCs w:val="26"/>
              </w:rPr>
              <w:t>Ч</w:t>
            </w:r>
            <w:r w:rsidR="008D3938" w:rsidRPr="008D3938">
              <w:rPr>
                <w:rFonts w:ascii="Arial" w:hAnsi="Arial" w:cs="Arial"/>
                <w:color w:val="000000"/>
                <w:sz w:val="20"/>
                <w:szCs w:val="26"/>
              </w:rPr>
              <w:t>ă</w:t>
            </w:r>
            <w:r w:rsidRPr="008D3938">
              <w:rPr>
                <w:rFonts w:ascii="Arial" w:hAnsi="Arial" w:cs="Arial"/>
                <w:color w:val="000000"/>
                <w:sz w:val="20"/>
                <w:szCs w:val="26"/>
              </w:rPr>
              <w:t>ваш</w:t>
            </w:r>
            <w:proofErr w:type="spellEnd"/>
            <w:r w:rsidR="00817A3D" w:rsidRPr="008D3938">
              <w:rPr>
                <w:rFonts w:ascii="Arial" w:hAnsi="Arial" w:cs="Arial"/>
                <w:color w:val="000000"/>
                <w:sz w:val="20"/>
                <w:szCs w:val="26"/>
              </w:rPr>
              <w:t xml:space="preserve"> </w:t>
            </w:r>
            <w:proofErr w:type="spellStart"/>
            <w:r w:rsidRPr="008D3938">
              <w:rPr>
                <w:rFonts w:ascii="Arial" w:hAnsi="Arial" w:cs="Arial"/>
                <w:color w:val="000000"/>
                <w:sz w:val="20"/>
                <w:szCs w:val="26"/>
              </w:rPr>
              <w:t>Республикинчи</w:t>
            </w:r>
            <w:proofErr w:type="spellEnd"/>
          </w:p>
          <w:p w:rsidR="00E0280A" w:rsidRPr="008D3938" w:rsidRDefault="004F1424" w:rsidP="00410D4E">
            <w:pPr>
              <w:ind w:firstLine="86"/>
              <w:jc w:val="center"/>
              <w:rPr>
                <w:rFonts w:ascii="Arial" w:hAnsi="Arial" w:cs="Arial"/>
                <w:color w:val="000000"/>
                <w:sz w:val="20"/>
                <w:szCs w:val="26"/>
              </w:rPr>
            </w:pPr>
            <w:proofErr w:type="spellStart"/>
            <w:r w:rsidRPr="008D3938">
              <w:rPr>
                <w:rFonts w:ascii="Arial" w:hAnsi="Arial" w:cs="Arial"/>
                <w:color w:val="000000"/>
                <w:sz w:val="20"/>
                <w:szCs w:val="26"/>
              </w:rPr>
              <w:t>С</w:t>
            </w:r>
            <w:r w:rsidR="008D3938" w:rsidRPr="008D3938">
              <w:rPr>
                <w:rFonts w:ascii="Arial" w:hAnsi="Arial" w:cs="Arial"/>
                <w:color w:val="000000"/>
                <w:sz w:val="20"/>
                <w:szCs w:val="26"/>
              </w:rPr>
              <w:t>ĕ</w:t>
            </w:r>
            <w:r w:rsidRPr="008D3938">
              <w:rPr>
                <w:rFonts w:ascii="Arial" w:hAnsi="Arial" w:cs="Arial"/>
                <w:color w:val="000000"/>
                <w:sz w:val="20"/>
                <w:szCs w:val="26"/>
              </w:rPr>
              <w:t>нт</w:t>
            </w:r>
            <w:r w:rsidR="008D3938" w:rsidRPr="008D3938">
              <w:rPr>
                <w:rFonts w:ascii="Arial" w:hAnsi="Arial" w:cs="Arial"/>
                <w:color w:val="000000"/>
                <w:sz w:val="20"/>
                <w:szCs w:val="26"/>
              </w:rPr>
              <w:t>ĕ</w:t>
            </w:r>
            <w:r w:rsidRPr="008D3938">
              <w:rPr>
                <w:rFonts w:ascii="Arial" w:hAnsi="Arial" w:cs="Arial"/>
                <w:color w:val="000000"/>
                <w:sz w:val="20"/>
                <w:szCs w:val="26"/>
              </w:rPr>
              <w:t>рв</w:t>
            </w:r>
            <w:r w:rsidR="008D3938" w:rsidRPr="008D3938">
              <w:rPr>
                <w:rFonts w:ascii="Arial" w:hAnsi="Arial" w:cs="Arial"/>
                <w:color w:val="000000"/>
                <w:sz w:val="20"/>
                <w:szCs w:val="26"/>
              </w:rPr>
              <w:t>ă</w:t>
            </w:r>
            <w:r w:rsidRPr="008D3938">
              <w:rPr>
                <w:rFonts w:ascii="Arial" w:hAnsi="Arial" w:cs="Arial"/>
                <w:color w:val="000000"/>
                <w:sz w:val="20"/>
                <w:szCs w:val="26"/>
              </w:rPr>
              <w:t>рри</w:t>
            </w:r>
            <w:proofErr w:type="spellEnd"/>
            <w:r w:rsidR="00817A3D" w:rsidRPr="008D3938">
              <w:rPr>
                <w:rFonts w:ascii="Arial" w:hAnsi="Arial" w:cs="Arial"/>
                <w:color w:val="000000"/>
                <w:sz w:val="20"/>
                <w:szCs w:val="26"/>
              </w:rPr>
              <w:t xml:space="preserve"> </w:t>
            </w:r>
            <w:r w:rsidRPr="008D3938">
              <w:rPr>
                <w:rFonts w:ascii="Arial" w:hAnsi="Arial" w:cs="Arial"/>
                <w:color w:val="000000"/>
                <w:sz w:val="20"/>
                <w:szCs w:val="26"/>
              </w:rPr>
              <w:t>хула</w:t>
            </w:r>
            <w:r w:rsidR="00817A3D" w:rsidRPr="008D3938">
              <w:rPr>
                <w:rFonts w:ascii="Arial" w:hAnsi="Arial" w:cs="Arial"/>
                <w:color w:val="000000"/>
                <w:sz w:val="20"/>
                <w:szCs w:val="26"/>
              </w:rPr>
              <w:t xml:space="preserve"> </w:t>
            </w:r>
            <w:proofErr w:type="spellStart"/>
            <w:r w:rsidRPr="008D3938">
              <w:rPr>
                <w:rFonts w:ascii="Arial" w:hAnsi="Arial" w:cs="Arial"/>
                <w:color w:val="000000"/>
                <w:sz w:val="20"/>
                <w:szCs w:val="26"/>
              </w:rPr>
              <w:t>поселений</w:t>
            </w:r>
            <w:r w:rsidR="008D3938" w:rsidRPr="008D3938">
              <w:rPr>
                <w:rFonts w:ascii="Arial" w:hAnsi="Arial" w:cs="Arial"/>
                <w:color w:val="000000"/>
                <w:sz w:val="20"/>
                <w:szCs w:val="26"/>
              </w:rPr>
              <w:t>ĕ</w:t>
            </w:r>
            <w:r w:rsidRPr="008D3938">
              <w:rPr>
                <w:rFonts w:ascii="Arial" w:hAnsi="Arial" w:cs="Arial"/>
                <w:color w:val="000000"/>
                <w:sz w:val="20"/>
                <w:szCs w:val="26"/>
              </w:rPr>
              <w:t>н</w:t>
            </w:r>
            <w:proofErr w:type="spellEnd"/>
            <w:r w:rsidR="00817A3D" w:rsidRPr="008D3938">
              <w:rPr>
                <w:rFonts w:ascii="Arial" w:hAnsi="Arial" w:cs="Arial"/>
                <w:color w:val="000000"/>
                <w:sz w:val="20"/>
                <w:szCs w:val="26"/>
              </w:rPr>
              <w:t xml:space="preserve"> </w:t>
            </w:r>
            <w:proofErr w:type="spellStart"/>
            <w:r w:rsidRPr="008D3938">
              <w:rPr>
                <w:rFonts w:ascii="Arial" w:hAnsi="Arial" w:cs="Arial"/>
                <w:color w:val="000000"/>
                <w:sz w:val="20"/>
                <w:szCs w:val="26"/>
              </w:rPr>
              <w:t>администраций</w:t>
            </w:r>
            <w:r w:rsidR="008D3938" w:rsidRPr="008D3938">
              <w:rPr>
                <w:rFonts w:ascii="Arial" w:hAnsi="Arial" w:cs="Arial"/>
                <w:color w:val="000000"/>
                <w:sz w:val="20"/>
                <w:szCs w:val="26"/>
              </w:rPr>
              <w:t>ĕ</w:t>
            </w:r>
            <w:proofErr w:type="spellEnd"/>
          </w:p>
          <w:p w:rsidR="004F1424" w:rsidRPr="008D3938" w:rsidRDefault="004F1424" w:rsidP="00410D4E">
            <w:pPr>
              <w:ind w:firstLine="86"/>
              <w:jc w:val="center"/>
              <w:rPr>
                <w:rFonts w:ascii="Arial" w:hAnsi="Arial" w:cs="Arial"/>
                <w:b/>
                <w:color w:val="000000"/>
                <w:sz w:val="20"/>
                <w:szCs w:val="26"/>
              </w:rPr>
            </w:pPr>
            <w:r w:rsidRPr="008D3938">
              <w:rPr>
                <w:rFonts w:ascii="Arial" w:hAnsi="Arial" w:cs="Arial"/>
                <w:b/>
                <w:color w:val="000000"/>
                <w:sz w:val="20"/>
                <w:szCs w:val="26"/>
              </w:rPr>
              <w:t>ЙЫШАНУ</w:t>
            </w:r>
          </w:p>
          <w:p w:rsidR="004F1424" w:rsidRPr="008D3938" w:rsidRDefault="004F1424" w:rsidP="00410D4E">
            <w:pPr>
              <w:ind w:firstLine="86"/>
              <w:jc w:val="center"/>
              <w:rPr>
                <w:rFonts w:ascii="Arial" w:hAnsi="Arial" w:cs="Arial"/>
                <w:color w:val="000000"/>
                <w:sz w:val="20"/>
                <w:szCs w:val="26"/>
              </w:rPr>
            </w:pPr>
            <w:r w:rsidRPr="008D3938">
              <w:rPr>
                <w:rFonts w:ascii="Arial" w:hAnsi="Arial" w:cs="Arial"/>
                <w:color w:val="000000"/>
                <w:sz w:val="20"/>
                <w:szCs w:val="26"/>
              </w:rPr>
              <w:t>№</w:t>
            </w:r>
          </w:p>
          <w:p w:rsidR="004F1424" w:rsidRPr="008D3938" w:rsidRDefault="004F1424" w:rsidP="00410D4E">
            <w:pPr>
              <w:ind w:firstLine="86"/>
              <w:jc w:val="center"/>
              <w:rPr>
                <w:rFonts w:ascii="Arial" w:hAnsi="Arial" w:cs="Arial"/>
                <w:color w:val="000000"/>
                <w:sz w:val="20"/>
                <w:szCs w:val="28"/>
              </w:rPr>
            </w:pPr>
            <w:proofErr w:type="spellStart"/>
            <w:r w:rsidRPr="008D3938">
              <w:rPr>
                <w:rFonts w:ascii="Arial" w:hAnsi="Arial" w:cs="Arial"/>
                <w:color w:val="000000"/>
                <w:sz w:val="20"/>
                <w:szCs w:val="26"/>
              </w:rPr>
              <w:t>С</w:t>
            </w:r>
            <w:r w:rsidR="008D3938" w:rsidRPr="008D3938">
              <w:rPr>
                <w:rFonts w:ascii="Arial" w:hAnsi="Arial" w:cs="Arial"/>
                <w:color w:val="000000"/>
                <w:sz w:val="20"/>
                <w:szCs w:val="26"/>
              </w:rPr>
              <w:t>ĕ</w:t>
            </w:r>
            <w:r w:rsidRPr="008D3938">
              <w:rPr>
                <w:rFonts w:ascii="Arial" w:hAnsi="Arial" w:cs="Arial"/>
                <w:color w:val="000000"/>
                <w:sz w:val="20"/>
                <w:szCs w:val="26"/>
              </w:rPr>
              <w:t>нт</w:t>
            </w:r>
            <w:r w:rsidR="008D3938" w:rsidRPr="008D3938">
              <w:rPr>
                <w:rFonts w:ascii="Arial" w:hAnsi="Arial" w:cs="Arial"/>
                <w:color w:val="000000"/>
                <w:sz w:val="20"/>
                <w:szCs w:val="26"/>
              </w:rPr>
              <w:t>ĕ</w:t>
            </w:r>
            <w:r w:rsidRPr="008D3938">
              <w:rPr>
                <w:rFonts w:ascii="Arial" w:hAnsi="Arial" w:cs="Arial"/>
                <w:color w:val="000000"/>
                <w:sz w:val="20"/>
                <w:szCs w:val="26"/>
              </w:rPr>
              <w:t>рв</w:t>
            </w:r>
            <w:r w:rsidR="008D3938" w:rsidRPr="008D3938">
              <w:rPr>
                <w:rFonts w:ascii="Arial" w:hAnsi="Arial" w:cs="Arial"/>
                <w:color w:val="000000"/>
                <w:sz w:val="20"/>
                <w:szCs w:val="26"/>
              </w:rPr>
              <w:t>ă</w:t>
            </w:r>
            <w:r w:rsidRPr="008D3938">
              <w:rPr>
                <w:rFonts w:ascii="Arial" w:hAnsi="Arial" w:cs="Arial"/>
                <w:color w:val="000000"/>
                <w:sz w:val="20"/>
                <w:szCs w:val="26"/>
              </w:rPr>
              <w:t>рри</w:t>
            </w:r>
            <w:proofErr w:type="spellEnd"/>
            <w:r w:rsidR="00817A3D" w:rsidRPr="008D3938">
              <w:rPr>
                <w:rFonts w:ascii="Arial" w:hAnsi="Arial" w:cs="Arial"/>
                <w:color w:val="000000"/>
                <w:sz w:val="20"/>
                <w:szCs w:val="26"/>
              </w:rPr>
              <w:t xml:space="preserve"> </w:t>
            </w:r>
            <w:r w:rsidRPr="008D3938">
              <w:rPr>
                <w:rFonts w:ascii="Arial" w:hAnsi="Arial" w:cs="Arial"/>
                <w:color w:val="000000"/>
                <w:sz w:val="20"/>
                <w:szCs w:val="26"/>
              </w:rPr>
              <w:t>хули</w:t>
            </w:r>
          </w:p>
        </w:tc>
        <w:tc>
          <w:tcPr>
            <w:tcW w:w="803" w:type="pct"/>
            <w:gridSpan w:val="2"/>
            <w:vAlign w:val="center"/>
          </w:tcPr>
          <w:p w:rsidR="004F1424" w:rsidRPr="008D3938" w:rsidRDefault="004F1424" w:rsidP="00410D4E">
            <w:pPr>
              <w:ind w:left="-108"/>
              <w:jc w:val="center"/>
              <w:rPr>
                <w:rFonts w:ascii="Arial" w:hAnsi="Arial" w:cs="Arial"/>
                <w:color w:val="000000"/>
                <w:sz w:val="20"/>
              </w:rPr>
            </w:pPr>
            <w:r w:rsidRPr="008D3938">
              <w:rPr>
                <w:rFonts w:ascii="Arial" w:hAnsi="Arial" w:cs="Arial"/>
                <w:color w:val="000000"/>
                <w:sz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1.25pt" o:ole="">
                  <v:imagedata r:id="rId9" o:title=""/>
                </v:shape>
                <o:OLEObject Type="Embed" ProgID="MSPhotoEd.3" ShapeID="_x0000_i1025" DrawAspect="Content" ObjectID="_1663161994" r:id="rId10"/>
              </w:object>
            </w:r>
          </w:p>
          <w:p w:rsidR="004F1424" w:rsidRPr="00410D4E" w:rsidRDefault="004F1424" w:rsidP="00410D4E">
            <w:pPr>
              <w:ind w:left="-108"/>
              <w:jc w:val="center"/>
              <w:rPr>
                <w:rFonts w:ascii="Arial" w:hAnsi="Arial" w:cs="Arial"/>
                <w:color w:val="000000"/>
                <w:sz w:val="20"/>
                <w:szCs w:val="28"/>
              </w:rPr>
            </w:pPr>
          </w:p>
        </w:tc>
        <w:tc>
          <w:tcPr>
            <w:tcW w:w="2056" w:type="pct"/>
            <w:vAlign w:val="center"/>
          </w:tcPr>
          <w:p w:rsidR="004F1424" w:rsidRPr="008D3938" w:rsidRDefault="004F1424" w:rsidP="00410D4E">
            <w:pPr>
              <w:jc w:val="center"/>
              <w:rPr>
                <w:rFonts w:ascii="Arial" w:hAnsi="Arial" w:cs="Arial"/>
                <w:color w:val="000000"/>
                <w:sz w:val="20"/>
                <w:szCs w:val="26"/>
              </w:rPr>
            </w:pPr>
            <w:r w:rsidRPr="008D3938">
              <w:rPr>
                <w:rFonts w:ascii="Arial" w:hAnsi="Arial" w:cs="Arial"/>
                <w:color w:val="000000"/>
                <w:sz w:val="20"/>
                <w:szCs w:val="26"/>
              </w:rPr>
              <w:t>Чувашская</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Республика</w:t>
            </w:r>
          </w:p>
          <w:p w:rsidR="004F1424" w:rsidRPr="008D3938" w:rsidRDefault="004F1424" w:rsidP="00410D4E">
            <w:pPr>
              <w:jc w:val="center"/>
              <w:rPr>
                <w:rFonts w:ascii="Arial" w:hAnsi="Arial" w:cs="Arial"/>
                <w:color w:val="000000"/>
                <w:sz w:val="20"/>
                <w:szCs w:val="26"/>
              </w:rPr>
            </w:pPr>
            <w:r w:rsidRPr="008D3938">
              <w:rPr>
                <w:rFonts w:ascii="Arial" w:hAnsi="Arial" w:cs="Arial"/>
                <w:color w:val="000000"/>
                <w:sz w:val="20"/>
                <w:szCs w:val="26"/>
              </w:rPr>
              <w:t>Администрация</w:t>
            </w:r>
          </w:p>
          <w:p w:rsidR="004F1424" w:rsidRPr="008D3938" w:rsidRDefault="004F1424" w:rsidP="00410D4E">
            <w:pPr>
              <w:jc w:val="center"/>
              <w:rPr>
                <w:rFonts w:ascii="Arial" w:hAnsi="Arial" w:cs="Arial"/>
                <w:color w:val="000000"/>
                <w:sz w:val="20"/>
                <w:szCs w:val="26"/>
              </w:rPr>
            </w:pPr>
            <w:r w:rsidRPr="008D3938">
              <w:rPr>
                <w:rFonts w:ascii="Arial" w:hAnsi="Arial" w:cs="Arial"/>
                <w:color w:val="000000"/>
                <w:sz w:val="20"/>
                <w:szCs w:val="26"/>
              </w:rPr>
              <w:t>Мариинско-Посадского</w:t>
            </w:r>
          </w:p>
          <w:p w:rsidR="004F1424" w:rsidRPr="008D3938" w:rsidRDefault="004F1424" w:rsidP="00410D4E">
            <w:pPr>
              <w:jc w:val="center"/>
              <w:rPr>
                <w:rFonts w:ascii="Arial" w:hAnsi="Arial" w:cs="Arial"/>
                <w:color w:val="000000"/>
                <w:sz w:val="20"/>
                <w:szCs w:val="26"/>
              </w:rPr>
            </w:pPr>
            <w:r w:rsidRPr="008D3938">
              <w:rPr>
                <w:rFonts w:ascii="Arial" w:hAnsi="Arial" w:cs="Arial"/>
                <w:color w:val="000000"/>
                <w:sz w:val="20"/>
                <w:szCs w:val="26"/>
              </w:rPr>
              <w:t>городского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поселения</w:t>
            </w:r>
          </w:p>
          <w:p w:rsidR="004F1424" w:rsidRPr="008D3938" w:rsidRDefault="004F1424" w:rsidP="00410D4E">
            <w:pPr>
              <w:jc w:val="center"/>
              <w:rPr>
                <w:rFonts w:ascii="Arial" w:hAnsi="Arial" w:cs="Arial"/>
                <w:b/>
                <w:color w:val="000000"/>
                <w:sz w:val="20"/>
                <w:szCs w:val="26"/>
              </w:rPr>
            </w:pPr>
            <w:r w:rsidRPr="008D3938">
              <w:rPr>
                <w:rFonts w:ascii="Arial" w:hAnsi="Arial" w:cs="Arial"/>
                <w:b/>
                <w:color w:val="000000"/>
                <w:sz w:val="20"/>
                <w:szCs w:val="26"/>
              </w:rPr>
              <w:t>ПОСТАНОВЛЕНИЕ</w:t>
            </w:r>
          </w:p>
          <w:p w:rsidR="004F1424" w:rsidRPr="008D3938" w:rsidRDefault="004F1424" w:rsidP="00410D4E">
            <w:pPr>
              <w:jc w:val="center"/>
              <w:rPr>
                <w:rFonts w:ascii="Arial" w:hAnsi="Arial" w:cs="Arial"/>
                <w:color w:val="000000"/>
                <w:sz w:val="20"/>
                <w:szCs w:val="26"/>
              </w:rPr>
            </w:pPr>
            <w:r w:rsidRPr="008D3938">
              <w:rPr>
                <w:rFonts w:ascii="Arial" w:hAnsi="Arial" w:cs="Arial"/>
                <w:color w:val="000000"/>
                <w:sz w:val="20"/>
                <w:szCs w:val="26"/>
              </w:rPr>
              <w:t>28.09.2020г.</w:t>
            </w:r>
            <w:r w:rsidR="00817A3D" w:rsidRPr="008D3938">
              <w:rPr>
                <w:rFonts w:ascii="Arial" w:hAnsi="Arial" w:cs="Arial"/>
                <w:color w:val="000000"/>
                <w:sz w:val="20"/>
                <w:szCs w:val="26"/>
              </w:rPr>
              <w:t xml:space="preserve"> </w:t>
            </w:r>
            <w:r w:rsidRPr="008D3938">
              <w:rPr>
                <w:rFonts w:ascii="Arial" w:hAnsi="Arial" w:cs="Arial"/>
                <w:color w:val="000000"/>
                <w:sz w:val="20"/>
                <w:szCs w:val="26"/>
              </w:rPr>
              <w:t>№</w:t>
            </w:r>
            <w:r w:rsidR="00817A3D" w:rsidRPr="008D3938">
              <w:rPr>
                <w:rFonts w:ascii="Arial" w:hAnsi="Arial" w:cs="Arial"/>
                <w:color w:val="000000"/>
                <w:sz w:val="20"/>
                <w:szCs w:val="26"/>
              </w:rPr>
              <w:t xml:space="preserve"> </w:t>
            </w:r>
            <w:r w:rsidRPr="008D3938">
              <w:rPr>
                <w:rFonts w:ascii="Arial" w:hAnsi="Arial" w:cs="Arial"/>
                <w:color w:val="000000"/>
                <w:sz w:val="20"/>
                <w:szCs w:val="26"/>
              </w:rPr>
              <w:t>203</w:t>
            </w:r>
          </w:p>
          <w:p w:rsidR="004F1424" w:rsidRPr="008D3938" w:rsidRDefault="004F1424" w:rsidP="00410D4E">
            <w:pPr>
              <w:jc w:val="center"/>
              <w:rPr>
                <w:rFonts w:ascii="Arial" w:hAnsi="Arial" w:cs="Arial"/>
                <w:color w:val="000000"/>
                <w:sz w:val="20"/>
                <w:szCs w:val="28"/>
              </w:rPr>
            </w:pPr>
            <w:r w:rsidRPr="008D3938">
              <w:rPr>
                <w:rFonts w:ascii="Arial" w:hAnsi="Arial" w:cs="Arial"/>
                <w:color w:val="000000"/>
                <w:sz w:val="20"/>
                <w:szCs w:val="26"/>
              </w:rPr>
              <w:t>город</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Мариинский</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Посад</w:t>
            </w:r>
          </w:p>
        </w:tc>
      </w:tr>
      <w:tr w:rsidR="004F1424"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2500" w:type="pct"/>
            <w:gridSpan w:val="2"/>
            <w:tcBorders>
              <w:top w:val="nil"/>
              <w:left w:val="nil"/>
              <w:bottom w:val="nil"/>
              <w:right w:val="nil"/>
            </w:tcBorders>
            <w:shd w:val="clear" w:color="auto" w:fill="auto"/>
            <w:vAlign w:val="center"/>
          </w:tcPr>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предоставлении</w:t>
            </w:r>
            <w:r w:rsidR="00817A3D" w:rsidRPr="008D3938">
              <w:rPr>
                <w:rFonts w:ascii="Arial" w:hAnsi="Arial" w:cs="Arial"/>
                <w:b/>
                <w:color w:val="000000"/>
                <w:sz w:val="20"/>
              </w:rPr>
              <w:t xml:space="preserve"> </w:t>
            </w:r>
            <w:r w:rsidRPr="008D3938">
              <w:rPr>
                <w:rFonts w:ascii="Arial" w:hAnsi="Arial" w:cs="Arial"/>
                <w:b/>
                <w:color w:val="000000"/>
                <w:sz w:val="20"/>
              </w:rPr>
              <w:t>субсидии</w:t>
            </w:r>
            <w:r w:rsidR="00817A3D" w:rsidRPr="008D3938">
              <w:rPr>
                <w:rFonts w:ascii="Arial" w:hAnsi="Arial" w:cs="Arial"/>
                <w:color w:val="000000"/>
                <w:sz w:val="20"/>
              </w:rPr>
              <w:t xml:space="preserve"> </w:t>
            </w:r>
            <w:r w:rsidRPr="008D3938">
              <w:rPr>
                <w:rFonts w:ascii="Arial" w:hAnsi="Arial" w:cs="Arial"/>
                <w:b/>
                <w:color w:val="000000"/>
                <w:sz w:val="20"/>
              </w:rPr>
              <w:t>МУП</w:t>
            </w:r>
            <w:r w:rsidR="00817A3D" w:rsidRPr="008D3938">
              <w:rPr>
                <w:rFonts w:ascii="Arial" w:hAnsi="Arial" w:cs="Arial"/>
                <w:b/>
                <w:color w:val="000000"/>
                <w:sz w:val="20"/>
              </w:rPr>
              <w:t xml:space="preserve"> </w:t>
            </w:r>
            <w:r w:rsidRPr="008D3938">
              <w:rPr>
                <w:rFonts w:ascii="Arial" w:hAnsi="Arial" w:cs="Arial"/>
                <w:b/>
                <w:color w:val="000000"/>
                <w:sz w:val="20"/>
              </w:rPr>
              <w:t>ЖКУ</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proofErr w:type="gramStart"/>
            <w:r w:rsidRPr="008D3938">
              <w:rPr>
                <w:rFonts w:ascii="Arial" w:hAnsi="Arial" w:cs="Arial"/>
                <w:b/>
                <w:color w:val="000000"/>
                <w:sz w:val="20"/>
              </w:rPr>
              <w:t>городского</w:t>
            </w:r>
            <w:proofErr w:type="gramEnd"/>
            <w:r w:rsidR="00817A3D" w:rsidRPr="008D3938">
              <w:rPr>
                <w:rFonts w:ascii="Arial" w:hAnsi="Arial" w:cs="Arial"/>
                <w:b/>
                <w:color w:val="000000"/>
                <w:sz w:val="20"/>
              </w:rPr>
              <w:t xml:space="preserve"> </w:t>
            </w:r>
            <w:r w:rsidRPr="008D3938">
              <w:rPr>
                <w:rFonts w:ascii="Arial" w:hAnsi="Arial" w:cs="Arial"/>
                <w:b/>
                <w:color w:val="000000"/>
                <w:sz w:val="20"/>
              </w:rPr>
              <w:t>поселения</w:t>
            </w:r>
          </w:p>
          <w:p w:rsidR="004F1424" w:rsidRPr="008D3938" w:rsidRDefault="004F1424" w:rsidP="00410D4E">
            <w:pPr>
              <w:jc w:val="center"/>
              <w:rPr>
                <w:rFonts w:ascii="Arial" w:hAnsi="Arial" w:cs="Arial"/>
                <w:b/>
                <w:color w:val="000000"/>
                <w:sz w:val="20"/>
              </w:rPr>
            </w:pPr>
          </w:p>
        </w:tc>
        <w:tc>
          <w:tcPr>
            <w:tcW w:w="2500" w:type="pct"/>
            <w:gridSpan w:val="2"/>
            <w:tcBorders>
              <w:top w:val="nil"/>
              <w:left w:val="nil"/>
              <w:bottom w:val="nil"/>
              <w:right w:val="nil"/>
            </w:tcBorders>
            <w:shd w:val="clear" w:color="auto" w:fill="auto"/>
            <w:vAlign w:val="center"/>
          </w:tcPr>
          <w:p w:rsidR="004F1424" w:rsidRPr="008D3938" w:rsidRDefault="004F1424" w:rsidP="00410D4E">
            <w:pPr>
              <w:jc w:val="center"/>
              <w:rPr>
                <w:rFonts w:ascii="Arial" w:hAnsi="Arial" w:cs="Arial"/>
                <w:b/>
                <w:color w:val="000000"/>
                <w:sz w:val="20"/>
              </w:rPr>
            </w:pPr>
          </w:p>
        </w:tc>
      </w:tr>
    </w:tbl>
    <w:p w:rsidR="00E0280A" w:rsidRPr="008D3938" w:rsidRDefault="00817A3D" w:rsidP="008D3938">
      <w:pPr>
        <w:jc w:val="both"/>
        <w:rPr>
          <w:rFonts w:ascii="Arial" w:hAnsi="Arial" w:cs="Arial"/>
          <w:color w:val="000000"/>
          <w:sz w:val="20"/>
          <w:szCs w:val="26"/>
        </w:rPr>
      </w:pPr>
      <w:r w:rsidRPr="008D3938">
        <w:rPr>
          <w:rFonts w:ascii="Arial" w:hAnsi="Arial" w:cs="Arial"/>
          <w:color w:val="000000"/>
          <w:sz w:val="20"/>
          <w:szCs w:val="26"/>
        </w:rPr>
        <w:t xml:space="preserve"> </w:t>
      </w:r>
      <w:proofErr w:type="gramStart"/>
      <w:r w:rsidR="004F1424" w:rsidRPr="008D3938">
        <w:rPr>
          <w:rFonts w:ascii="Arial" w:hAnsi="Arial" w:cs="Arial"/>
          <w:color w:val="000000"/>
          <w:sz w:val="20"/>
          <w:szCs w:val="26"/>
        </w:rPr>
        <w:t>В</w:t>
      </w:r>
      <w:r w:rsidRPr="008D3938">
        <w:rPr>
          <w:rFonts w:ascii="Arial" w:hAnsi="Arial" w:cs="Arial"/>
          <w:color w:val="000000"/>
          <w:sz w:val="20"/>
          <w:szCs w:val="26"/>
        </w:rPr>
        <w:t xml:space="preserve"> </w:t>
      </w:r>
      <w:r w:rsidR="004F1424" w:rsidRPr="008D3938">
        <w:rPr>
          <w:rFonts w:ascii="Arial" w:hAnsi="Arial" w:cs="Arial"/>
          <w:color w:val="000000"/>
          <w:sz w:val="20"/>
          <w:szCs w:val="26"/>
        </w:rPr>
        <w:t>соответствии</w:t>
      </w:r>
      <w:r w:rsidRPr="008D3938">
        <w:rPr>
          <w:rFonts w:ascii="Arial" w:hAnsi="Arial" w:cs="Arial"/>
          <w:color w:val="000000"/>
          <w:sz w:val="20"/>
          <w:szCs w:val="26"/>
        </w:rPr>
        <w:t xml:space="preserve"> </w:t>
      </w:r>
      <w:r w:rsidR="004F1424" w:rsidRPr="008D3938">
        <w:rPr>
          <w:rFonts w:ascii="Arial" w:hAnsi="Arial" w:cs="Arial"/>
          <w:color w:val="000000"/>
          <w:sz w:val="20"/>
          <w:szCs w:val="26"/>
        </w:rPr>
        <w:t>со</w:t>
      </w:r>
      <w:r w:rsidRPr="008D3938">
        <w:rPr>
          <w:rFonts w:ascii="Arial" w:hAnsi="Arial" w:cs="Arial"/>
          <w:color w:val="000000"/>
          <w:sz w:val="20"/>
          <w:szCs w:val="26"/>
        </w:rPr>
        <w:t xml:space="preserve"> </w:t>
      </w:r>
      <w:r w:rsidR="004F1424" w:rsidRPr="008D3938">
        <w:rPr>
          <w:rFonts w:ascii="Arial" w:hAnsi="Arial" w:cs="Arial"/>
          <w:color w:val="000000"/>
          <w:sz w:val="20"/>
          <w:szCs w:val="26"/>
        </w:rPr>
        <w:t>статьей</w:t>
      </w:r>
      <w:r w:rsidRPr="008D3938">
        <w:rPr>
          <w:rFonts w:ascii="Arial" w:hAnsi="Arial" w:cs="Arial"/>
          <w:color w:val="000000"/>
          <w:sz w:val="20"/>
          <w:szCs w:val="26"/>
        </w:rPr>
        <w:t xml:space="preserve"> </w:t>
      </w:r>
      <w:r w:rsidR="004F1424" w:rsidRPr="008D3938">
        <w:rPr>
          <w:rFonts w:ascii="Arial" w:hAnsi="Arial" w:cs="Arial"/>
          <w:color w:val="000000"/>
          <w:sz w:val="20"/>
          <w:szCs w:val="26"/>
        </w:rPr>
        <w:t>78</w:t>
      </w:r>
      <w:r w:rsidRPr="008D3938">
        <w:rPr>
          <w:rFonts w:ascii="Arial" w:hAnsi="Arial" w:cs="Arial"/>
          <w:color w:val="000000"/>
          <w:sz w:val="20"/>
          <w:szCs w:val="26"/>
        </w:rPr>
        <w:t xml:space="preserve"> </w:t>
      </w:r>
      <w:r w:rsidR="004F1424" w:rsidRPr="008D3938">
        <w:rPr>
          <w:rFonts w:ascii="Arial" w:hAnsi="Arial" w:cs="Arial"/>
          <w:color w:val="000000"/>
          <w:sz w:val="20"/>
          <w:szCs w:val="26"/>
        </w:rPr>
        <w:t>Бюджетного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кодекса</w:t>
      </w:r>
      <w:r w:rsidRPr="008D3938">
        <w:rPr>
          <w:rFonts w:ascii="Arial" w:hAnsi="Arial" w:cs="Arial"/>
          <w:color w:val="000000"/>
          <w:sz w:val="20"/>
          <w:szCs w:val="26"/>
        </w:rPr>
        <w:t xml:space="preserve"> </w:t>
      </w:r>
      <w:r w:rsidR="004F1424" w:rsidRPr="008D3938">
        <w:rPr>
          <w:rFonts w:ascii="Arial" w:hAnsi="Arial" w:cs="Arial"/>
          <w:color w:val="000000"/>
          <w:sz w:val="20"/>
          <w:szCs w:val="26"/>
        </w:rPr>
        <w:t>Российской</w:t>
      </w:r>
      <w:r w:rsidRPr="008D3938">
        <w:rPr>
          <w:rFonts w:ascii="Arial" w:hAnsi="Arial" w:cs="Arial"/>
          <w:color w:val="000000"/>
          <w:sz w:val="20"/>
          <w:szCs w:val="26"/>
        </w:rPr>
        <w:t xml:space="preserve"> </w:t>
      </w:r>
      <w:r w:rsidR="004F1424" w:rsidRPr="008D3938">
        <w:rPr>
          <w:rFonts w:ascii="Arial" w:hAnsi="Arial" w:cs="Arial"/>
          <w:color w:val="000000"/>
          <w:sz w:val="20"/>
          <w:szCs w:val="26"/>
        </w:rPr>
        <w:t>Федерации,</w:t>
      </w:r>
      <w:r w:rsidRPr="008D3938">
        <w:rPr>
          <w:rFonts w:ascii="Arial" w:hAnsi="Arial" w:cs="Arial"/>
          <w:color w:val="000000"/>
          <w:sz w:val="20"/>
          <w:szCs w:val="26"/>
        </w:rPr>
        <w:t xml:space="preserve"> </w:t>
      </w:r>
      <w:r w:rsidR="004F1424" w:rsidRPr="008D3938">
        <w:rPr>
          <w:rFonts w:ascii="Arial" w:hAnsi="Arial" w:cs="Arial"/>
          <w:color w:val="000000"/>
          <w:sz w:val="20"/>
          <w:szCs w:val="26"/>
        </w:rPr>
        <w:t>Федеральным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законом</w:t>
      </w:r>
      <w:r w:rsidRPr="008D3938">
        <w:rPr>
          <w:rFonts w:ascii="Arial" w:hAnsi="Arial" w:cs="Arial"/>
          <w:color w:val="000000"/>
          <w:sz w:val="20"/>
          <w:szCs w:val="26"/>
        </w:rPr>
        <w:t xml:space="preserve"> </w:t>
      </w:r>
      <w:r w:rsidR="004F1424" w:rsidRPr="008D3938">
        <w:rPr>
          <w:rFonts w:ascii="Arial" w:hAnsi="Arial" w:cs="Arial"/>
          <w:color w:val="000000"/>
          <w:sz w:val="20"/>
          <w:szCs w:val="26"/>
        </w:rPr>
        <w:t>от</w:t>
      </w:r>
      <w:r w:rsidRPr="008D3938">
        <w:rPr>
          <w:rFonts w:ascii="Arial" w:hAnsi="Arial" w:cs="Arial"/>
          <w:color w:val="000000"/>
          <w:sz w:val="20"/>
          <w:szCs w:val="26"/>
        </w:rPr>
        <w:t xml:space="preserve"> </w:t>
      </w:r>
      <w:r w:rsidR="004F1424" w:rsidRPr="008D3938">
        <w:rPr>
          <w:rFonts w:ascii="Arial" w:hAnsi="Arial" w:cs="Arial"/>
          <w:color w:val="000000"/>
          <w:sz w:val="20"/>
          <w:szCs w:val="26"/>
        </w:rPr>
        <w:t>06.10.2003</w:t>
      </w:r>
      <w:r w:rsidRPr="008D3938">
        <w:rPr>
          <w:rFonts w:ascii="Arial" w:hAnsi="Arial" w:cs="Arial"/>
          <w:color w:val="000000"/>
          <w:sz w:val="20"/>
          <w:szCs w:val="26"/>
        </w:rPr>
        <w:t xml:space="preserve"> </w:t>
      </w:r>
      <w:r w:rsidR="004F1424" w:rsidRPr="008D3938">
        <w:rPr>
          <w:rFonts w:ascii="Arial" w:hAnsi="Arial" w:cs="Arial"/>
          <w:color w:val="000000"/>
          <w:sz w:val="20"/>
          <w:szCs w:val="26"/>
        </w:rPr>
        <w:t>№</w:t>
      </w:r>
      <w:r w:rsidRPr="008D3938">
        <w:rPr>
          <w:rFonts w:ascii="Arial" w:hAnsi="Arial" w:cs="Arial"/>
          <w:color w:val="000000"/>
          <w:sz w:val="20"/>
          <w:szCs w:val="26"/>
        </w:rPr>
        <w:t xml:space="preserve"> </w:t>
      </w:r>
      <w:r w:rsidR="004F1424" w:rsidRPr="008D3938">
        <w:rPr>
          <w:rFonts w:ascii="Arial" w:hAnsi="Arial" w:cs="Arial"/>
          <w:color w:val="000000"/>
          <w:sz w:val="20"/>
          <w:szCs w:val="26"/>
        </w:rPr>
        <w:t>131-ФЗ</w:t>
      </w:r>
      <w:r w:rsidRPr="008D3938">
        <w:rPr>
          <w:rFonts w:ascii="Arial" w:hAnsi="Arial" w:cs="Arial"/>
          <w:color w:val="000000"/>
          <w:sz w:val="20"/>
          <w:szCs w:val="26"/>
        </w:rPr>
        <w:t xml:space="preserve"> </w:t>
      </w:r>
      <w:r w:rsidR="004F1424" w:rsidRPr="008D3938">
        <w:rPr>
          <w:rFonts w:ascii="Arial" w:hAnsi="Arial" w:cs="Arial"/>
          <w:color w:val="000000"/>
          <w:sz w:val="20"/>
          <w:szCs w:val="26"/>
        </w:rPr>
        <w:t>«Об</w:t>
      </w:r>
      <w:r w:rsidRPr="008D3938">
        <w:rPr>
          <w:rFonts w:ascii="Arial" w:hAnsi="Arial" w:cs="Arial"/>
          <w:color w:val="000000"/>
          <w:sz w:val="20"/>
          <w:szCs w:val="26"/>
        </w:rPr>
        <w:t xml:space="preserve"> </w:t>
      </w:r>
      <w:r w:rsidR="004F1424" w:rsidRPr="008D3938">
        <w:rPr>
          <w:rFonts w:ascii="Arial" w:hAnsi="Arial" w:cs="Arial"/>
          <w:color w:val="000000"/>
          <w:sz w:val="20"/>
          <w:szCs w:val="26"/>
        </w:rPr>
        <w:t>общих</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принципах</w:t>
      </w:r>
      <w:r w:rsidRPr="008D3938">
        <w:rPr>
          <w:rFonts w:ascii="Arial" w:hAnsi="Arial" w:cs="Arial"/>
          <w:color w:val="000000"/>
          <w:sz w:val="20"/>
          <w:szCs w:val="26"/>
        </w:rPr>
        <w:t xml:space="preserve"> </w:t>
      </w:r>
      <w:r w:rsidR="004F1424" w:rsidRPr="008D3938">
        <w:rPr>
          <w:rFonts w:ascii="Arial" w:hAnsi="Arial" w:cs="Arial"/>
          <w:color w:val="000000"/>
          <w:sz w:val="20"/>
          <w:szCs w:val="26"/>
        </w:rPr>
        <w:t>организации</w:t>
      </w:r>
      <w:r w:rsidRPr="008D3938">
        <w:rPr>
          <w:rFonts w:ascii="Arial" w:hAnsi="Arial" w:cs="Arial"/>
          <w:color w:val="000000"/>
          <w:sz w:val="20"/>
          <w:szCs w:val="26"/>
        </w:rPr>
        <w:t xml:space="preserve"> </w:t>
      </w:r>
      <w:r w:rsidR="004F1424" w:rsidRPr="008D3938">
        <w:rPr>
          <w:rFonts w:ascii="Arial" w:hAnsi="Arial" w:cs="Arial"/>
          <w:color w:val="000000"/>
          <w:sz w:val="20"/>
          <w:szCs w:val="26"/>
        </w:rPr>
        <w:t>местного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самоуправления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в</w:t>
      </w:r>
      <w:r w:rsidRPr="008D3938">
        <w:rPr>
          <w:rFonts w:ascii="Arial" w:hAnsi="Arial" w:cs="Arial"/>
          <w:color w:val="000000"/>
          <w:sz w:val="20"/>
          <w:szCs w:val="26"/>
        </w:rPr>
        <w:t xml:space="preserve"> </w:t>
      </w:r>
      <w:r w:rsidR="004F1424" w:rsidRPr="008D3938">
        <w:rPr>
          <w:rFonts w:ascii="Arial" w:hAnsi="Arial" w:cs="Arial"/>
          <w:color w:val="000000"/>
          <w:sz w:val="20"/>
          <w:szCs w:val="26"/>
        </w:rPr>
        <w:t>Российской</w:t>
      </w:r>
      <w:r w:rsidRPr="008D3938">
        <w:rPr>
          <w:rFonts w:ascii="Arial" w:hAnsi="Arial" w:cs="Arial"/>
          <w:color w:val="000000"/>
          <w:sz w:val="20"/>
          <w:szCs w:val="26"/>
        </w:rPr>
        <w:t xml:space="preserve"> </w:t>
      </w:r>
      <w:r w:rsidR="004F1424" w:rsidRPr="008D3938">
        <w:rPr>
          <w:rFonts w:ascii="Arial" w:hAnsi="Arial" w:cs="Arial"/>
          <w:color w:val="000000"/>
          <w:sz w:val="20"/>
          <w:szCs w:val="26"/>
        </w:rPr>
        <w:t>Федерации»,</w:t>
      </w:r>
      <w:r w:rsidRPr="008D3938">
        <w:rPr>
          <w:rFonts w:ascii="Arial" w:hAnsi="Arial" w:cs="Arial"/>
          <w:color w:val="000000"/>
          <w:sz w:val="20"/>
          <w:szCs w:val="26"/>
        </w:rPr>
        <w:t xml:space="preserve"> </w:t>
      </w:r>
      <w:r w:rsidR="004F1424" w:rsidRPr="008D3938">
        <w:rPr>
          <w:rFonts w:ascii="Arial" w:hAnsi="Arial" w:cs="Arial"/>
          <w:color w:val="000000"/>
          <w:sz w:val="20"/>
          <w:szCs w:val="26"/>
        </w:rPr>
        <w:t>статьей</w:t>
      </w:r>
      <w:r w:rsidRPr="008D3938">
        <w:rPr>
          <w:rFonts w:ascii="Arial" w:hAnsi="Arial" w:cs="Arial"/>
          <w:color w:val="000000"/>
          <w:sz w:val="20"/>
        </w:rPr>
        <w:t xml:space="preserve"> </w:t>
      </w:r>
      <w:r w:rsidR="004F1424" w:rsidRPr="008D3938">
        <w:rPr>
          <w:rFonts w:ascii="Arial" w:hAnsi="Arial" w:cs="Arial"/>
          <w:color w:val="000000"/>
          <w:sz w:val="20"/>
        </w:rPr>
        <w:t>14</w:t>
      </w:r>
      <w:r w:rsidRPr="008D3938">
        <w:rPr>
          <w:rFonts w:ascii="Arial" w:hAnsi="Arial" w:cs="Arial"/>
          <w:color w:val="000000"/>
          <w:sz w:val="20"/>
        </w:rPr>
        <w:t xml:space="preserve"> </w:t>
      </w:r>
      <w:r w:rsidR="004F1424" w:rsidRPr="008D3938">
        <w:rPr>
          <w:rFonts w:ascii="Arial" w:hAnsi="Arial" w:cs="Arial"/>
          <w:color w:val="000000"/>
          <w:sz w:val="20"/>
          <w:szCs w:val="26"/>
        </w:rPr>
        <w:t>Федерального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закона</w:t>
      </w:r>
      <w:r w:rsidRPr="008D3938">
        <w:rPr>
          <w:rFonts w:ascii="Arial" w:hAnsi="Arial" w:cs="Arial"/>
          <w:color w:val="000000"/>
          <w:sz w:val="20"/>
          <w:szCs w:val="26"/>
        </w:rPr>
        <w:t xml:space="preserve"> </w:t>
      </w:r>
      <w:r w:rsidR="004F1424" w:rsidRPr="008D3938">
        <w:rPr>
          <w:rFonts w:ascii="Arial" w:hAnsi="Arial" w:cs="Arial"/>
          <w:color w:val="000000"/>
          <w:sz w:val="20"/>
          <w:szCs w:val="26"/>
        </w:rPr>
        <w:t>от</w:t>
      </w:r>
      <w:r w:rsidRPr="008D3938">
        <w:rPr>
          <w:rFonts w:ascii="Arial" w:hAnsi="Arial" w:cs="Arial"/>
          <w:color w:val="000000"/>
          <w:sz w:val="20"/>
          <w:szCs w:val="26"/>
        </w:rPr>
        <w:t xml:space="preserve"> </w:t>
      </w:r>
      <w:r w:rsidR="004F1424" w:rsidRPr="008D3938">
        <w:rPr>
          <w:rFonts w:ascii="Arial" w:hAnsi="Arial" w:cs="Arial"/>
          <w:color w:val="000000"/>
          <w:sz w:val="20"/>
          <w:szCs w:val="26"/>
        </w:rPr>
        <w:t>14.11.2002</w:t>
      </w:r>
      <w:r w:rsidRPr="008D3938">
        <w:rPr>
          <w:rFonts w:ascii="Arial" w:hAnsi="Arial" w:cs="Arial"/>
          <w:color w:val="000000"/>
          <w:sz w:val="20"/>
          <w:szCs w:val="26"/>
        </w:rPr>
        <w:t xml:space="preserve"> </w:t>
      </w:r>
      <w:r w:rsidR="004F1424" w:rsidRPr="008D3938">
        <w:rPr>
          <w:rFonts w:ascii="Arial" w:hAnsi="Arial" w:cs="Arial"/>
          <w:color w:val="000000"/>
          <w:sz w:val="20"/>
          <w:szCs w:val="26"/>
        </w:rPr>
        <w:t>№</w:t>
      </w:r>
      <w:r w:rsidRPr="008D3938">
        <w:rPr>
          <w:rFonts w:ascii="Arial" w:hAnsi="Arial" w:cs="Arial"/>
          <w:color w:val="000000"/>
          <w:sz w:val="20"/>
          <w:szCs w:val="26"/>
        </w:rPr>
        <w:t xml:space="preserve"> </w:t>
      </w:r>
      <w:r w:rsidR="004F1424" w:rsidRPr="008D3938">
        <w:rPr>
          <w:rFonts w:ascii="Arial" w:hAnsi="Arial" w:cs="Arial"/>
          <w:color w:val="000000"/>
          <w:sz w:val="20"/>
          <w:szCs w:val="26"/>
        </w:rPr>
        <w:t>161-ФЗ</w:t>
      </w:r>
      <w:r w:rsidRPr="008D3938">
        <w:rPr>
          <w:rFonts w:ascii="Arial" w:hAnsi="Arial" w:cs="Arial"/>
          <w:color w:val="000000"/>
          <w:sz w:val="20"/>
          <w:szCs w:val="26"/>
        </w:rPr>
        <w:t xml:space="preserve"> </w:t>
      </w:r>
      <w:r w:rsidR="004F1424" w:rsidRPr="008D3938">
        <w:rPr>
          <w:rFonts w:ascii="Arial" w:hAnsi="Arial" w:cs="Arial"/>
          <w:color w:val="000000"/>
          <w:sz w:val="20"/>
          <w:szCs w:val="26"/>
        </w:rPr>
        <w:t>«О</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государственных</w:t>
      </w:r>
      <w:r w:rsidRPr="008D3938">
        <w:rPr>
          <w:rFonts w:ascii="Arial" w:hAnsi="Arial" w:cs="Arial"/>
          <w:color w:val="000000"/>
          <w:sz w:val="20"/>
          <w:szCs w:val="26"/>
        </w:rPr>
        <w:t xml:space="preserve"> </w:t>
      </w:r>
      <w:r w:rsidR="004F1424" w:rsidRPr="008D3938">
        <w:rPr>
          <w:rFonts w:ascii="Arial" w:hAnsi="Arial" w:cs="Arial"/>
          <w:color w:val="000000"/>
          <w:sz w:val="20"/>
          <w:szCs w:val="26"/>
        </w:rPr>
        <w:t>и</w:t>
      </w:r>
      <w:r w:rsidRPr="008D3938">
        <w:rPr>
          <w:rFonts w:ascii="Arial" w:hAnsi="Arial" w:cs="Arial"/>
          <w:color w:val="000000"/>
          <w:sz w:val="20"/>
          <w:szCs w:val="26"/>
        </w:rPr>
        <w:t xml:space="preserve"> </w:t>
      </w:r>
      <w:r w:rsidR="004F1424" w:rsidRPr="008D3938">
        <w:rPr>
          <w:rFonts w:ascii="Arial" w:hAnsi="Arial" w:cs="Arial"/>
          <w:color w:val="000000"/>
          <w:sz w:val="20"/>
          <w:szCs w:val="26"/>
        </w:rPr>
        <w:t>муниципальных</w:t>
      </w:r>
      <w:r w:rsidRPr="008D3938">
        <w:rPr>
          <w:rFonts w:ascii="Arial" w:hAnsi="Arial" w:cs="Arial"/>
          <w:color w:val="000000"/>
          <w:sz w:val="20"/>
          <w:szCs w:val="26"/>
        </w:rPr>
        <w:t xml:space="preserve"> </w:t>
      </w:r>
      <w:r w:rsidR="004F1424" w:rsidRPr="008D3938">
        <w:rPr>
          <w:rFonts w:ascii="Arial" w:hAnsi="Arial" w:cs="Arial"/>
          <w:color w:val="000000"/>
          <w:sz w:val="20"/>
          <w:szCs w:val="26"/>
        </w:rPr>
        <w:t>унита</w:t>
      </w:r>
      <w:r w:rsidR="004F1424" w:rsidRPr="008D3938">
        <w:rPr>
          <w:rFonts w:ascii="Arial" w:hAnsi="Arial" w:cs="Arial"/>
          <w:color w:val="000000"/>
          <w:sz w:val="20"/>
          <w:szCs w:val="26"/>
        </w:rPr>
        <w:t>р</w:t>
      </w:r>
      <w:r w:rsidR="004F1424" w:rsidRPr="008D3938">
        <w:rPr>
          <w:rFonts w:ascii="Arial" w:hAnsi="Arial" w:cs="Arial"/>
          <w:color w:val="000000"/>
          <w:sz w:val="20"/>
          <w:szCs w:val="26"/>
        </w:rPr>
        <w:t>ных</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предприятиях»,</w:t>
      </w:r>
      <w:r w:rsidRPr="008D3938">
        <w:rPr>
          <w:rFonts w:ascii="Arial" w:hAnsi="Arial" w:cs="Arial"/>
          <w:color w:val="000000"/>
          <w:sz w:val="20"/>
          <w:szCs w:val="26"/>
        </w:rPr>
        <w:t xml:space="preserve"> </w:t>
      </w:r>
      <w:r w:rsidR="004F1424" w:rsidRPr="008D3938">
        <w:rPr>
          <w:rFonts w:ascii="Arial" w:hAnsi="Arial" w:cs="Arial"/>
          <w:color w:val="000000"/>
          <w:sz w:val="20"/>
          <w:szCs w:val="26"/>
        </w:rPr>
        <w:t>статьями</w:t>
      </w:r>
      <w:r w:rsidRPr="008D3938">
        <w:rPr>
          <w:rFonts w:ascii="Arial" w:hAnsi="Arial" w:cs="Arial"/>
          <w:color w:val="000000"/>
          <w:sz w:val="20"/>
          <w:szCs w:val="26"/>
        </w:rPr>
        <w:t xml:space="preserve"> </w:t>
      </w:r>
      <w:r w:rsidR="004F1424" w:rsidRPr="008D3938">
        <w:rPr>
          <w:rFonts w:ascii="Arial" w:hAnsi="Arial" w:cs="Arial"/>
          <w:color w:val="000000"/>
          <w:sz w:val="20"/>
          <w:szCs w:val="26"/>
        </w:rPr>
        <w:t>30,</w:t>
      </w:r>
      <w:r w:rsidRPr="008D3938">
        <w:rPr>
          <w:rFonts w:ascii="Arial" w:hAnsi="Arial" w:cs="Arial"/>
          <w:color w:val="000000"/>
          <w:sz w:val="20"/>
          <w:szCs w:val="26"/>
        </w:rPr>
        <w:t xml:space="preserve"> </w:t>
      </w:r>
      <w:r w:rsidR="004F1424" w:rsidRPr="008D3938">
        <w:rPr>
          <w:rFonts w:ascii="Arial" w:hAnsi="Arial" w:cs="Arial"/>
          <w:color w:val="000000"/>
          <w:sz w:val="20"/>
          <w:szCs w:val="26"/>
        </w:rPr>
        <w:t>31</w:t>
      </w:r>
      <w:r w:rsidRPr="008D3938">
        <w:rPr>
          <w:rFonts w:ascii="Arial" w:hAnsi="Arial" w:cs="Arial"/>
          <w:color w:val="000000"/>
          <w:sz w:val="20"/>
          <w:szCs w:val="26"/>
        </w:rPr>
        <w:t xml:space="preserve"> </w:t>
      </w:r>
      <w:r w:rsidR="004F1424" w:rsidRPr="008D3938">
        <w:rPr>
          <w:rFonts w:ascii="Arial" w:hAnsi="Arial" w:cs="Arial"/>
          <w:color w:val="000000"/>
          <w:sz w:val="20"/>
          <w:szCs w:val="26"/>
        </w:rPr>
        <w:t>Федерального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закона</w:t>
      </w:r>
      <w:r w:rsidRPr="008D3938">
        <w:rPr>
          <w:rFonts w:ascii="Arial" w:hAnsi="Arial" w:cs="Arial"/>
          <w:color w:val="000000"/>
          <w:sz w:val="20"/>
          <w:szCs w:val="26"/>
        </w:rPr>
        <w:t xml:space="preserve"> </w:t>
      </w:r>
      <w:r w:rsidR="004F1424" w:rsidRPr="008D3938">
        <w:rPr>
          <w:rFonts w:ascii="Arial" w:hAnsi="Arial" w:cs="Arial"/>
          <w:color w:val="000000"/>
          <w:sz w:val="20"/>
          <w:szCs w:val="26"/>
        </w:rPr>
        <w:t>от</w:t>
      </w:r>
      <w:r w:rsidRPr="008D3938">
        <w:rPr>
          <w:rFonts w:ascii="Arial" w:hAnsi="Arial" w:cs="Arial"/>
          <w:color w:val="000000"/>
          <w:sz w:val="20"/>
          <w:szCs w:val="26"/>
        </w:rPr>
        <w:t xml:space="preserve"> </w:t>
      </w:r>
      <w:r w:rsidR="004F1424" w:rsidRPr="008D3938">
        <w:rPr>
          <w:rFonts w:ascii="Arial" w:hAnsi="Arial" w:cs="Arial"/>
          <w:color w:val="000000"/>
          <w:sz w:val="20"/>
          <w:szCs w:val="26"/>
        </w:rPr>
        <w:t>26.10.2002</w:t>
      </w:r>
      <w:r w:rsidRPr="008D3938">
        <w:rPr>
          <w:rFonts w:ascii="Arial" w:hAnsi="Arial" w:cs="Arial"/>
          <w:color w:val="000000"/>
          <w:sz w:val="20"/>
          <w:szCs w:val="26"/>
        </w:rPr>
        <w:t xml:space="preserve"> </w:t>
      </w:r>
      <w:r w:rsidR="004F1424" w:rsidRPr="008D3938">
        <w:rPr>
          <w:rFonts w:ascii="Arial" w:hAnsi="Arial" w:cs="Arial"/>
          <w:color w:val="000000"/>
          <w:sz w:val="20"/>
          <w:szCs w:val="26"/>
        </w:rPr>
        <w:t>года</w:t>
      </w:r>
      <w:r w:rsidRPr="008D3938">
        <w:rPr>
          <w:rFonts w:ascii="Arial" w:hAnsi="Arial" w:cs="Arial"/>
          <w:color w:val="000000"/>
          <w:sz w:val="20"/>
          <w:szCs w:val="26"/>
        </w:rPr>
        <w:t xml:space="preserve"> </w:t>
      </w:r>
      <w:r w:rsidR="004F1424" w:rsidRPr="008D3938">
        <w:rPr>
          <w:rFonts w:ascii="Arial" w:hAnsi="Arial" w:cs="Arial"/>
          <w:color w:val="000000"/>
          <w:sz w:val="20"/>
          <w:szCs w:val="26"/>
        </w:rPr>
        <w:t>№</w:t>
      </w:r>
      <w:r w:rsidRPr="008D3938">
        <w:rPr>
          <w:rFonts w:ascii="Arial" w:hAnsi="Arial" w:cs="Arial"/>
          <w:color w:val="000000"/>
          <w:sz w:val="20"/>
          <w:szCs w:val="26"/>
        </w:rPr>
        <w:t xml:space="preserve"> </w:t>
      </w:r>
      <w:r w:rsidR="004F1424" w:rsidRPr="008D3938">
        <w:rPr>
          <w:rFonts w:ascii="Arial" w:hAnsi="Arial" w:cs="Arial"/>
          <w:color w:val="000000"/>
          <w:sz w:val="20"/>
          <w:szCs w:val="26"/>
        </w:rPr>
        <w:t>127</w:t>
      </w:r>
      <w:r w:rsidRPr="008D3938">
        <w:rPr>
          <w:rFonts w:ascii="Arial" w:hAnsi="Arial" w:cs="Arial"/>
          <w:color w:val="000000"/>
          <w:sz w:val="20"/>
          <w:szCs w:val="26"/>
        </w:rPr>
        <w:t xml:space="preserve"> </w:t>
      </w:r>
      <w:r w:rsidR="004F1424" w:rsidRPr="008D3938">
        <w:rPr>
          <w:rFonts w:ascii="Arial" w:hAnsi="Arial" w:cs="Arial"/>
          <w:color w:val="000000"/>
          <w:sz w:val="20"/>
          <w:szCs w:val="26"/>
        </w:rPr>
        <w:t>ФЗ</w:t>
      </w:r>
      <w:r w:rsidRPr="008D3938">
        <w:rPr>
          <w:rFonts w:ascii="Arial" w:hAnsi="Arial" w:cs="Arial"/>
          <w:color w:val="000000"/>
          <w:sz w:val="20"/>
          <w:szCs w:val="26"/>
        </w:rPr>
        <w:t xml:space="preserve"> </w:t>
      </w:r>
      <w:r w:rsidR="004F1424" w:rsidRPr="008D3938">
        <w:rPr>
          <w:rFonts w:ascii="Arial" w:hAnsi="Arial" w:cs="Arial"/>
          <w:color w:val="000000"/>
          <w:sz w:val="20"/>
          <w:szCs w:val="26"/>
        </w:rPr>
        <w:t>«О</w:t>
      </w:r>
      <w:r w:rsidRPr="008D3938">
        <w:rPr>
          <w:rFonts w:ascii="Arial" w:hAnsi="Arial" w:cs="Arial"/>
          <w:color w:val="000000"/>
          <w:sz w:val="20"/>
          <w:szCs w:val="26"/>
        </w:rPr>
        <w:t xml:space="preserve"> </w:t>
      </w:r>
      <w:r w:rsidR="004F1424" w:rsidRPr="008D3938">
        <w:rPr>
          <w:rFonts w:ascii="Arial" w:hAnsi="Arial" w:cs="Arial"/>
          <w:color w:val="000000"/>
          <w:sz w:val="20"/>
          <w:szCs w:val="26"/>
        </w:rPr>
        <w:t>несостоятельности</w:t>
      </w:r>
      <w:r w:rsidRPr="008D3938">
        <w:rPr>
          <w:rFonts w:ascii="Arial" w:hAnsi="Arial" w:cs="Arial"/>
          <w:color w:val="000000"/>
          <w:sz w:val="20"/>
          <w:szCs w:val="26"/>
        </w:rPr>
        <w:t xml:space="preserve"> </w:t>
      </w:r>
      <w:r w:rsidR="004F1424" w:rsidRPr="008D3938">
        <w:rPr>
          <w:rFonts w:ascii="Arial" w:hAnsi="Arial" w:cs="Arial"/>
          <w:color w:val="000000"/>
          <w:sz w:val="20"/>
          <w:szCs w:val="26"/>
        </w:rPr>
        <w:t>(банкротстве)»,</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постановлением</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Правительства</w:t>
      </w:r>
      <w:r w:rsidRPr="008D3938">
        <w:rPr>
          <w:rFonts w:ascii="Arial" w:hAnsi="Arial" w:cs="Arial"/>
          <w:color w:val="000000"/>
          <w:sz w:val="20"/>
          <w:szCs w:val="26"/>
        </w:rPr>
        <w:t xml:space="preserve"> </w:t>
      </w:r>
      <w:r w:rsidR="004F1424" w:rsidRPr="008D3938">
        <w:rPr>
          <w:rFonts w:ascii="Arial" w:hAnsi="Arial" w:cs="Arial"/>
          <w:color w:val="000000"/>
          <w:sz w:val="20"/>
          <w:szCs w:val="26"/>
        </w:rPr>
        <w:t>Российской</w:t>
      </w:r>
      <w:r w:rsidRPr="008D3938">
        <w:rPr>
          <w:rFonts w:ascii="Arial" w:hAnsi="Arial" w:cs="Arial"/>
          <w:color w:val="000000"/>
          <w:sz w:val="20"/>
          <w:szCs w:val="26"/>
        </w:rPr>
        <w:t xml:space="preserve"> </w:t>
      </w:r>
      <w:r w:rsidR="004F1424" w:rsidRPr="008D3938">
        <w:rPr>
          <w:rFonts w:ascii="Arial" w:hAnsi="Arial" w:cs="Arial"/>
          <w:color w:val="000000"/>
          <w:sz w:val="20"/>
          <w:szCs w:val="26"/>
        </w:rPr>
        <w:t>Федерации</w:t>
      </w:r>
      <w:r w:rsidRPr="008D3938">
        <w:rPr>
          <w:rFonts w:ascii="Arial" w:hAnsi="Arial" w:cs="Arial"/>
          <w:color w:val="000000"/>
          <w:sz w:val="20"/>
          <w:szCs w:val="26"/>
        </w:rPr>
        <w:t xml:space="preserve"> </w:t>
      </w:r>
      <w:r w:rsidR="004F1424" w:rsidRPr="008D3938">
        <w:rPr>
          <w:rFonts w:ascii="Arial" w:hAnsi="Arial" w:cs="Arial"/>
          <w:color w:val="000000"/>
          <w:sz w:val="20"/>
          <w:szCs w:val="26"/>
        </w:rPr>
        <w:t>от</w:t>
      </w:r>
      <w:r w:rsidRPr="008D3938">
        <w:rPr>
          <w:rFonts w:ascii="Arial" w:hAnsi="Arial" w:cs="Arial"/>
          <w:color w:val="000000"/>
          <w:sz w:val="20"/>
          <w:szCs w:val="26"/>
        </w:rPr>
        <w:t xml:space="preserve"> </w:t>
      </w:r>
      <w:r w:rsidR="004F1424" w:rsidRPr="008D3938">
        <w:rPr>
          <w:rFonts w:ascii="Arial" w:hAnsi="Arial" w:cs="Arial"/>
          <w:color w:val="000000"/>
          <w:sz w:val="20"/>
          <w:szCs w:val="26"/>
        </w:rPr>
        <w:t>06.09.2016</w:t>
      </w:r>
      <w:r w:rsidRPr="008D3938">
        <w:rPr>
          <w:rFonts w:ascii="Arial" w:hAnsi="Arial" w:cs="Arial"/>
          <w:color w:val="000000"/>
          <w:sz w:val="20"/>
          <w:szCs w:val="26"/>
        </w:rPr>
        <w:t xml:space="preserve"> </w:t>
      </w:r>
      <w:r w:rsidR="004F1424" w:rsidRPr="008D3938">
        <w:rPr>
          <w:rFonts w:ascii="Arial" w:hAnsi="Arial" w:cs="Arial"/>
          <w:color w:val="000000"/>
          <w:sz w:val="20"/>
          <w:szCs w:val="26"/>
        </w:rPr>
        <w:t>№</w:t>
      </w:r>
      <w:r w:rsidRPr="008D3938">
        <w:rPr>
          <w:rFonts w:ascii="Arial" w:hAnsi="Arial" w:cs="Arial"/>
          <w:color w:val="000000"/>
          <w:sz w:val="20"/>
          <w:szCs w:val="26"/>
        </w:rPr>
        <w:t xml:space="preserve"> </w:t>
      </w:r>
      <w:r w:rsidR="004F1424" w:rsidRPr="008D3938">
        <w:rPr>
          <w:rFonts w:ascii="Arial" w:hAnsi="Arial" w:cs="Arial"/>
          <w:color w:val="000000"/>
          <w:sz w:val="20"/>
          <w:szCs w:val="26"/>
        </w:rPr>
        <w:t>887</w:t>
      </w:r>
      <w:r w:rsidRPr="008D3938">
        <w:rPr>
          <w:rFonts w:ascii="Arial" w:hAnsi="Arial" w:cs="Arial"/>
          <w:color w:val="000000"/>
          <w:sz w:val="20"/>
          <w:szCs w:val="26"/>
        </w:rPr>
        <w:t xml:space="preserve"> </w:t>
      </w:r>
      <w:r w:rsidR="004F1424" w:rsidRPr="008D3938">
        <w:rPr>
          <w:rFonts w:ascii="Arial" w:hAnsi="Arial" w:cs="Arial"/>
          <w:color w:val="000000"/>
          <w:sz w:val="20"/>
          <w:szCs w:val="26"/>
        </w:rPr>
        <w:t>«Об</w:t>
      </w:r>
      <w:r w:rsidRPr="008D3938">
        <w:rPr>
          <w:rFonts w:ascii="Arial" w:hAnsi="Arial" w:cs="Arial"/>
          <w:color w:val="000000"/>
          <w:sz w:val="20"/>
          <w:szCs w:val="26"/>
        </w:rPr>
        <w:t xml:space="preserve"> </w:t>
      </w:r>
      <w:r w:rsidR="004F1424" w:rsidRPr="008D3938">
        <w:rPr>
          <w:rFonts w:ascii="Arial" w:hAnsi="Arial" w:cs="Arial"/>
          <w:color w:val="000000"/>
          <w:sz w:val="20"/>
          <w:szCs w:val="26"/>
        </w:rPr>
        <w:t>общих</w:t>
      </w:r>
      <w:r w:rsidRPr="008D3938">
        <w:rPr>
          <w:rFonts w:ascii="Arial" w:hAnsi="Arial" w:cs="Arial"/>
          <w:color w:val="000000"/>
          <w:sz w:val="20"/>
          <w:szCs w:val="26"/>
        </w:rPr>
        <w:t xml:space="preserve"> </w:t>
      </w:r>
      <w:r w:rsidR="004F1424" w:rsidRPr="008D3938">
        <w:rPr>
          <w:rFonts w:ascii="Arial" w:hAnsi="Arial" w:cs="Arial"/>
          <w:color w:val="000000"/>
          <w:sz w:val="20"/>
          <w:szCs w:val="26"/>
        </w:rPr>
        <w:t>требованиях</w:t>
      </w:r>
      <w:r w:rsidRPr="008D3938">
        <w:rPr>
          <w:rFonts w:ascii="Arial" w:hAnsi="Arial" w:cs="Arial"/>
          <w:color w:val="000000"/>
          <w:sz w:val="20"/>
          <w:szCs w:val="26"/>
        </w:rPr>
        <w:t xml:space="preserve"> </w:t>
      </w:r>
      <w:r w:rsidR="004F1424" w:rsidRPr="008D3938">
        <w:rPr>
          <w:rFonts w:ascii="Arial" w:hAnsi="Arial" w:cs="Arial"/>
          <w:color w:val="000000"/>
          <w:sz w:val="20"/>
          <w:szCs w:val="26"/>
        </w:rPr>
        <w:t>к</w:t>
      </w:r>
      <w:proofErr w:type="gramEnd"/>
      <w:r w:rsidRPr="008D3938">
        <w:rPr>
          <w:rFonts w:ascii="Arial" w:hAnsi="Arial" w:cs="Arial"/>
          <w:color w:val="000000"/>
          <w:sz w:val="20"/>
          <w:szCs w:val="26"/>
        </w:rPr>
        <w:t xml:space="preserve"> </w:t>
      </w:r>
      <w:r w:rsidR="004F1424" w:rsidRPr="008D3938">
        <w:rPr>
          <w:rFonts w:ascii="Arial" w:hAnsi="Arial" w:cs="Arial"/>
          <w:color w:val="000000"/>
          <w:sz w:val="20"/>
          <w:szCs w:val="26"/>
        </w:rPr>
        <w:t>нормативным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правовым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актам,</w:t>
      </w:r>
      <w:r w:rsidRPr="008D3938">
        <w:rPr>
          <w:rFonts w:ascii="Arial" w:hAnsi="Arial" w:cs="Arial"/>
          <w:color w:val="000000"/>
          <w:sz w:val="20"/>
          <w:szCs w:val="26"/>
        </w:rPr>
        <w:t xml:space="preserve"> </w:t>
      </w:r>
      <w:r w:rsidR="004F1424" w:rsidRPr="008D3938">
        <w:rPr>
          <w:rFonts w:ascii="Arial" w:hAnsi="Arial" w:cs="Arial"/>
          <w:color w:val="000000"/>
          <w:sz w:val="20"/>
          <w:szCs w:val="26"/>
        </w:rPr>
        <w:t>муниципальным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правовым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актам,</w:t>
      </w:r>
      <w:r w:rsidRPr="008D3938">
        <w:rPr>
          <w:rFonts w:ascii="Arial" w:hAnsi="Arial" w:cs="Arial"/>
          <w:color w:val="000000"/>
          <w:sz w:val="20"/>
          <w:szCs w:val="26"/>
        </w:rPr>
        <w:t xml:space="preserve"> </w:t>
      </w:r>
      <w:r w:rsidR="004F1424" w:rsidRPr="008D3938">
        <w:rPr>
          <w:rFonts w:ascii="Arial" w:hAnsi="Arial" w:cs="Arial"/>
          <w:color w:val="000000"/>
          <w:sz w:val="20"/>
          <w:szCs w:val="26"/>
        </w:rPr>
        <w:t>регулирующим</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предо</w:t>
      </w:r>
      <w:r w:rsidR="004F1424" w:rsidRPr="008D3938">
        <w:rPr>
          <w:rFonts w:ascii="Arial" w:hAnsi="Arial" w:cs="Arial"/>
          <w:color w:val="000000"/>
          <w:sz w:val="20"/>
          <w:szCs w:val="26"/>
        </w:rPr>
        <w:t>с</w:t>
      </w:r>
      <w:r w:rsidR="004F1424" w:rsidRPr="008D3938">
        <w:rPr>
          <w:rFonts w:ascii="Arial" w:hAnsi="Arial" w:cs="Arial"/>
          <w:color w:val="000000"/>
          <w:sz w:val="20"/>
          <w:szCs w:val="26"/>
        </w:rPr>
        <w:t>тавление</w:t>
      </w:r>
      <w:r w:rsidRPr="008D3938">
        <w:rPr>
          <w:rFonts w:ascii="Arial" w:hAnsi="Arial" w:cs="Arial"/>
          <w:color w:val="000000"/>
          <w:sz w:val="20"/>
          <w:szCs w:val="26"/>
        </w:rPr>
        <w:t xml:space="preserve"> </w:t>
      </w:r>
      <w:r w:rsidR="004F1424" w:rsidRPr="008D3938">
        <w:rPr>
          <w:rFonts w:ascii="Arial" w:hAnsi="Arial" w:cs="Arial"/>
          <w:color w:val="000000"/>
          <w:sz w:val="20"/>
          <w:szCs w:val="26"/>
        </w:rPr>
        <w:t>субсидий</w:t>
      </w:r>
      <w:r w:rsidRPr="008D3938">
        <w:rPr>
          <w:rFonts w:ascii="Arial" w:hAnsi="Arial" w:cs="Arial"/>
          <w:color w:val="000000"/>
          <w:sz w:val="20"/>
          <w:szCs w:val="26"/>
        </w:rPr>
        <w:t xml:space="preserve"> </w:t>
      </w:r>
      <w:r w:rsidR="004F1424" w:rsidRPr="008D3938">
        <w:rPr>
          <w:rFonts w:ascii="Arial" w:hAnsi="Arial" w:cs="Arial"/>
          <w:color w:val="000000"/>
          <w:sz w:val="20"/>
          <w:szCs w:val="26"/>
        </w:rPr>
        <w:t>юридическим</w:t>
      </w:r>
      <w:r w:rsidRPr="008D3938">
        <w:rPr>
          <w:rFonts w:ascii="Arial" w:hAnsi="Arial" w:cs="Arial"/>
          <w:color w:val="000000"/>
          <w:sz w:val="20"/>
          <w:szCs w:val="26"/>
        </w:rPr>
        <w:t xml:space="preserve"> </w:t>
      </w:r>
      <w:r w:rsidR="004F1424" w:rsidRPr="008D3938">
        <w:rPr>
          <w:rFonts w:ascii="Arial" w:hAnsi="Arial" w:cs="Arial"/>
          <w:color w:val="000000"/>
          <w:sz w:val="20"/>
          <w:szCs w:val="26"/>
        </w:rPr>
        <w:t>лицам</w:t>
      </w:r>
      <w:r w:rsidRPr="008D3938">
        <w:rPr>
          <w:rFonts w:ascii="Arial" w:hAnsi="Arial" w:cs="Arial"/>
          <w:color w:val="000000"/>
          <w:sz w:val="20"/>
          <w:szCs w:val="26"/>
        </w:rPr>
        <w:t xml:space="preserve"> </w:t>
      </w:r>
      <w:r w:rsidR="004F1424" w:rsidRPr="008D3938">
        <w:rPr>
          <w:rFonts w:ascii="Arial" w:hAnsi="Arial" w:cs="Arial"/>
          <w:color w:val="000000"/>
          <w:sz w:val="20"/>
          <w:szCs w:val="26"/>
        </w:rPr>
        <w:t>(за</w:t>
      </w:r>
      <w:r w:rsidRPr="008D3938">
        <w:rPr>
          <w:rFonts w:ascii="Arial" w:hAnsi="Arial" w:cs="Arial"/>
          <w:color w:val="000000"/>
          <w:sz w:val="20"/>
          <w:szCs w:val="26"/>
        </w:rPr>
        <w:t xml:space="preserve"> </w:t>
      </w:r>
      <w:r w:rsidR="004F1424" w:rsidRPr="008D3938">
        <w:rPr>
          <w:rFonts w:ascii="Arial" w:hAnsi="Arial" w:cs="Arial"/>
          <w:color w:val="000000"/>
          <w:sz w:val="20"/>
          <w:szCs w:val="26"/>
        </w:rPr>
        <w:t>исключением</w:t>
      </w:r>
      <w:r w:rsidRPr="008D3938">
        <w:rPr>
          <w:rFonts w:ascii="Arial" w:hAnsi="Arial" w:cs="Arial"/>
          <w:color w:val="000000"/>
          <w:sz w:val="20"/>
          <w:szCs w:val="26"/>
        </w:rPr>
        <w:t xml:space="preserve"> </w:t>
      </w:r>
      <w:r w:rsidR="004F1424" w:rsidRPr="008D3938">
        <w:rPr>
          <w:rFonts w:ascii="Arial" w:hAnsi="Arial" w:cs="Arial"/>
          <w:color w:val="000000"/>
          <w:sz w:val="20"/>
          <w:szCs w:val="26"/>
        </w:rPr>
        <w:t>субсидий</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государственным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(муниципальным)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учреждениям),</w:t>
      </w:r>
      <w:r w:rsidRPr="008D3938">
        <w:rPr>
          <w:rFonts w:ascii="Arial" w:hAnsi="Arial" w:cs="Arial"/>
          <w:color w:val="000000"/>
          <w:sz w:val="20"/>
          <w:szCs w:val="26"/>
        </w:rPr>
        <w:t xml:space="preserve"> </w:t>
      </w:r>
      <w:r w:rsidR="004F1424" w:rsidRPr="008D3938">
        <w:rPr>
          <w:rFonts w:ascii="Arial" w:hAnsi="Arial" w:cs="Arial"/>
          <w:color w:val="000000"/>
          <w:sz w:val="20"/>
          <w:szCs w:val="26"/>
        </w:rPr>
        <w:t>индивидуальным</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предпринимателям,</w:t>
      </w:r>
      <w:r w:rsidRPr="008D3938">
        <w:rPr>
          <w:rFonts w:ascii="Arial" w:hAnsi="Arial" w:cs="Arial"/>
          <w:color w:val="000000"/>
          <w:sz w:val="20"/>
          <w:szCs w:val="26"/>
        </w:rPr>
        <w:t xml:space="preserve"> </w:t>
      </w:r>
      <w:r w:rsidR="004F1424" w:rsidRPr="008D3938">
        <w:rPr>
          <w:rFonts w:ascii="Arial" w:hAnsi="Arial" w:cs="Arial"/>
          <w:color w:val="000000"/>
          <w:sz w:val="20"/>
          <w:szCs w:val="26"/>
        </w:rPr>
        <w:t>а</w:t>
      </w:r>
      <w:r w:rsidRPr="008D3938">
        <w:rPr>
          <w:rFonts w:ascii="Arial" w:hAnsi="Arial" w:cs="Arial"/>
          <w:color w:val="000000"/>
          <w:sz w:val="20"/>
          <w:szCs w:val="26"/>
        </w:rPr>
        <w:t xml:space="preserve"> </w:t>
      </w:r>
      <w:r w:rsidR="004F1424" w:rsidRPr="008D3938">
        <w:rPr>
          <w:rFonts w:ascii="Arial" w:hAnsi="Arial" w:cs="Arial"/>
          <w:color w:val="000000"/>
          <w:sz w:val="20"/>
          <w:szCs w:val="26"/>
        </w:rPr>
        <w:t>также</w:t>
      </w:r>
      <w:r w:rsidRPr="008D3938">
        <w:rPr>
          <w:rFonts w:ascii="Arial" w:hAnsi="Arial" w:cs="Arial"/>
          <w:color w:val="000000"/>
          <w:sz w:val="20"/>
          <w:szCs w:val="26"/>
        </w:rPr>
        <w:t xml:space="preserve"> </w:t>
      </w:r>
      <w:r w:rsidR="004F1424" w:rsidRPr="008D3938">
        <w:rPr>
          <w:rFonts w:ascii="Arial" w:hAnsi="Arial" w:cs="Arial"/>
          <w:color w:val="000000"/>
          <w:sz w:val="20"/>
          <w:szCs w:val="26"/>
        </w:rPr>
        <w:t>физическим</w:t>
      </w:r>
      <w:r w:rsidRPr="008D3938">
        <w:rPr>
          <w:rFonts w:ascii="Arial" w:hAnsi="Arial" w:cs="Arial"/>
          <w:color w:val="000000"/>
          <w:sz w:val="20"/>
          <w:szCs w:val="26"/>
        </w:rPr>
        <w:t xml:space="preserve"> </w:t>
      </w:r>
      <w:r w:rsidR="004F1424" w:rsidRPr="008D3938">
        <w:rPr>
          <w:rFonts w:ascii="Arial" w:hAnsi="Arial" w:cs="Arial"/>
          <w:color w:val="000000"/>
          <w:sz w:val="20"/>
          <w:szCs w:val="26"/>
        </w:rPr>
        <w:t>лицам-производителям</w:t>
      </w:r>
      <w:r w:rsidRPr="008D3938">
        <w:rPr>
          <w:rFonts w:ascii="Arial" w:hAnsi="Arial" w:cs="Arial"/>
          <w:color w:val="000000"/>
          <w:sz w:val="20"/>
          <w:szCs w:val="26"/>
        </w:rPr>
        <w:t xml:space="preserve"> </w:t>
      </w:r>
      <w:r w:rsidR="004F1424" w:rsidRPr="008D3938">
        <w:rPr>
          <w:rFonts w:ascii="Arial" w:hAnsi="Arial" w:cs="Arial"/>
          <w:color w:val="000000"/>
          <w:sz w:val="20"/>
          <w:szCs w:val="26"/>
        </w:rPr>
        <w:t>товаров,</w:t>
      </w:r>
      <w:r w:rsidRPr="008D3938">
        <w:rPr>
          <w:rFonts w:ascii="Arial" w:hAnsi="Arial" w:cs="Arial"/>
          <w:color w:val="000000"/>
          <w:sz w:val="20"/>
          <w:szCs w:val="26"/>
        </w:rPr>
        <w:t xml:space="preserve"> </w:t>
      </w:r>
      <w:r w:rsidR="004F1424" w:rsidRPr="008D3938">
        <w:rPr>
          <w:rFonts w:ascii="Arial" w:hAnsi="Arial" w:cs="Arial"/>
          <w:color w:val="000000"/>
          <w:sz w:val="20"/>
          <w:szCs w:val="26"/>
        </w:rPr>
        <w:t>работ,</w:t>
      </w:r>
      <w:r w:rsidRPr="008D3938">
        <w:rPr>
          <w:rFonts w:ascii="Arial" w:hAnsi="Arial" w:cs="Arial"/>
          <w:color w:val="000000"/>
          <w:sz w:val="20"/>
          <w:szCs w:val="26"/>
        </w:rPr>
        <w:t xml:space="preserve"> </w:t>
      </w:r>
      <w:r w:rsidR="004F1424" w:rsidRPr="008D3938">
        <w:rPr>
          <w:rFonts w:ascii="Arial" w:hAnsi="Arial" w:cs="Arial"/>
          <w:color w:val="000000"/>
          <w:sz w:val="20"/>
          <w:szCs w:val="26"/>
        </w:rPr>
        <w:t>услуг»,</w:t>
      </w:r>
      <w:r w:rsidRPr="008D3938">
        <w:rPr>
          <w:rFonts w:ascii="Arial" w:hAnsi="Arial" w:cs="Arial"/>
          <w:color w:val="000000"/>
          <w:sz w:val="20"/>
          <w:szCs w:val="26"/>
        </w:rPr>
        <w:t xml:space="preserve"> </w:t>
      </w:r>
      <w:r w:rsidR="004F1424" w:rsidRPr="008D3938">
        <w:rPr>
          <w:rFonts w:ascii="Arial" w:hAnsi="Arial" w:cs="Arial"/>
          <w:color w:val="000000"/>
          <w:sz w:val="20"/>
          <w:szCs w:val="26"/>
        </w:rPr>
        <w:t>Устава</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городского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поселения,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Протокола</w:t>
      </w:r>
      <w:r w:rsidRPr="008D3938">
        <w:rPr>
          <w:rFonts w:ascii="Arial" w:hAnsi="Arial" w:cs="Arial"/>
          <w:color w:val="000000"/>
          <w:sz w:val="20"/>
          <w:szCs w:val="26"/>
        </w:rPr>
        <w:t xml:space="preserve"> </w:t>
      </w:r>
      <w:r w:rsidR="004F1424" w:rsidRPr="008D3938">
        <w:rPr>
          <w:rFonts w:ascii="Arial" w:hAnsi="Arial" w:cs="Arial"/>
          <w:color w:val="000000"/>
          <w:sz w:val="20"/>
          <w:szCs w:val="26"/>
        </w:rPr>
        <w:t>заседания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Комиссии</w:t>
      </w:r>
      <w:r w:rsidRPr="008D3938">
        <w:rPr>
          <w:rFonts w:ascii="Arial" w:hAnsi="Arial" w:cs="Arial"/>
          <w:color w:val="000000"/>
          <w:sz w:val="20"/>
          <w:szCs w:val="26"/>
        </w:rPr>
        <w:t xml:space="preserve"> </w:t>
      </w:r>
      <w:r w:rsidR="004F1424" w:rsidRPr="008D3938">
        <w:rPr>
          <w:rFonts w:ascii="Arial" w:hAnsi="Arial" w:cs="Arial"/>
          <w:color w:val="000000"/>
          <w:sz w:val="20"/>
          <w:szCs w:val="26"/>
        </w:rPr>
        <w:t>по</w:t>
      </w:r>
      <w:r w:rsidRPr="008D3938">
        <w:rPr>
          <w:rFonts w:ascii="Arial" w:hAnsi="Arial" w:cs="Arial"/>
          <w:color w:val="000000"/>
          <w:sz w:val="20"/>
          <w:szCs w:val="26"/>
        </w:rPr>
        <w:t xml:space="preserve"> </w:t>
      </w:r>
      <w:r w:rsidR="004F1424" w:rsidRPr="008D3938">
        <w:rPr>
          <w:rFonts w:ascii="Arial" w:hAnsi="Arial" w:cs="Arial"/>
          <w:color w:val="000000"/>
          <w:sz w:val="20"/>
          <w:szCs w:val="26"/>
        </w:rPr>
        <w:t>пр</w:t>
      </w:r>
      <w:r w:rsidR="004F1424" w:rsidRPr="008D3938">
        <w:rPr>
          <w:rFonts w:ascii="Arial" w:hAnsi="Arial" w:cs="Arial"/>
          <w:color w:val="000000"/>
          <w:sz w:val="20"/>
          <w:szCs w:val="26"/>
        </w:rPr>
        <w:t>е</w:t>
      </w:r>
      <w:r w:rsidR="004F1424" w:rsidRPr="008D3938">
        <w:rPr>
          <w:rFonts w:ascii="Arial" w:hAnsi="Arial" w:cs="Arial"/>
          <w:color w:val="000000"/>
          <w:sz w:val="20"/>
          <w:szCs w:val="26"/>
        </w:rPr>
        <w:t>доставлению</w:t>
      </w:r>
      <w:r w:rsidRPr="008D3938">
        <w:rPr>
          <w:rFonts w:ascii="Arial" w:hAnsi="Arial" w:cs="Arial"/>
          <w:color w:val="000000"/>
          <w:sz w:val="20"/>
          <w:szCs w:val="26"/>
        </w:rPr>
        <w:t xml:space="preserve"> </w:t>
      </w:r>
      <w:r w:rsidR="004F1424" w:rsidRPr="008D3938">
        <w:rPr>
          <w:rFonts w:ascii="Arial" w:hAnsi="Arial" w:cs="Arial"/>
          <w:color w:val="000000"/>
          <w:sz w:val="20"/>
          <w:szCs w:val="26"/>
        </w:rPr>
        <w:t>субсидии</w:t>
      </w:r>
      <w:r w:rsidRPr="008D3938">
        <w:rPr>
          <w:rFonts w:ascii="Arial" w:hAnsi="Arial" w:cs="Arial"/>
          <w:color w:val="000000"/>
          <w:sz w:val="20"/>
          <w:szCs w:val="26"/>
        </w:rPr>
        <w:t xml:space="preserve"> </w:t>
      </w:r>
      <w:r w:rsidR="004F1424" w:rsidRPr="008D3938">
        <w:rPr>
          <w:rFonts w:ascii="Arial" w:hAnsi="Arial" w:cs="Arial"/>
          <w:color w:val="000000"/>
          <w:sz w:val="20"/>
          <w:szCs w:val="26"/>
        </w:rPr>
        <w:t>от</w:t>
      </w:r>
      <w:r w:rsidRPr="008D3938">
        <w:rPr>
          <w:rFonts w:ascii="Arial" w:hAnsi="Arial" w:cs="Arial"/>
          <w:color w:val="000000"/>
          <w:sz w:val="20"/>
          <w:szCs w:val="26"/>
        </w:rPr>
        <w:t xml:space="preserve"> </w:t>
      </w:r>
      <w:r w:rsidR="004F1424" w:rsidRPr="008D3938">
        <w:rPr>
          <w:rFonts w:ascii="Arial" w:hAnsi="Arial" w:cs="Arial"/>
          <w:color w:val="000000"/>
          <w:sz w:val="20"/>
          <w:szCs w:val="26"/>
        </w:rPr>
        <w:t>28.09.2020г.</w:t>
      </w:r>
      <w:r w:rsidRPr="008D3938">
        <w:rPr>
          <w:rFonts w:ascii="Arial" w:hAnsi="Arial" w:cs="Arial"/>
          <w:color w:val="000000"/>
          <w:sz w:val="20"/>
          <w:szCs w:val="26"/>
        </w:rPr>
        <w:t xml:space="preserve"> </w:t>
      </w:r>
      <w:r w:rsidR="004F1424" w:rsidRPr="008D3938">
        <w:rPr>
          <w:rFonts w:ascii="Arial" w:hAnsi="Arial" w:cs="Arial"/>
          <w:color w:val="000000"/>
          <w:sz w:val="20"/>
          <w:szCs w:val="26"/>
        </w:rPr>
        <w:t>администрация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городского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поселения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района</w:t>
      </w:r>
      <w:r w:rsidRPr="008D3938">
        <w:rPr>
          <w:rFonts w:ascii="Arial" w:hAnsi="Arial" w:cs="Arial"/>
          <w:color w:val="000000"/>
          <w:sz w:val="20"/>
          <w:szCs w:val="26"/>
        </w:rPr>
        <w:t xml:space="preserve"> </w:t>
      </w:r>
      <w:r w:rsidR="004F1424" w:rsidRPr="008D3938">
        <w:rPr>
          <w:rFonts w:ascii="Arial" w:hAnsi="Arial" w:cs="Arial"/>
          <w:color w:val="000000"/>
          <w:sz w:val="20"/>
          <w:szCs w:val="26"/>
        </w:rPr>
        <w:t>Чувашской</w:t>
      </w:r>
      <w:r w:rsidRPr="008D3938">
        <w:rPr>
          <w:rFonts w:ascii="Arial" w:hAnsi="Arial" w:cs="Arial"/>
          <w:color w:val="000000"/>
          <w:sz w:val="20"/>
          <w:szCs w:val="26"/>
        </w:rPr>
        <w:t xml:space="preserve"> </w:t>
      </w:r>
      <w:r w:rsidR="004F1424" w:rsidRPr="008D3938">
        <w:rPr>
          <w:rFonts w:ascii="Arial" w:hAnsi="Arial" w:cs="Arial"/>
          <w:color w:val="000000"/>
          <w:sz w:val="20"/>
          <w:szCs w:val="26"/>
        </w:rPr>
        <w:t>Республики</w:t>
      </w:r>
    </w:p>
    <w:p w:rsidR="004F1424" w:rsidRPr="008D3938" w:rsidRDefault="004F1424" w:rsidP="008D3938">
      <w:pPr>
        <w:jc w:val="both"/>
        <w:rPr>
          <w:rFonts w:ascii="Arial" w:hAnsi="Arial" w:cs="Arial"/>
          <w:color w:val="000000"/>
          <w:sz w:val="20"/>
          <w:szCs w:val="26"/>
        </w:rPr>
      </w:pPr>
      <w:r w:rsidRPr="008D3938">
        <w:rPr>
          <w:rFonts w:ascii="Arial" w:hAnsi="Arial" w:cs="Arial"/>
          <w:color w:val="000000"/>
          <w:sz w:val="20"/>
          <w:szCs w:val="26"/>
        </w:rPr>
        <w:t>ПОСТАНОВЛЯЕТ:</w:t>
      </w:r>
    </w:p>
    <w:p w:rsidR="004F1424" w:rsidRPr="008D3938" w:rsidRDefault="00817A3D" w:rsidP="008D3938">
      <w:pPr>
        <w:jc w:val="both"/>
        <w:rPr>
          <w:rFonts w:ascii="Arial" w:eastAsia="Calibri" w:hAnsi="Arial" w:cs="Arial"/>
          <w:color w:val="000000"/>
          <w:sz w:val="20"/>
          <w:szCs w:val="26"/>
        </w:rPr>
      </w:pPr>
      <w:r w:rsidRPr="008D3938">
        <w:rPr>
          <w:rFonts w:ascii="Arial" w:hAnsi="Arial" w:cs="Arial"/>
          <w:color w:val="000000"/>
          <w:sz w:val="20"/>
          <w:szCs w:val="26"/>
        </w:rPr>
        <w:t xml:space="preserve"> </w:t>
      </w:r>
      <w:r w:rsidR="004F1424" w:rsidRPr="008D3938">
        <w:rPr>
          <w:rFonts w:ascii="Arial" w:hAnsi="Arial" w:cs="Arial"/>
          <w:color w:val="000000"/>
          <w:sz w:val="20"/>
          <w:szCs w:val="26"/>
        </w:rPr>
        <w:t>1.</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Предоставить</w:t>
      </w:r>
      <w:r w:rsidRPr="008D3938">
        <w:rPr>
          <w:rFonts w:ascii="Arial" w:hAnsi="Arial" w:cs="Arial"/>
          <w:color w:val="000000"/>
          <w:sz w:val="20"/>
          <w:szCs w:val="26"/>
        </w:rPr>
        <w:t xml:space="preserve"> </w:t>
      </w:r>
      <w:r w:rsidR="004F1424" w:rsidRPr="008D3938">
        <w:rPr>
          <w:rFonts w:ascii="Arial" w:hAnsi="Arial" w:cs="Arial"/>
          <w:color w:val="000000"/>
          <w:sz w:val="20"/>
          <w:szCs w:val="26"/>
        </w:rPr>
        <w:t>субсидию</w:t>
      </w:r>
      <w:r w:rsidRPr="008D3938">
        <w:rPr>
          <w:rFonts w:ascii="Arial" w:hAnsi="Arial" w:cs="Arial"/>
          <w:color w:val="000000"/>
          <w:sz w:val="20"/>
          <w:szCs w:val="26"/>
        </w:rPr>
        <w:t xml:space="preserve"> </w:t>
      </w:r>
      <w:r w:rsidR="004F1424" w:rsidRPr="008D3938">
        <w:rPr>
          <w:rFonts w:ascii="Arial" w:hAnsi="Arial" w:cs="Arial"/>
          <w:color w:val="000000"/>
          <w:sz w:val="20"/>
          <w:szCs w:val="26"/>
        </w:rPr>
        <w:t>муниципальному</w:t>
      </w:r>
      <w:r w:rsidRPr="008D3938">
        <w:rPr>
          <w:rFonts w:ascii="Arial" w:hAnsi="Arial" w:cs="Arial"/>
          <w:color w:val="000000"/>
          <w:sz w:val="20"/>
          <w:szCs w:val="26"/>
        </w:rPr>
        <w:t xml:space="preserve"> </w:t>
      </w:r>
      <w:r w:rsidR="004F1424" w:rsidRPr="008D3938">
        <w:rPr>
          <w:rFonts w:ascii="Arial" w:hAnsi="Arial" w:cs="Arial"/>
          <w:color w:val="000000"/>
          <w:sz w:val="20"/>
          <w:szCs w:val="26"/>
        </w:rPr>
        <w:t>унитарному</w:t>
      </w:r>
      <w:r w:rsidRPr="008D3938">
        <w:rPr>
          <w:rFonts w:ascii="Arial" w:hAnsi="Arial" w:cs="Arial"/>
          <w:color w:val="000000"/>
          <w:sz w:val="20"/>
          <w:szCs w:val="26"/>
        </w:rPr>
        <w:t xml:space="preserve"> </w:t>
      </w:r>
      <w:r w:rsidR="004F1424" w:rsidRPr="008D3938">
        <w:rPr>
          <w:rFonts w:ascii="Arial" w:hAnsi="Arial" w:cs="Arial"/>
          <w:color w:val="000000"/>
          <w:sz w:val="20"/>
          <w:szCs w:val="26"/>
        </w:rPr>
        <w:t>предприятию</w:t>
      </w:r>
      <w:r w:rsidRPr="008D3938">
        <w:rPr>
          <w:rFonts w:ascii="Arial" w:hAnsi="Arial" w:cs="Arial"/>
          <w:color w:val="000000"/>
          <w:sz w:val="20"/>
          <w:szCs w:val="26"/>
        </w:rPr>
        <w:t xml:space="preserve"> </w:t>
      </w:r>
      <w:r w:rsidR="004F1424" w:rsidRPr="008D3938">
        <w:rPr>
          <w:rFonts w:ascii="Arial" w:hAnsi="Arial" w:cs="Arial"/>
          <w:color w:val="000000"/>
          <w:sz w:val="20"/>
          <w:szCs w:val="26"/>
        </w:rPr>
        <w:t>жилищно-коммунальных</w:t>
      </w:r>
      <w:r w:rsidRPr="008D3938">
        <w:rPr>
          <w:rFonts w:ascii="Arial" w:hAnsi="Arial" w:cs="Arial"/>
          <w:color w:val="000000"/>
          <w:sz w:val="20"/>
          <w:szCs w:val="26"/>
        </w:rPr>
        <w:t xml:space="preserve"> </w:t>
      </w:r>
      <w:r w:rsidR="004F1424" w:rsidRPr="008D3938">
        <w:rPr>
          <w:rFonts w:ascii="Arial" w:hAnsi="Arial" w:cs="Arial"/>
          <w:color w:val="000000"/>
          <w:sz w:val="20"/>
          <w:szCs w:val="26"/>
        </w:rPr>
        <w:t>услуг</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городского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поселения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района</w:t>
      </w:r>
      <w:r w:rsidRPr="008D3938">
        <w:rPr>
          <w:rFonts w:ascii="Arial" w:hAnsi="Arial" w:cs="Arial"/>
          <w:color w:val="000000"/>
          <w:sz w:val="20"/>
          <w:szCs w:val="26"/>
        </w:rPr>
        <w:t xml:space="preserve"> </w:t>
      </w:r>
      <w:r w:rsidR="004F1424" w:rsidRPr="008D3938">
        <w:rPr>
          <w:rFonts w:ascii="Arial" w:hAnsi="Arial" w:cs="Arial"/>
          <w:color w:val="000000"/>
          <w:sz w:val="20"/>
          <w:szCs w:val="26"/>
        </w:rPr>
        <w:t>(МУП</w:t>
      </w:r>
      <w:r w:rsidRPr="008D3938">
        <w:rPr>
          <w:rFonts w:ascii="Arial" w:hAnsi="Arial" w:cs="Arial"/>
          <w:color w:val="000000"/>
          <w:sz w:val="20"/>
          <w:szCs w:val="26"/>
        </w:rPr>
        <w:t xml:space="preserve"> </w:t>
      </w:r>
      <w:r w:rsidR="004F1424" w:rsidRPr="008D3938">
        <w:rPr>
          <w:rFonts w:ascii="Arial" w:hAnsi="Arial" w:cs="Arial"/>
          <w:color w:val="000000"/>
          <w:sz w:val="20"/>
          <w:szCs w:val="26"/>
        </w:rPr>
        <w:t>ЖКУ</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городского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поселения)</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в</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сумме</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1</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000</w:t>
      </w:r>
      <w:r w:rsidRPr="008D3938">
        <w:rPr>
          <w:rFonts w:ascii="Arial" w:eastAsia="Calibri" w:hAnsi="Arial" w:cs="Arial"/>
          <w:color w:val="000000"/>
          <w:sz w:val="20"/>
          <w:szCs w:val="26"/>
        </w:rPr>
        <w:t xml:space="preserve"> </w:t>
      </w:r>
      <w:proofErr w:type="spellStart"/>
      <w:r w:rsidR="004F1424" w:rsidRPr="008D3938">
        <w:rPr>
          <w:rFonts w:ascii="Arial" w:eastAsia="Calibri" w:hAnsi="Arial" w:cs="Arial"/>
          <w:color w:val="000000"/>
          <w:sz w:val="20"/>
          <w:szCs w:val="26"/>
        </w:rPr>
        <w:t>000</w:t>
      </w:r>
      <w:proofErr w:type="spellEnd"/>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(один</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миллион)</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рублей</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00</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копеек</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на</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возмещение</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затрат,</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св</w:t>
      </w:r>
      <w:r w:rsidR="004F1424" w:rsidRPr="008D3938">
        <w:rPr>
          <w:rFonts w:ascii="Arial" w:eastAsia="Calibri" w:hAnsi="Arial" w:cs="Arial"/>
          <w:color w:val="000000"/>
          <w:sz w:val="20"/>
          <w:szCs w:val="26"/>
        </w:rPr>
        <w:t>я</w:t>
      </w:r>
      <w:r w:rsidR="004F1424" w:rsidRPr="008D3938">
        <w:rPr>
          <w:rFonts w:ascii="Arial" w:eastAsia="Calibri" w:hAnsi="Arial" w:cs="Arial"/>
          <w:color w:val="000000"/>
          <w:sz w:val="20"/>
          <w:szCs w:val="26"/>
        </w:rPr>
        <w:t>занных</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с</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выполнением</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работ</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за</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счет</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средств</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бюджета</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Мариинско-Посадского</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городского</w:t>
      </w:r>
      <w:r w:rsidRPr="008D3938">
        <w:rPr>
          <w:rFonts w:ascii="Arial" w:eastAsia="Calibri" w:hAnsi="Arial" w:cs="Arial"/>
          <w:color w:val="000000"/>
          <w:sz w:val="20"/>
          <w:szCs w:val="26"/>
        </w:rPr>
        <w:t xml:space="preserve"> </w:t>
      </w:r>
      <w:r w:rsidR="004F1424" w:rsidRPr="008D3938">
        <w:rPr>
          <w:rFonts w:ascii="Arial" w:eastAsia="Calibri" w:hAnsi="Arial" w:cs="Arial"/>
          <w:color w:val="000000"/>
          <w:sz w:val="20"/>
          <w:szCs w:val="26"/>
        </w:rPr>
        <w:t>поселения.</w:t>
      </w:r>
      <w:r w:rsidRPr="008D3938">
        <w:rPr>
          <w:rFonts w:ascii="Arial" w:eastAsia="Calibri" w:hAnsi="Arial" w:cs="Arial"/>
          <w:color w:val="000000"/>
          <w:sz w:val="20"/>
          <w:szCs w:val="26"/>
        </w:rPr>
        <w:t xml:space="preserve"> </w:t>
      </w:r>
    </w:p>
    <w:p w:rsidR="004F1424" w:rsidRPr="008D3938" w:rsidRDefault="00817A3D" w:rsidP="008D3938">
      <w:pPr>
        <w:jc w:val="both"/>
        <w:rPr>
          <w:rFonts w:ascii="Arial" w:hAnsi="Arial" w:cs="Arial"/>
          <w:color w:val="000000"/>
          <w:sz w:val="20"/>
          <w:szCs w:val="26"/>
        </w:rPr>
      </w:pPr>
      <w:r w:rsidRPr="008D3938">
        <w:rPr>
          <w:rFonts w:ascii="Arial" w:hAnsi="Arial" w:cs="Arial"/>
          <w:color w:val="000000"/>
          <w:sz w:val="20"/>
          <w:szCs w:val="26"/>
        </w:rPr>
        <w:t xml:space="preserve"> </w:t>
      </w:r>
      <w:r w:rsidR="004F1424" w:rsidRPr="008D3938">
        <w:rPr>
          <w:rFonts w:ascii="Arial" w:hAnsi="Arial" w:cs="Arial"/>
          <w:color w:val="000000"/>
          <w:sz w:val="20"/>
          <w:szCs w:val="26"/>
        </w:rPr>
        <w:t>2.</w:t>
      </w:r>
      <w:r w:rsidRPr="008D3938">
        <w:rPr>
          <w:rFonts w:ascii="Arial" w:hAnsi="Arial" w:cs="Arial"/>
          <w:color w:val="000000"/>
          <w:sz w:val="20"/>
          <w:szCs w:val="26"/>
        </w:rPr>
        <w:t xml:space="preserve"> </w:t>
      </w:r>
      <w:r w:rsidR="004F1424" w:rsidRPr="008D3938">
        <w:rPr>
          <w:rFonts w:ascii="Arial" w:hAnsi="Arial" w:cs="Arial"/>
          <w:color w:val="000000"/>
          <w:sz w:val="20"/>
          <w:szCs w:val="26"/>
        </w:rPr>
        <w:t>Настоящее</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постановление</w:t>
      </w:r>
      <w:r w:rsidRPr="008D3938">
        <w:rPr>
          <w:rFonts w:ascii="Arial" w:hAnsi="Arial" w:cs="Arial"/>
          <w:color w:val="000000"/>
          <w:sz w:val="20"/>
          <w:szCs w:val="26"/>
        </w:rPr>
        <w:t xml:space="preserve"> </w:t>
      </w:r>
      <w:r w:rsidR="004F1424" w:rsidRPr="008D3938">
        <w:rPr>
          <w:rFonts w:ascii="Arial" w:hAnsi="Arial" w:cs="Arial"/>
          <w:color w:val="000000"/>
          <w:sz w:val="20"/>
          <w:szCs w:val="26"/>
        </w:rPr>
        <w:t>вступает</w:t>
      </w:r>
      <w:r w:rsidRPr="008D3938">
        <w:rPr>
          <w:rFonts w:ascii="Arial" w:hAnsi="Arial" w:cs="Arial"/>
          <w:color w:val="000000"/>
          <w:sz w:val="20"/>
          <w:szCs w:val="26"/>
        </w:rPr>
        <w:t xml:space="preserve"> </w:t>
      </w:r>
      <w:r w:rsidR="004F1424" w:rsidRPr="008D3938">
        <w:rPr>
          <w:rFonts w:ascii="Arial" w:hAnsi="Arial" w:cs="Arial"/>
          <w:color w:val="000000"/>
          <w:sz w:val="20"/>
          <w:szCs w:val="26"/>
        </w:rPr>
        <w:t>в</w:t>
      </w:r>
      <w:r w:rsidRPr="008D3938">
        <w:rPr>
          <w:rFonts w:ascii="Arial" w:hAnsi="Arial" w:cs="Arial"/>
          <w:color w:val="000000"/>
          <w:sz w:val="20"/>
          <w:szCs w:val="26"/>
        </w:rPr>
        <w:t xml:space="preserve"> </w:t>
      </w:r>
      <w:r w:rsidR="004F1424" w:rsidRPr="008D3938">
        <w:rPr>
          <w:rFonts w:ascii="Arial" w:hAnsi="Arial" w:cs="Arial"/>
          <w:color w:val="000000"/>
          <w:sz w:val="20"/>
          <w:szCs w:val="26"/>
        </w:rPr>
        <w:t>силу</w:t>
      </w:r>
      <w:r w:rsidRPr="008D3938">
        <w:rPr>
          <w:rFonts w:ascii="Arial" w:hAnsi="Arial" w:cs="Arial"/>
          <w:color w:val="000000"/>
          <w:sz w:val="20"/>
          <w:szCs w:val="26"/>
        </w:rPr>
        <w:t xml:space="preserve"> </w:t>
      </w:r>
      <w:r w:rsidR="004F1424" w:rsidRPr="008D3938">
        <w:rPr>
          <w:rFonts w:ascii="Arial" w:hAnsi="Arial" w:cs="Arial"/>
          <w:color w:val="000000"/>
          <w:sz w:val="20"/>
          <w:szCs w:val="26"/>
        </w:rPr>
        <w:t>с</w:t>
      </w:r>
      <w:r w:rsidRPr="008D3938">
        <w:rPr>
          <w:rFonts w:ascii="Arial" w:hAnsi="Arial" w:cs="Arial"/>
          <w:color w:val="000000"/>
          <w:sz w:val="20"/>
          <w:szCs w:val="26"/>
        </w:rPr>
        <w:t xml:space="preserve"> </w:t>
      </w:r>
      <w:r w:rsidR="004F1424" w:rsidRPr="008D3938">
        <w:rPr>
          <w:rFonts w:ascii="Arial" w:hAnsi="Arial" w:cs="Arial"/>
          <w:color w:val="000000"/>
          <w:sz w:val="20"/>
          <w:szCs w:val="26"/>
        </w:rPr>
        <w:t>момента</w:t>
      </w:r>
      <w:r w:rsidRPr="008D3938">
        <w:rPr>
          <w:rFonts w:ascii="Arial" w:hAnsi="Arial" w:cs="Arial"/>
          <w:color w:val="000000"/>
          <w:sz w:val="20"/>
          <w:szCs w:val="26"/>
        </w:rPr>
        <w:t xml:space="preserve"> </w:t>
      </w:r>
      <w:r w:rsidR="004F1424" w:rsidRPr="008D3938">
        <w:rPr>
          <w:rFonts w:ascii="Arial" w:hAnsi="Arial" w:cs="Arial"/>
          <w:color w:val="000000"/>
          <w:sz w:val="20"/>
          <w:szCs w:val="26"/>
        </w:rPr>
        <w:t>подписания,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подлежит</w:t>
      </w:r>
      <w:r w:rsidRPr="008D3938">
        <w:rPr>
          <w:rFonts w:ascii="Arial" w:hAnsi="Arial" w:cs="Arial"/>
          <w:color w:val="000000"/>
          <w:sz w:val="20"/>
          <w:szCs w:val="26"/>
        </w:rPr>
        <w:t xml:space="preserve"> </w:t>
      </w:r>
      <w:r w:rsidR="004F1424" w:rsidRPr="008D3938">
        <w:rPr>
          <w:rFonts w:ascii="Arial" w:hAnsi="Arial" w:cs="Arial"/>
          <w:color w:val="000000"/>
          <w:sz w:val="20"/>
          <w:szCs w:val="26"/>
        </w:rPr>
        <w:t>размещению</w:t>
      </w:r>
      <w:r w:rsidRPr="008D3938">
        <w:rPr>
          <w:rFonts w:ascii="Arial" w:hAnsi="Arial" w:cs="Arial"/>
          <w:color w:val="000000"/>
          <w:sz w:val="20"/>
          <w:szCs w:val="26"/>
        </w:rPr>
        <w:t xml:space="preserve"> </w:t>
      </w:r>
      <w:r w:rsidR="004F1424" w:rsidRPr="008D3938">
        <w:rPr>
          <w:rFonts w:ascii="Arial" w:hAnsi="Arial" w:cs="Arial"/>
          <w:color w:val="000000"/>
          <w:sz w:val="20"/>
          <w:szCs w:val="26"/>
        </w:rPr>
        <w:t>на</w:t>
      </w:r>
      <w:r w:rsidRPr="008D3938">
        <w:rPr>
          <w:rFonts w:ascii="Arial" w:hAnsi="Arial" w:cs="Arial"/>
          <w:color w:val="000000"/>
          <w:sz w:val="20"/>
          <w:szCs w:val="26"/>
        </w:rPr>
        <w:t xml:space="preserve"> </w:t>
      </w:r>
      <w:r w:rsidR="004F1424" w:rsidRPr="008D3938">
        <w:rPr>
          <w:rFonts w:ascii="Arial" w:hAnsi="Arial" w:cs="Arial"/>
          <w:color w:val="000000"/>
          <w:sz w:val="20"/>
          <w:szCs w:val="26"/>
        </w:rPr>
        <w:t>официальном</w:t>
      </w:r>
      <w:r w:rsidRPr="008D3938">
        <w:rPr>
          <w:rFonts w:ascii="Arial" w:hAnsi="Arial" w:cs="Arial"/>
          <w:color w:val="000000"/>
          <w:sz w:val="20"/>
          <w:szCs w:val="26"/>
        </w:rPr>
        <w:t xml:space="preserve"> </w:t>
      </w:r>
      <w:r w:rsidR="004F1424" w:rsidRPr="008D3938">
        <w:rPr>
          <w:rFonts w:ascii="Arial" w:hAnsi="Arial" w:cs="Arial"/>
          <w:color w:val="000000"/>
          <w:sz w:val="20"/>
          <w:szCs w:val="26"/>
        </w:rPr>
        <w:t>сайте</w:t>
      </w:r>
      <w:r w:rsidRPr="008D3938">
        <w:rPr>
          <w:rFonts w:ascii="Arial" w:hAnsi="Arial" w:cs="Arial"/>
          <w:color w:val="000000"/>
          <w:sz w:val="20"/>
          <w:szCs w:val="26"/>
        </w:rPr>
        <w:t xml:space="preserve"> </w:t>
      </w:r>
      <w:r w:rsidR="004F1424" w:rsidRPr="008D3938">
        <w:rPr>
          <w:rFonts w:ascii="Arial" w:hAnsi="Arial" w:cs="Arial"/>
          <w:color w:val="000000"/>
          <w:sz w:val="20"/>
          <w:szCs w:val="26"/>
        </w:rPr>
        <w:t>администрации</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г</w:t>
      </w:r>
      <w:r w:rsidR="004F1424" w:rsidRPr="008D3938">
        <w:rPr>
          <w:rFonts w:ascii="Arial" w:hAnsi="Arial" w:cs="Arial"/>
          <w:color w:val="000000"/>
          <w:sz w:val="20"/>
          <w:szCs w:val="26"/>
        </w:rPr>
        <w:t>о</w:t>
      </w:r>
      <w:r w:rsidR="004F1424" w:rsidRPr="008D3938">
        <w:rPr>
          <w:rFonts w:ascii="Arial" w:hAnsi="Arial" w:cs="Arial"/>
          <w:color w:val="000000"/>
          <w:sz w:val="20"/>
          <w:szCs w:val="26"/>
        </w:rPr>
        <w:t>родского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поселения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Мариинско-Посадского</w:t>
      </w:r>
      <w:r w:rsidRPr="008D3938">
        <w:rPr>
          <w:rFonts w:ascii="Arial" w:hAnsi="Arial" w:cs="Arial"/>
          <w:color w:val="000000"/>
          <w:sz w:val="20"/>
          <w:szCs w:val="26"/>
        </w:rPr>
        <w:t xml:space="preserve"> </w:t>
      </w:r>
      <w:r w:rsidR="004F1424" w:rsidRPr="008D3938">
        <w:rPr>
          <w:rFonts w:ascii="Arial" w:hAnsi="Arial" w:cs="Arial"/>
          <w:color w:val="000000"/>
          <w:sz w:val="20"/>
          <w:szCs w:val="26"/>
        </w:rPr>
        <w:t>района</w:t>
      </w:r>
      <w:r w:rsidRPr="008D3938">
        <w:rPr>
          <w:rFonts w:ascii="Arial" w:hAnsi="Arial" w:cs="Arial"/>
          <w:color w:val="000000"/>
          <w:sz w:val="20"/>
          <w:szCs w:val="26"/>
        </w:rPr>
        <w:t xml:space="preserve"> </w:t>
      </w:r>
      <w:r w:rsidR="004F1424" w:rsidRPr="008D3938">
        <w:rPr>
          <w:rFonts w:ascii="Arial" w:hAnsi="Arial" w:cs="Arial"/>
          <w:color w:val="000000"/>
          <w:sz w:val="20"/>
          <w:szCs w:val="26"/>
        </w:rPr>
        <w:t>в</w:t>
      </w:r>
      <w:r w:rsidRPr="008D3938">
        <w:rPr>
          <w:rFonts w:ascii="Arial" w:hAnsi="Arial" w:cs="Arial"/>
          <w:color w:val="000000"/>
          <w:sz w:val="20"/>
          <w:szCs w:val="26"/>
        </w:rPr>
        <w:t xml:space="preserve"> </w:t>
      </w:r>
      <w:r w:rsidR="004F1424" w:rsidRPr="008D3938">
        <w:rPr>
          <w:rFonts w:ascii="Arial" w:hAnsi="Arial" w:cs="Arial"/>
          <w:color w:val="000000"/>
          <w:sz w:val="20"/>
          <w:szCs w:val="26"/>
        </w:rPr>
        <w:t>информационно-телекоммуникационной</w:t>
      </w:r>
      <w:r w:rsidRPr="008D3938">
        <w:rPr>
          <w:rFonts w:ascii="Arial" w:hAnsi="Arial" w:cs="Arial"/>
          <w:color w:val="000000"/>
          <w:sz w:val="20"/>
          <w:szCs w:val="26"/>
        </w:rPr>
        <w:t xml:space="preserve"> </w:t>
      </w:r>
      <w:r w:rsidR="004F1424" w:rsidRPr="008D3938">
        <w:rPr>
          <w:rFonts w:ascii="Arial" w:hAnsi="Arial" w:cs="Arial"/>
          <w:color w:val="000000"/>
          <w:sz w:val="20"/>
          <w:szCs w:val="26"/>
        </w:rPr>
        <w:t>сети</w:t>
      </w:r>
      <w:r w:rsidRPr="008D3938">
        <w:rPr>
          <w:rFonts w:ascii="Arial" w:hAnsi="Arial" w:cs="Arial"/>
          <w:color w:val="000000"/>
          <w:sz w:val="20"/>
          <w:szCs w:val="26"/>
        </w:rPr>
        <w:t xml:space="preserve"> </w:t>
      </w:r>
      <w:r w:rsidR="004F1424" w:rsidRPr="008D3938">
        <w:rPr>
          <w:rFonts w:ascii="Arial" w:hAnsi="Arial" w:cs="Arial"/>
          <w:color w:val="000000"/>
          <w:sz w:val="20"/>
          <w:szCs w:val="26"/>
        </w:rPr>
        <w:t>«Интернет»</w:t>
      </w:r>
      <w:r w:rsidRPr="008D3938">
        <w:rPr>
          <w:rFonts w:ascii="Arial" w:hAnsi="Arial" w:cs="Arial"/>
          <w:color w:val="000000"/>
          <w:sz w:val="20"/>
          <w:szCs w:val="26"/>
        </w:rPr>
        <w:t xml:space="preserve"> </w:t>
      </w:r>
      <w:r w:rsidR="004F1424" w:rsidRPr="008D3938">
        <w:rPr>
          <w:rFonts w:ascii="Arial" w:hAnsi="Arial" w:cs="Arial"/>
          <w:color w:val="000000"/>
          <w:sz w:val="20"/>
          <w:szCs w:val="26"/>
        </w:rPr>
        <w:t>и</w:t>
      </w:r>
      <w:r w:rsidRPr="008D3938">
        <w:rPr>
          <w:rFonts w:ascii="Arial" w:hAnsi="Arial" w:cs="Arial"/>
          <w:color w:val="000000"/>
          <w:sz w:val="20"/>
          <w:szCs w:val="26"/>
        </w:rPr>
        <w:t xml:space="preserve"> </w:t>
      </w:r>
      <w:r w:rsidR="004F1424" w:rsidRPr="008D3938">
        <w:rPr>
          <w:rFonts w:ascii="Arial" w:hAnsi="Arial" w:cs="Arial"/>
          <w:color w:val="000000"/>
          <w:sz w:val="20"/>
          <w:szCs w:val="26"/>
        </w:rPr>
        <w:t>газете</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«Посадский</w:t>
      </w:r>
      <w:r w:rsidRPr="008D3938">
        <w:rPr>
          <w:rFonts w:ascii="Arial" w:hAnsi="Arial" w:cs="Arial"/>
          <w:color w:val="000000"/>
          <w:sz w:val="20"/>
          <w:szCs w:val="26"/>
        </w:rPr>
        <w:t xml:space="preserve"> </w:t>
      </w:r>
      <w:r w:rsidR="004F1424" w:rsidRPr="008D3938">
        <w:rPr>
          <w:rFonts w:ascii="Arial" w:hAnsi="Arial" w:cs="Arial"/>
          <w:color w:val="000000"/>
          <w:sz w:val="20"/>
          <w:szCs w:val="26"/>
        </w:rPr>
        <w:t>вестник».</w:t>
      </w:r>
    </w:p>
    <w:p w:rsidR="00E0280A" w:rsidRPr="008D3938" w:rsidRDefault="00817A3D" w:rsidP="008D3938">
      <w:pPr>
        <w:autoSpaceDE w:val="0"/>
        <w:autoSpaceDN w:val="0"/>
        <w:adjustRightInd w:val="0"/>
        <w:jc w:val="both"/>
        <w:rPr>
          <w:rFonts w:ascii="Arial" w:hAnsi="Arial" w:cs="Arial"/>
          <w:color w:val="000000"/>
          <w:sz w:val="20"/>
          <w:szCs w:val="26"/>
        </w:rPr>
      </w:pPr>
      <w:r w:rsidRPr="008D3938">
        <w:rPr>
          <w:rFonts w:ascii="Arial" w:hAnsi="Arial" w:cs="Arial"/>
          <w:color w:val="000000"/>
          <w:sz w:val="20"/>
          <w:szCs w:val="26"/>
        </w:rPr>
        <w:t xml:space="preserve"> </w:t>
      </w:r>
      <w:r w:rsidR="004F1424" w:rsidRPr="008D3938">
        <w:rPr>
          <w:rFonts w:ascii="Arial" w:hAnsi="Arial" w:cs="Arial"/>
          <w:color w:val="000000"/>
          <w:sz w:val="20"/>
          <w:szCs w:val="26"/>
        </w:rPr>
        <w:t>3.</w:t>
      </w:r>
      <w:r w:rsidRPr="008D3938">
        <w:rPr>
          <w:rFonts w:ascii="Arial" w:hAnsi="Arial" w:cs="Arial"/>
          <w:color w:val="000000"/>
          <w:sz w:val="20"/>
          <w:szCs w:val="26"/>
        </w:rPr>
        <w:t xml:space="preserve"> </w:t>
      </w:r>
      <w:proofErr w:type="gramStart"/>
      <w:r w:rsidR="004F1424" w:rsidRPr="008D3938">
        <w:rPr>
          <w:rFonts w:ascii="Arial" w:hAnsi="Arial" w:cs="Arial"/>
          <w:color w:val="000000"/>
          <w:sz w:val="20"/>
          <w:szCs w:val="26"/>
        </w:rPr>
        <w:t>Контроль</w:t>
      </w:r>
      <w:r w:rsidRPr="008D3938">
        <w:rPr>
          <w:rFonts w:ascii="Arial" w:hAnsi="Arial" w:cs="Arial"/>
          <w:color w:val="000000"/>
          <w:sz w:val="20"/>
          <w:szCs w:val="26"/>
        </w:rPr>
        <w:t xml:space="preserve"> </w:t>
      </w:r>
      <w:r w:rsidR="004F1424" w:rsidRPr="008D3938">
        <w:rPr>
          <w:rFonts w:ascii="Arial" w:hAnsi="Arial" w:cs="Arial"/>
          <w:color w:val="000000"/>
          <w:sz w:val="20"/>
          <w:szCs w:val="26"/>
        </w:rPr>
        <w:t>за</w:t>
      </w:r>
      <w:proofErr w:type="gramEnd"/>
      <w:r w:rsidRPr="008D3938">
        <w:rPr>
          <w:rFonts w:ascii="Arial" w:hAnsi="Arial" w:cs="Arial"/>
          <w:color w:val="000000"/>
          <w:sz w:val="20"/>
          <w:szCs w:val="26"/>
        </w:rPr>
        <w:t xml:space="preserve"> </w:t>
      </w:r>
      <w:r w:rsidR="004F1424" w:rsidRPr="008D3938">
        <w:rPr>
          <w:rFonts w:ascii="Arial" w:hAnsi="Arial" w:cs="Arial"/>
          <w:color w:val="000000"/>
          <w:sz w:val="20"/>
          <w:szCs w:val="26"/>
        </w:rPr>
        <w:t>исполнением</w:t>
      </w:r>
      <w:r w:rsidRPr="008D3938">
        <w:rPr>
          <w:rFonts w:ascii="Arial" w:hAnsi="Arial" w:cs="Arial"/>
          <w:color w:val="000000"/>
          <w:sz w:val="20"/>
          <w:szCs w:val="26"/>
        </w:rPr>
        <w:t xml:space="preserve"> </w:t>
      </w:r>
      <w:r w:rsidR="004F1424" w:rsidRPr="008D3938">
        <w:rPr>
          <w:rFonts w:ascii="Arial" w:hAnsi="Arial" w:cs="Arial"/>
          <w:color w:val="000000"/>
          <w:sz w:val="20"/>
          <w:szCs w:val="26"/>
        </w:rPr>
        <w:t>настоящего</w:t>
      </w:r>
      <w:r w:rsidRPr="008D3938">
        <w:rPr>
          <w:rFonts w:ascii="Arial" w:hAnsi="Arial" w:cs="Arial"/>
          <w:color w:val="000000"/>
          <w:sz w:val="20"/>
          <w:szCs w:val="26"/>
        </w:rPr>
        <w:t xml:space="preserve"> </w:t>
      </w:r>
      <w:r w:rsidR="004F1424" w:rsidRPr="008D3938">
        <w:rPr>
          <w:rFonts w:ascii="Arial" w:hAnsi="Arial" w:cs="Arial"/>
          <w:color w:val="000000"/>
          <w:sz w:val="20"/>
          <w:szCs w:val="26"/>
        </w:rPr>
        <w:t>постановления</w:t>
      </w:r>
      <w:r w:rsidRPr="008D3938">
        <w:rPr>
          <w:rFonts w:ascii="Arial" w:hAnsi="Arial" w:cs="Arial"/>
          <w:color w:val="000000"/>
          <w:sz w:val="20"/>
          <w:szCs w:val="26"/>
        </w:rPr>
        <w:t xml:space="preserve"> </w:t>
      </w:r>
      <w:r w:rsidR="004F1424" w:rsidRPr="008D3938">
        <w:rPr>
          <w:rFonts w:ascii="Arial" w:hAnsi="Arial" w:cs="Arial"/>
          <w:color w:val="000000"/>
          <w:sz w:val="20"/>
          <w:szCs w:val="26"/>
        </w:rPr>
        <w:t>оставляю</w:t>
      </w:r>
      <w:r w:rsidRPr="008D3938">
        <w:rPr>
          <w:rFonts w:ascii="Arial" w:hAnsi="Arial" w:cs="Arial"/>
          <w:color w:val="000000"/>
          <w:sz w:val="20"/>
          <w:szCs w:val="26"/>
        </w:rPr>
        <w:t xml:space="preserve"> </w:t>
      </w:r>
      <w:r w:rsidR="004F1424" w:rsidRPr="008D3938">
        <w:rPr>
          <w:rFonts w:ascii="Arial" w:hAnsi="Arial" w:cs="Arial"/>
          <w:color w:val="000000"/>
          <w:sz w:val="20"/>
          <w:szCs w:val="26"/>
        </w:rPr>
        <w:t>за</w:t>
      </w:r>
      <w:r w:rsidRPr="008D3938">
        <w:rPr>
          <w:rFonts w:ascii="Arial" w:hAnsi="Arial" w:cs="Arial"/>
          <w:color w:val="000000"/>
          <w:sz w:val="20"/>
          <w:szCs w:val="26"/>
        </w:rPr>
        <w:t xml:space="preserve"> </w:t>
      </w:r>
      <w:r w:rsidR="004F1424" w:rsidRPr="008D3938">
        <w:rPr>
          <w:rFonts w:ascii="Arial" w:hAnsi="Arial" w:cs="Arial"/>
          <w:color w:val="000000"/>
          <w:sz w:val="20"/>
          <w:szCs w:val="26"/>
        </w:rPr>
        <w:t>собой.</w:t>
      </w:r>
    </w:p>
    <w:p w:rsidR="00410D4E" w:rsidRDefault="00410D4E" w:rsidP="008D3938">
      <w:pPr>
        <w:tabs>
          <w:tab w:val="left" w:pos="3015"/>
        </w:tabs>
        <w:jc w:val="both"/>
        <w:rPr>
          <w:rFonts w:ascii="Arial" w:hAnsi="Arial" w:cs="Arial"/>
          <w:color w:val="000000"/>
          <w:sz w:val="20"/>
          <w:szCs w:val="26"/>
        </w:rPr>
      </w:pPr>
    </w:p>
    <w:p w:rsidR="00410D4E" w:rsidRDefault="00410D4E" w:rsidP="008D3938">
      <w:pPr>
        <w:tabs>
          <w:tab w:val="left" w:pos="3015"/>
        </w:tabs>
        <w:jc w:val="both"/>
        <w:rPr>
          <w:rFonts w:ascii="Arial" w:hAnsi="Arial" w:cs="Arial"/>
          <w:color w:val="000000"/>
          <w:sz w:val="20"/>
          <w:szCs w:val="26"/>
        </w:rPr>
      </w:pPr>
    </w:p>
    <w:p w:rsidR="004F1424" w:rsidRDefault="004F1424" w:rsidP="008D3938">
      <w:pPr>
        <w:tabs>
          <w:tab w:val="left" w:pos="3015"/>
        </w:tabs>
        <w:jc w:val="both"/>
        <w:rPr>
          <w:rFonts w:ascii="Arial" w:hAnsi="Arial" w:cs="Arial"/>
          <w:color w:val="000000"/>
          <w:sz w:val="20"/>
          <w:szCs w:val="26"/>
        </w:rPr>
      </w:pPr>
      <w:r w:rsidRPr="008D3938">
        <w:rPr>
          <w:rFonts w:ascii="Arial" w:hAnsi="Arial" w:cs="Arial"/>
          <w:color w:val="000000"/>
          <w:sz w:val="20"/>
          <w:szCs w:val="26"/>
        </w:rPr>
        <w:t>И.</w:t>
      </w:r>
      <w:r w:rsidR="00817A3D" w:rsidRPr="008D3938">
        <w:rPr>
          <w:rFonts w:ascii="Arial" w:hAnsi="Arial" w:cs="Arial"/>
          <w:color w:val="000000"/>
          <w:sz w:val="20"/>
          <w:szCs w:val="26"/>
        </w:rPr>
        <w:t xml:space="preserve"> </w:t>
      </w:r>
      <w:r w:rsidRPr="008D3938">
        <w:rPr>
          <w:rFonts w:ascii="Arial" w:hAnsi="Arial" w:cs="Arial"/>
          <w:color w:val="000000"/>
          <w:sz w:val="20"/>
          <w:szCs w:val="26"/>
        </w:rPr>
        <w:t>о.</w:t>
      </w:r>
      <w:r w:rsidR="00817A3D" w:rsidRPr="008D3938">
        <w:rPr>
          <w:rFonts w:ascii="Arial" w:hAnsi="Arial" w:cs="Arial"/>
          <w:color w:val="000000"/>
          <w:sz w:val="20"/>
          <w:szCs w:val="26"/>
        </w:rPr>
        <w:t xml:space="preserve"> </w:t>
      </w:r>
      <w:r w:rsidRPr="008D3938">
        <w:rPr>
          <w:rFonts w:ascii="Arial" w:hAnsi="Arial" w:cs="Arial"/>
          <w:color w:val="000000"/>
          <w:sz w:val="20"/>
          <w:szCs w:val="26"/>
        </w:rPr>
        <w:t>главы</w:t>
      </w:r>
      <w:r w:rsidR="00817A3D" w:rsidRPr="008D3938">
        <w:rPr>
          <w:rFonts w:ascii="Arial" w:hAnsi="Arial" w:cs="Arial"/>
          <w:color w:val="000000"/>
          <w:sz w:val="20"/>
          <w:szCs w:val="26"/>
        </w:rPr>
        <w:t xml:space="preserve"> </w:t>
      </w:r>
      <w:r w:rsidRPr="008D3938">
        <w:rPr>
          <w:rFonts w:ascii="Arial" w:hAnsi="Arial" w:cs="Arial"/>
          <w:color w:val="000000"/>
          <w:sz w:val="20"/>
          <w:szCs w:val="26"/>
        </w:rPr>
        <w:t>администрации</w:t>
      </w:r>
      <w:r w:rsidR="00817A3D" w:rsidRPr="008D3938">
        <w:rPr>
          <w:rFonts w:ascii="Arial" w:hAnsi="Arial" w:cs="Arial"/>
          <w:color w:val="000000"/>
          <w:sz w:val="20"/>
          <w:szCs w:val="26"/>
        </w:rPr>
        <w:t xml:space="preserve"> </w:t>
      </w:r>
      <w:r w:rsidR="00410D4E">
        <w:rPr>
          <w:rFonts w:ascii="Arial" w:hAnsi="Arial" w:cs="Arial"/>
          <w:color w:val="000000"/>
          <w:sz w:val="20"/>
          <w:szCs w:val="26"/>
        </w:rPr>
        <w:tab/>
      </w:r>
      <w:r w:rsidR="00410D4E">
        <w:rPr>
          <w:rFonts w:ascii="Arial" w:hAnsi="Arial" w:cs="Arial"/>
          <w:color w:val="000000"/>
          <w:sz w:val="20"/>
          <w:szCs w:val="26"/>
        </w:rPr>
        <w:tab/>
      </w:r>
      <w:r w:rsidR="00410D4E">
        <w:rPr>
          <w:rFonts w:ascii="Arial" w:hAnsi="Arial" w:cs="Arial"/>
          <w:color w:val="000000"/>
          <w:sz w:val="20"/>
          <w:szCs w:val="26"/>
        </w:rPr>
        <w:tab/>
      </w:r>
      <w:r w:rsidRPr="008D3938">
        <w:rPr>
          <w:rFonts w:ascii="Arial" w:hAnsi="Arial" w:cs="Arial"/>
          <w:color w:val="000000"/>
          <w:sz w:val="20"/>
          <w:szCs w:val="26"/>
        </w:rPr>
        <w:t>И.В.Журавлева</w:t>
      </w:r>
    </w:p>
    <w:p w:rsidR="00410D4E" w:rsidRDefault="00410D4E" w:rsidP="008D3938">
      <w:pPr>
        <w:tabs>
          <w:tab w:val="left" w:pos="3015"/>
        </w:tabs>
        <w:jc w:val="both"/>
        <w:rPr>
          <w:rFonts w:ascii="Arial" w:hAnsi="Arial" w:cs="Arial"/>
          <w:color w:val="000000"/>
          <w:sz w:val="20"/>
          <w:szCs w:val="26"/>
        </w:rPr>
      </w:pPr>
    </w:p>
    <w:p w:rsidR="00410D4E" w:rsidRPr="008D3938" w:rsidRDefault="00410D4E" w:rsidP="008D3938">
      <w:pPr>
        <w:tabs>
          <w:tab w:val="left" w:pos="3015"/>
        </w:tabs>
        <w:jc w:val="both"/>
        <w:rPr>
          <w:rFonts w:ascii="Arial" w:hAnsi="Arial" w:cs="Arial"/>
          <w:color w:val="000000"/>
          <w:sz w:val="20"/>
          <w:szCs w:val="26"/>
        </w:rPr>
      </w:pPr>
    </w:p>
    <w:tbl>
      <w:tblPr>
        <w:tblW w:w="5000" w:type="pct"/>
        <w:tblLook w:val="0000"/>
      </w:tblPr>
      <w:tblGrid>
        <w:gridCol w:w="6584"/>
        <w:gridCol w:w="2174"/>
        <w:gridCol w:w="6597"/>
      </w:tblGrid>
      <w:tr w:rsidR="004F1424" w:rsidRPr="008D3938" w:rsidTr="00410D4E">
        <w:trPr>
          <w:cantSplit/>
        </w:trPr>
        <w:tc>
          <w:tcPr>
            <w:tcW w:w="2144" w:type="pct"/>
            <w:vAlign w:val="center"/>
          </w:tcPr>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Ч</w:t>
            </w:r>
            <w:r w:rsidR="008D3938" w:rsidRPr="008D3938">
              <w:rPr>
                <w:rFonts w:ascii="Arial" w:hAnsi="Arial" w:cs="Arial"/>
                <w:bCs/>
                <w:noProof/>
                <w:color w:val="000000"/>
                <w:szCs w:val="22"/>
              </w:rPr>
              <w:t>Ă</w:t>
            </w:r>
            <w:r w:rsidRPr="008D3938">
              <w:rPr>
                <w:rFonts w:ascii="Arial" w:hAnsi="Arial" w:cs="Arial"/>
                <w:bCs/>
                <w:noProof/>
                <w:color w:val="000000"/>
                <w:szCs w:val="22"/>
              </w:rPr>
              <w:t>ВАШ</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РЕСПУБЛИКИ</w:t>
            </w:r>
          </w:p>
          <w:p w:rsidR="004F1424" w:rsidRPr="008D3938" w:rsidRDefault="004F1424" w:rsidP="00410D4E">
            <w:pPr>
              <w:pStyle w:val="afc"/>
              <w:tabs>
                <w:tab w:val="left" w:pos="4285"/>
              </w:tabs>
              <w:jc w:val="center"/>
              <w:rPr>
                <w:rFonts w:ascii="Arial" w:hAnsi="Arial" w:cs="Arial"/>
                <w:color w:val="000000"/>
                <w:szCs w:val="22"/>
              </w:rPr>
            </w:pPr>
            <w:r w:rsidRPr="008D3938">
              <w:rPr>
                <w:rFonts w:ascii="Arial" w:hAnsi="Arial" w:cs="Arial"/>
                <w:caps/>
                <w:color w:val="000000"/>
                <w:szCs w:val="22"/>
              </w:rPr>
              <w:t>С</w:t>
            </w:r>
            <w:r w:rsidRPr="008D3938">
              <w:rPr>
                <w:rFonts w:ascii="Arial" w:hAnsi="Arial" w:cs="Arial"/>
                <w:bCs/>
                <w:color w:val="000000"/>
                <w:szCs w:val="22"/>
              </w:rPr>
              <w:t>Ě</w:t>
            </w:r>
            <w:r w:rsidRPr="008D3938">
              <w:rPr>
                <w:rFonts w:ascii="Arial" w:hAnsi="Arial" w:cs="Arial"/>
                <w:caps/>
                <w:color w:val="000000"/>
                <w:szCs w:val="22"/>
              </w:rPr>
              <w:t>нт</w:t>
            </w:r>
            <w:r w:rsidRPr="008D3938">
              <w:rPr>
                <w:rFonts w:ascii="Arial" w:hAnsi="Arial" w:cs="Arial"/>
                <w:bCs/>
                <w:color w:val="000000"/>
                <w:szCs w:val="22"/>
              </w:rPr>
              <w:t>Ě</w:t>
            </w:r>
            <w:r w:rsidRPr="008D3938">
              <w:rPr>
                <w:rFonts w:ascii="Arial" w:hAnsi="Arial" w:cs="Arial"/>
                <w:caps/>
                <w:color w:val="000000"/>
                <w:szCs w:val="22"/>
              </w:rPr>
              <w:t>рв</w:t>
            </w:r>
            <w:r w:rsidR="008D3938" w:rsidRPr="008D3938">
              <w:rPr>
                <w:rFonts w:ascii="Arial" w:hAnsi="Arial" w:cs="Arial"/>
                <w:bCs/>
                <w:noProof/>
                <w:color w:val="000000"/>
                <w:szCs w:val="22"/>
              </w:rPr>
              <w:t>Ă</w:t>
            </w:r>
            <w:r w:rsidRPr="008D3938">
              <w:rPr>
                <w:rFonts w:ascii="Arial" w:hAnsi="Arial" w:cs="Arial"/>
                <w:caps/>
                <w:color w:val="000000"/>
                <w:szCs w:val="22"/>
              </w:rPr>
              <w:t>рри</w:t>
            </w:r>
            <w:r w:rsidR="00817A3D" w:rsidRPr="008D3938">
              <w:rPr>
                <w:rFonts w:ascii="Arial" w:hAnsi="Arial" w:cs="Arial"/>
                <w:bCs/>
                <w:color w:val="000000"/>
                <w:szCs w:val="22"/>
              </w:rPr>
              <w:t xml:space="preserve"> </w:t>
            </w:r>
            <w:r w:rsidRPr="008D3938">
              <w:rPr>
                <w:rFonts w:ascii="Arial" w:hAnsi="Arial" w:cs="Arial"/>
                <w:bCs/>
                <w:color w:val="000000"/>
                <w:szCs w:val="22"/>
              </w:rPr>
              <w:t>РАЙОНĚ</w:t>
            </w:r>
          </w:p>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УРХАС</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КУШК</w:t>
            </w:r>
            <w:r w:rsidR="008D3938" w:rsidRPr="008D3938">
              <w:rPr>
                <w:rFonts w:ascii="Arial" w:hAnsi="Arial" w:cs="Arial"/>
                <w:bCs/>
                <w:noProof/>
                <w:color w:val="000000"/>
                <w:szCs w:val="22"/>
              </w:rPr>
              <w:t>Ă</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ПОСЕЛЕНИЙĚН</w:t>
            </w:r>
          </w:p>
          <w:p w:rsidR="00E0280A" w:rsidRPr="008D3938" w:rsidRDefault="004F1424" w:rsidP="00410D4E">
            <w:pPr>
              <w:pStyle w:val="afc"/>
              <w:tabs>
                <w:tab w:val="left" w:pos="4285"/>
              </w:tabs>
              <w:jc w:val="center"/>
              <w:rPr>
                <w:rStyle w:val="af6"/>
                <w:rFonts w:ascii="Arial" w:hAnsi="Arial" w:cs="Arial"/>
                <w:color w:val="000000"/>
                <w:szCs w:val="22"/>
              </w:rPr>
            </w:pPr>
            <w:r w:rsidRPr="008D3938">
              <w:rPr>
                <w:rFonts w:ascii="Arial" w:hAnsi="Arial" w:cs="Arial"/>
                <w:bCs/>
                <w:noProof/>
                <w:color w:val="000000"/>
                <w:szCs w:val="22"/>
              </w:rPr>
              <w:t>АДМИНИСТРАЦИЙĚ</w:t>
            </w:r>
          </w:p>
          <w:p w:rsidR="00E0280A" w:rsidRPr="008D3938" w:rsidRDefault="004F1424" w:rsidP="00410D4E">
            <w:pPr>
              <w:pStyle w:val="afc"/>
              <w:tabs>
                <w:tab w:val="left" w:pos="4285"/>
              </w:tabs>
              <w:jc w:val="center"/>
              <w:rPr>
                <w:rStyle w:val="af6"/>
                <w:rFonts w:ascii="Arial" w:hAnsi="Arial" w:cs="Arial"/>
                <w:noProof/>
                <w:color w:val="000000"/>
                <w:szCs w:val="22"/>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817A3D" w:rsidP="00410D4E">
            <w:pPr>
              <w:pStyle w:val="afc"/>
              <w:ind w:right="-35"/>
              <w:jc w:val="center"/>
              <w:rPr>
                <w:rFonts w:ascii="Arial" w:hAnsi="Arial" w:cs="Arial"/>
                <w:b/>
                <w:noProof/>
                <w:color w:val="000000"/>
                <w:szCs w:val="22"/>
              </w:rPr>
            </w:pPr>
            <w:r w:rsidRPr="008D3938">
              <w:rPr>
                <w:rFonts w:ascii="Arial" w:hAnsi="Arial" w:cs="Arial"/>
                <w:b/>
                <w:noProof/>
                <w:color w:val="000000"/>
                <w:szCs w:val="22"/>
              </w:rPr>
              <w:t xml:space="preserve"> </w:t>
            </w:r>
            <w:r w:rsidR="004F1424" w:rsidRPr="008D3938">
              <w:rPr>
                <w:rFonts w:ascii="Arial" w:hAnsi="Arial" w:cs="Arial"/>
                <w:b/>
                <w:noProof/>
                <w:color w:val="000000"/>
                <w:szCs w:val="22"/>
              </w:rPr>
              <w:t>21.09.2020</w:t>
            </w:r>
            <w:r w:rsidRPr="008D3938">
              <w:rPr>
                <w:rFonts w:ascii="Arial" w:hAnsi="Arial" w:cs="Arial"/>
                <w:b/>
                <w:noProof/>
                <w:color w:val="000000"/>
                <w:szCs w:val="22"/>
              </w:rPr>
              <w:t xml:space="preserve"> </w:t>
            </w:r>
            <w:r w:rsidR="004F1424" w:rsidRPr="008D3938">
              <w:rPr>
                <w:rFonts w:ascii="Arial" w:hAnsi="Arial" w:cs="Arial"/>
                <w:b/>
                <w:noProof/>
                <w:color w:val="000000"/>
                <w:szCs w:val="22"/>
              </w:rPr>
              <w:t>76</w:t>
            </w:r>
            <w:r w:rsidRPr="008D3938">
              <w:rPr>
                <w:rFonts w:ascii="Arial" w:hAnsi="Arial" w:cs="Arial"/>
                <w:b/>
                <w:noProof/>
                <w:color w:val="000000"/>
                <w:szCs w:val="22"/>
              </w:rPr>
              <w:t xml:space="preserve"> </w:t>
            </w:r>
            <w:r w:rsidR="004F1424" w:rsidRPr="008D3938">
              <w:rPr>
                <w:rFonts w:ascii="Arial" w:hAnsi="Arial" w:cs="Arial"/>
                <w:b/>
                <w:noProof/>
                <w:color w:val="000000"/>
                <w:szCs w:val="22"/>
              </w:rPr>
              <w:t>№</w:t>
            </w:r>
            <w:r w:rsidRPr="008D3938">
              <w:rPr>
                <w:rFonts w:ascii="Arial" w:hAnsi="Arial" w:cs="Arial"/>
                <w:b/>
                <w:noProof/>
                <w:color w:val="000000"/>
                <w:szCs w:val="22"/>
              </w:rPr>
              <w:t xml:space="preserve"> </w:t>
            </w:r>
          </w:p>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szCs w:val="22"/>
              </w:rPr>
              <w:t>Урхас</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Кушка</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сали</w:t>
            </w:r>
          </w:p>
        </w:tc>
        <w:tc>
          <w:tcPr>
            <w:tcW w:w="708" w:type="pct"/>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rPr>
              <w:drawing>
                <wp:inline distT="0" distB="0" distL="0" distR="0">
                  <wp:extent cx="723900" cy="723900"/>
                  <wp:effectExtent l="19050" t="0" r="0" b="0"/>
                  <wp:docPr id="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4F1424" w:rsidRPr="008D3938" w:rsidRDefault="004F1424" w:rsidP="00410D4E">
            <w:pPr>
              <w:pStyle w:val="afc"/>
              <w:jc w:val="center"/>
              <w:rPr>
                <w:rFonts w:ascii="Arial" w:hAnsi="Arial" w:cs="Arial"/>
                <w:bCs/>
                <w:color w:val="000000"/>
                <w:szCs w:val="22"/>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r>
            <w:r w:rsidR="00817A3D" w:rsidRPr="008D3938">
              <w:rPr>
                <w:rStyle w:val="af6"/>
                <w:rFonts w:ascii="Arial" w:hAnsi="Arial" w:cs="Arial"/>
                <w:noProof/>
                <w:color w:val="000000"/>
                <w:szCs w:val="22"/>
              </w:rPr>
              <w:t xml:space="preserve"> </w:t>
            </w:r>
            <w:r w:rsidRPr="008D3938">
              <w:rPr>
                <w:rFonts w:ascii="Arial" w:hAnsi="Arial" w:cs="Arial"/>
                <w:bCs/>
                <w:noProof/>
                <w:color w:val="000000"/>
                <w:szCs w:val="22"/>
              </w:rP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АДМИНИСТРАЦИЯ</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ПЕРВОЧУРАШЕВСКОГО</w:t>
            </w:r>
          </w:p>
          <w:p w:rsidR="00E0280A"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СЕЛЬСКОГО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p w:rsidR="00E0280A" w:rsidRPr="008D3938" w:rsidRDefault="004F1424" w:rsidP="00410D4E">
            <w:pPr>
              <w:pStyle w:val="afc"/>
              <w:jc w:val="center"/>
              <w:rPr>
                <w:rStyle w:val="af6"/>
                <w:rFonts w:ascii="Arial" w:hAnsi="Arial" w:cs="Arial"/>
                <w:color w:val="000000"/>
                <w:szCs w:val="22"/>
              </w:rPr>
            </w:pPr>
            <w:r w:rsidRPr="008D3938">
              <w:rPr>
                <w:rStyle w:val="af6"/>
                <w:rFonts w:ascii="Arial" w:hAnsi="Arial" w:cs="Arial"/>
                <w:noProof/>
                <w:color w:val="000000"/>
                <w:szCs w:val="22"/>
              </w:rPr>
              <w:t>ПОСТАНОВЛЕНИЕ</w:t>
            </w:r>
          </w:p>
          <w:p w:rsidR="004F1424" w:rsidRPr="008D3938" w:rsidRDefault="004F1424" w:rsidP="00410D4E">
            <w:pPr>
              <w:pStyle w:val="afc"/>
              <w:jc w:val="center"/>
              <w:rPr>
                <w:rFonts w:ascii="Arial" w:hAnsi="Arial" w:cs="Arial"/>
                <w:b/>
                <w:color w:val="000000"/>
                <w:szCs w:val="22"/>
              </w:rPr>
            </w:pPr>
            <w:r w:rsidRPr="008D3938">
              <w:rPr>
                <w:rFonts w:ascii="Arial" w:hAnsi="Arial" w:cs="Arial"/>
                <w:b/>
                <w:noProof/>
                <w:color w:val="000000"/>
                <w:szCs w:val="22"/>
              </w:rPr>
              <w:t>21.09.2020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76</w:t>
            </w:r>
          </w:p>
          <w:p w:rsidR="004F1424" w:rsidRPr="008D3938" w:rsidRDefault="004F1424" w:rsidP="00410D4E">
            <w:pPr>
              <w:jc w:val="center"/>
              <w:rPr>
                <w:rFonts w:ascii="Arial" w:hAnsi="Arial" w:cs="Arial"/>
                <w:b/>
                <w:bCs/>
                <w:color w:val="000000"/>
                <w:sz w:val="20"/>
                <w:szCs w:val="22"/>
              </w:rPr>
            </w:pPr>
            <w:r w:rsidRPr="008D3938">
              <w:rPr>
                <w:rFonts w:ascii="Arial" w:hAnsi="Arial" w:cs="Arial"/>
                <w:noProof/>
                <w:color w:val="000000"/>
                <w:sz w:val="20"/>
                <w:szCs w:val="22"/>
              </w:rPr>
              <w:t>село</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Первое</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Чурашево</w:t>
            </w:r>
          </w:p>
        </w:tc>
      </w:tr>
    </w:tbl>
    <w:p w:rsidR="004F1424" w:rsidRPr="008D3938" w:rsidRDefault="004F1424" w:rsidP="008D3938">
      <w:pPr>
        <w:ind w:right="4164"/>
        <w:jc w:val="both"/>
        <w:rPr>
          <w:rFonts w:ascii="Arial" w:hAnsi="Arial" w:cs="Arial"/>
          <w:b/>
          <w:i/>
          <w:color w:val="000000"/>
          <w:spacing w:val="-4"/>
          <w:sz w:val="20"/>
        </w:rPr>
      </w:pPr>
      <w:r w:rsidRPr="008D3938">
        <w:rPr>
          <w:rFonts w:ascii="Arial" w:hAnsi="Arial" w:cs="Arial"/>
          <w:b/>
          <w:color w:val="000000"/>
          <w:spacing w:val="-4"/>
          <w:sz w:val="20"/>
        </w:rPr>
        <w:t>О</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создании</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межведомственной</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приёмочной</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комиссии</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по</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приёмке</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жилых</w:t>
      </w:r>
      <w:r w:rsidR="00817A3D" w:rsidRPr="008D3938">
        <w:rPr>
          <w:rFonts w:ascii="Arial" w:hAnsi="Arial" w:cs="Arial"/>
          <w:b/>
          <w:color w:val="000000"/>
          <w:spacing w:val="-4"/>
          <w:sz w:val="20"/>
        </w:rPr>
        <w:t xml:space="preserve"> </w:t>
      </w:r>
      <w:r w:rsidRPr="008D3938">
        <w:rPr>
          <w:rFonts w:ascii="Arial" w:hAnsi="Arial" w:cs="Arial"/>
          <w:b/>
          <w:color w:val="000000"/>
          <w:spacing w:val="-4"/>
          <w:sz w:val="20"/>
        </w:rPr>
        <w:t>помещений,</w:t>
      </w:r>
    </w:p>
    <w:p w:rsidR="004F1424" w:rsidRPr="008D3938" w:rsidRDefault="004F1424" w:rsidP="008D3938">
      <w:pPr>
        <w:ind w:right="4164"/>
        <w:jc w:val="both"/>
        <w:rPr>
          <w:rFonts w:ascii="Arial" w:hAnsi="Arial" w:cs="Arial"/>
          <w:color w:val="000000"/>
          <w:sz w:val="20"/>
        </w:rPr>
      </w:pPr>
      <w:r w:rsidRPr="008D3938">
        <w:rPr>
          <w:rFonts w:ascii="Arial" w:hAnsi="Arial" w:cs="Arial"/>
          <w:b/>
          <w:color w:val="000000"/>
          <w:spacing w:val="-4"/>
          <w:sz w:val="20"/>
        </w:rPr>
        <w:t>приобретаемых</w:t>
      </w:r>
      <w:r w:rsidR="00817A3D" w:rsidRPr="008D3938">
        <w:rPr>
          <w:rFonts w:ascii="Arial" w:hAnsi="Arial" w:cs="Arial"/>
          <w:b/>
          <w:color w:val="000000"/>
          <w:spacing w:val="-4"/>
          <w:sz w:val="20"/>
        </w:rPr>
        <w:t xml:space="preserve"> </w:t>
      </w:r>
      <w:r w:rsidRPr="008D3938">
        <w:rPr>
          <w:rFonts w:ascii="Arial" w:hAnsi="Arial" w:cs="Arial"/>
          <w:b/>
          <w:color w:val="000000"/>
          <w:sz w:val="20"/>
          <w:lang w:eastAsia="ar-SA"/>
        </w:rPr>
        <w:t>для</w:t>
      </w:r>
      <w:r w:rsidR="00817A3D" w:rsidRPr="008D3938">
        <w:rPr>
          <w:rFonts w:ascii="Arial" w:hAnsi="Arial" w:cs="Arial"/>
          <w:b/>
          <w:color w:val="000000"/>
          <w:sz w:val="20"/>
          <w:lang w:eastAsia="ar-SA"/>
        </w:rPr>
        <w:t xml:space="preserve"> </w:t>
      </w:r>
      <w:r w:rsidRPr="008D3938">
        <w:rPr>
          <w:rFonts w:ascii="Arial" w:hAnsi="Arial" w:cs="Arial"/>
          <w:b/>
          <w:color w:val="000000"/>
          <w:sz w:val="20"/>
        </w:rPr>
        <w:t>предоставления</w:t>
      </w:r>
      <w:r w:rsidR="00817A3D" w:rsidRPr="008D3938">
        <w:rPr>
          <w:rFonts w:ascii="Arial" w:hAnsi="Arial" w:cs="Arial"/>
          <w:b/>
          <w:color w:val="000000"/>
          <w:sz w:val="20"/>
        </w:rPr>
        <w:t xml:space="preserve"> </w:t>
      </w:r>
      <w:r w:rsidRPr="008D3938">
        <w:rPr>
          <w:rFonts w:ascii="Arial" w:hAnsi="Arial" w:cs="Arial"/>
          <w:b/>
          <w:color w:val="000000"/>
          <w:sz w:val="20"/>
        </w:rPr>
        <w:t>многодетным</w:t>
      </w:r>
      <w:r w:rsidR="00817A3D" w:rsidRPr="008D3938">
        <w:rPr>
          <w:rFonts w:ascii="Arial" w:hAnsi="Arial" w:cs="Arial"/>
          <w:b/>
          <w:color w:val="000000"/>
          <w:sz w:val="20"/>
        </w:rPr>
        <w:t xml:space="preserve"> </w:t>
      </w:r>
      <w:r w:rsidRPr="008D3938">
        <w:rPr>
          <w:rFonts w:ascii="Arial" w:hAnsi="Arial" w:cs="Arial"/>
          <w:b/>
          <w:color w:val="000000"/>
          <w:sz w:val="20"/>
        </w:rPr>
        <w:t>семьям</w:t>
      </w:r>
      <w:r w:rsidR="00817A3D" w:rsidRPr="008D3938">
        <w:rPr>
          <w:rFonts w:ascii="Arial" w:hAnsi="Arial" w:cs="Arial"/>
          <w:b/>
          <w:color w:val="000000"/>
          <w:sz w:val="20"/>
        </w:rPr>
        <w:t xml:space="preserve"> </w:t>
      </w:r>
      <w:r w:rsidRPr="008D3938">
        <w:rPr>
          <w:rFonts w:ascii="Arial" w:hAnsi="Arial" w:cs="Arial"/>
          <w:b/>
          <w:color w:val="000000"/>
          <w:sz w:val="20"/>
        </w:rPr>
        <w:t>имеющим</w:t>
      </w:r>
      <w:r w:rsidR="00817A3D" w:rsidRPr="008D3938">
        <w:rPr>
          <w:rFonts w:ascii="Arial" w:hAnsi="Arial" w:cs="Arial"/>
          <w:b/>
          <w:color w:val="000000"/>
          <w:sz w:val="20"/>
        </w:rPr>
        <w:t xml:space="preserve"> </w:t>
      </w:r>
      <w:r w:rsidRPr="008D3938">
        <w:rPr>
          <w:rFonts w:ascii="Arial" w:hAnsi="Arial" w:cs="Arial"/>
          <w:b/>
          <w:color w:val="000000"/>
          <w:sz w:val="20"/>
        </w:rPr>
        <w:t>пять</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более</w:t>
      </w:r>
      <w:r w:rsidR="00817A3D" w:rsidRPr="008D3938">
        <w:rPr>
          <w:rFonts w:ascii="Arial" w:hAnsi="Arial" w:cs="Arial"/>
          <w:b/>
          <w:color w:val="000000"/>
          <w:sz w:val="20"/>
        </w:rPr>
        <w:t xml:space="preserve"> </w:t>
      </w:r>
      <w:r w:rsidRPr="008D3938">
        <w:rPr>
          <w:rFonts w:ascii="Arial" w:hAnsi="Arial" w:cs="Arial"/>
          <w:b/>
          <w:color w:val="000000"/>
          <w:sz w:val="20"/>
        </w:rPr>
        <w:t>несовершеннолетних</w:t>
      </w:r>
      <w:r w:rsidR="00817A3D" w:rsidRPr="008D3938">
        <w:rPr>
          <w:rFonts w:ascii="Arial" w:hAnsi="Arial" w:cs="Arial"/>
          <w:b/>
          <w:color w:val="000000"/>
          <w:sz w:val="20"/>
        </w:rPr>
        <w:t xml:space="preserve"> </w:t>
      </w:r>
      <w:r w:rsidRPr="008D3938">
        <w:rPr>
          <w:rFonts w:ascii="Arial" w:hAnsi="Arial" w:cs="Arial"/>
          <w:b/>
          <w:color w:val="000000"/>
          <w:sz w:val="20"/>
        </w:rPr>
        <w:t>д</w:t>
      </w:r>
      <w:r w:rsidRPr="008D3938">
        <w:rPr>
          <w:rFonts w:ascii="Arial" w:hAnsi="Arial" w:cs="Arial"/>
          <w:b/>
          <w:color w:val="000000"/>
          <w:sz w:val="20"/>
        </w:rPr>
        <w:t>е</w:t>
      </w:r>
      <w:r w:rsidRPr="008D3938">
        <w:rPr>
          <w:rFonts w:ascii="Arial" w:hAnsi="Arial" w:cs="Arial"/>
          <w:b/>
          <w:color w:val="000000"/>
          <w:sz w:val="20"/>
        </w:rPr>
        <w:t>тей,</w:t>
      </w:r>
      <w:r w:rsidR="00817A3D" w:rsidRPr="008D3938">
        <w:rPr>
          <w:rFonts w:ascii="Arial" w:hAnsi="Arial" w:cs="Arial"/>
          <w:b/>
          <w:color w:val="000000"/>
          <w:sz w:val="20"/>
        </w:rPr>
        <w:t xml:space="preserve"> </w:t>
      </w:r>
      <w:r w:rsidRPr="008D3938">
        <w:rPr>
          <w:rFonts w:ascii="Arial" w:hAnsi="Arial" w:cs="Arial"/>
          <w:b/>
          <w:color w:val="000000"/>
          <w:sz w:val="20"/>
        </w:rPr>
        <w:t>нуждающихся</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улучшении</w:t>
      </w:r>
      <w:r w:rsidR="00817A3D" w:rsidRPr="008D3938">
        <w:rPr>
          <w:rFonts w:ascii="Arial" w:hAnsi="Arial" w:cs="Arial"/>
          <w:b/>
          <w:color w:val="000000"/>
          <w:sz w:val="20"/>
        </w:rPr>
        <w:t xml:space="preserve"> </w:t>
      </w:r>
      <w:r w:rsidRPr="008D3938">
        <w:rPr>
          <w:rFonts w:ascii="Arial" w:hAnsi="Arial" w:cs="Arial"/>
          <w:b/>
          <w:color w:val="000000"/>
          <w:sz w:val="20"/>
        </w:rPr>
        <w:t>жилищных</w:t>
      </w:r>
      <w:r w:rsidR="00817A3D" w:rsidRPr="008D3938">
        <w:rPr>
          <w:rFonts w:ascii="Arial" w:hAnsi="Arial" w:cs="Arial"/>
          <w:b/>
          <w:color w:val="000000"/>
          <w:sz w:val="20"/>
        </w:rPr>
        <w:t xml:space="preserve"> </w:t>
      </w:r>
      <w:r w:rsidRPr="008D3938">
        <w:rPr>
          <w:rFonts w:ascii="Arial" w:hAnsi="Arial" w:cs="Arial"/>
          <w:b/>
          <w:color w:val="000000"/>
          <w:sz w:val="20"/>
        </w:rPr>
        <w:t>условий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состоящих</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учете</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Первочурашевскому</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w:t>
      </w:r>
      <w:r w:rsidRPr="008D3938">
        <w:rPr>
          <w:rFonts w:ascii="Arial" w:hAnsi="Arial" w:cs="Arial"/>
          <w:b/>
          <w:color w:val="000000"/>
          <w:sz w:val="20"/>
        </w:rPr>
        <w:t>о</w:t>
      </w:r>
      <w:r w:rsidRPr="008D3938">
        <w:rPr>
          <w:rFonts w:ascii="Arial" w:hAnsi="Arial" w:cs="Arial"/>
          <w:b/>
          <w:color w:val="000000"/>
          <w:sz w:val="20"/>
        </w:rPr>
        <w:t>му</w:t>
      </w:r>
      <w:r w:rsidR="00817A3D" w:rsidRPr="008D3938">
        <w:rPr>
          <w:rFonts w:ascii="Arial" w:hAnsi="Arial" w:cs="Arial"/>
          <w:b/>
          <w:color w:val="000000"/>
          <w:sz w:val="20"/>
        </w:rPr>
        <w:t xml:space="preserve"> </w:t>
      </w:r>
      <w:r w:rsidRPr="008D3938">
        <w:rPr>
          <w:rFonts w:ascii="Arial" w:hAnsi="Arial" w:cs="Arial"/>
          <w:b/>
          <w:color w:val="000000"/>
          <w:sz w:val="20"/>
        </w:rPr>
        <w:t>поселению</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r w:rsidRPr="008D3938">
        <w:rPr>
          <w:rFonts w:ascii="Arial" w:hAnsi="Arial" w:cs="Arial"/>
          <w:b/>
          <w:color w:val="000000"/>
          <w:sz w:val="20"/>
        </w:rPr>
        <w:t>Республики</w:t>
      </w:r>
      <w:r w:rsidRPr="008D3938">
        <w:rPr>
          <w:rFonts w:ascii="Arial" w:hAnsi="Arial" w:cs="Arial"/>
          <w:color w:val="000000"/>
          <w:sz w:val="20"/>
        </w:rPr>
        <w:t>.</w:t>
      </w:r>
    </w:p>
    <w:p w:rsidR="00410D4E" w:rsidRDefault="00817A3D" w:rsidP="008D3938">
      <w:pPr>
        <w:ind w:firstLine="567"/>
        <w:jc w:val="both"/>
        <w:rPr>
          <w:rFonts w:ascii="Arial" w:hAnsi="Arial" w:cs="Arial"/>
          <w:color w:val="000000"/>
          <w:spacing w:val="-4"/>
          <w:sz w:val="20"/>
        </w:rPr>
      </w:pPr>
      <w:r w:rsidRPr="008D3938">
        <w:rPr>
          <w:rFonts w:ascii="Arial" w:hAnsi="Arial" w:cs="Arial"/>
          <w:color w:val="000000"/>
          <w:spacing w:val="-4"/>
          <w:sz w:val="20"/>
        </w:rPr>
        <w:t xml:space="preserve"> </w:t>
      </w:r>
    </w:p>
    <w:p w:rsidR="004F1424" w:rsidRPr="008D3938" w:rsidRDefault="004F1424" w:rsidP="008D3938">
      <w:pPr>
        <w:ind w:firstLine="567"/>
        <w:jc w:val="both"/>
        <w:rPr>
          <w:rFonts w:ascii="Arial" w:hAnsi="Arial" w:cs="Arial"/>
          <w:b/>
          <w:i/>
          <w:color w:val="000000"/>
          <w:sz w:val="20"/>
        </w:rPr>
      </w:pPr>
      <w:proofErr w:type="gramStart"/>
      <w:r w:rsidRPr="008D3938">
        <w:rPr>
          <w:rFonts w:ascii="Arial" w:hAnsi="Arial" w:cs="Arial"/>
          <w:color w:val="000000"/>
          <w:spacing w:val="-4"/>
          <w:sz w:val="20"/>
        </w:rPr>
        <w:t>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соответствии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Законом</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Российской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Федерации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от</w:t>
      </w:r>
      <w:r w:rsidR="00817A3D" w:rsidRPr="008D3938">
        <w:rPr>
          <w:rFonts w:ascii="Arial" w:hAnsi="Arial" w:cs="Arial"/>
          <w:color w:val="000000"/>
          <w:spacing w:val="-4"/>
          <w:sz w:val="20"/>
        </w:rPr>
        <w:t xml:space="preserve"> </w:t>
      </w:r>
      <w:r w:rsidRPr="008D3938">
        <w:rPr>
          <w:rFonts w:ascii="Arial" w:hAnsi="Arial" w:cs="Arial"/>
          <w:color w:val="000000"/>
          <w:spacing w:val="-4"/>
          <w:sz w:val="20"/>
        </w:rPr>
        <w:t>21</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декабря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1996</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г.</w:t>
      </w:r>
      <w:r w:rsidR="00817A3D" w:rsidRPr="008D3938">
        <w:rPr>
          <w:rFonts w:ascii="Arial" w:hAnsi="Arial" w:cs="Arial"/>
          <w:color w:val="000000"/>
          <w:spacing w:val="-4"/>
          <w:sz w:val="20"/>
        </w:rPr>
        <w:t xml:space="preserve"> </w:t>
      </w:r>
      <w:r w:rsidRPr="008D3938">
        <w:rPr>
          <w:rFonts w:ascii="Arial" w:hAnsi="Arial" w:cs="Arial"/>
          <w:color w:val="000000"/>
          <w:spacing w:val="-4"/>
          <w:sz w:val="20"/>
        </w:rPr>
        <w:t>№</w:t>
      </w:r>
      <w:r w:rsidR="00817A3D" w:rsidRPr="008D3938">
        <w:rPr>
          <w:rFonts w:ascii="Arial" w:hAnsi="Arial" w:cs="Arial"/>
          <w:color w:val="000000"/>
          <w:spacing w:val="-4"/>
          <w:sz w:val="20"/>
        </w:rPr>
        <w:t xml:space="preserve"> </w:t>
      </w:r>
      <w:r w:rsidRPr="008D3938">
        <w:rPr>
          <w:rFonts w:ascii="Arial" w:hAnsi="Arial" w:cs="Arial"/>
          <w:color w:val="000000"/>
          <w:spacing w:val="-4"/>
          <w:sz w:val="20"/>
        </w:rPr>
        <w:t>159</w:t>
      </w:r>
      <w:r w:rsidR="00817A3D" w:rsidRPr="008D3938">
        <w:rPr>
          <w:rFonts w:ascii="Arial" w:hAnsi="Arial" w:cs="Arial"/>
          <w:color w:val="000000"/>
          <w:spacing w:val="-4"/>
          <w:sz w:val="20"/>
        </w:rPr>
        <w:t xml:space="preserve"> </w:t>
      </w:r>
      <w:r w:rsidRPr="008D3938">
        <w:rPr>
          <w:rFonts w:ascii="Arial" w:hAnsi="Arial" w:cs="Arial"/>
          <w:color w:val="000000"/>
          <w:spacing w:val="-4"/>
          <w:sz w:val="20"/>
        </w:rPr>
        <w:t>–</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ФЗ</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дополнительных</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гарантиях</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по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социальной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поддержке</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детей-сирот</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д</w:t>
      </w:r>
      <w:r w:rsidRPr="008D3938">
        <w:rPr>
          <w:rFonts w:ascii="Arial" w:hAnsi="Arial" w:cs="Arial"/>
          <w:color w:val="000000"/>
          <w:spacing w:val="-4"/>
          <w:sz w:val="20"/>
        </w:rPr>
        <w:t>е</w:t>
      </w:r>
      <w:r w:rsidRPr="008D3938">
        <w:rPr>
          <w:rFonts w:ascii="Arial" w:hAnsi="Arial" w:cs="Arial"/>
          <w:color w:val="000000"/>
          <w:spacing w:val="-4"/>
          <w:sz w:val="20"/>
        </w:rPr>
        <w:t>тей,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оставшихся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без</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попечения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родителей»,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Законом</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Чувашской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Республики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от</w:t>
      </w:r>
      <w:r w:rsidR="00817A3D" w:rsidRPr="008D3938">
        <w:rPr>
          <w:rFonts w:ascii="Arial" w:hAnsi="Arial" w:cs="Arial"/>
          <w:color w:val="000000"/>
          <w:spacing w:val="-4"/>
          <w:sz w:val="20"/>
        </w:rPr>
        <w:t xml:space="preserve"> </w:t>
      </w:r>
      <w:r w:rsidRPr="008D3938">
        <w:rPr>
          <w:rFonts w:ascii="Arial" w:hAnsi="Arial" w:cs="Arial"/>
          <w:color w:val="000000"/>
          <w:spacing w:val="-4"/>
          <w:sz w:val="20"/>
        </w:rPr>
        <w:t>30</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ноября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2006</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г.</w:t>
      </w:r>
      <w:r w:rsidR="00817A3D" w:rsidRPr="008D3938">
        <w:rPr>
          <w:rFonts w:ascii="Arial" w:hAnsi="Arial" w:cs="Arial"/>
          <w:color w:val="000000"/>
          <w:spacing w:val="-4"/>
          <w:sz w:val="20"/>
        </w:rPr>
        <w:t xml:space="preserve"> </w:t>
      </w:r>
      <w:r w:rsidRPr="008D3938">
        <w:rPr>
          <w:rFonts w:ascii="Arial" w:hAnsi="Arial" w:cs="Arial"/>
          <w:color w:val="000000"/>
          <w:spacing w:val="-4"/>
          <w:sz w:val="20"/>
        </w:rPr>
        <w:t>№</w:t>
      </w:r>
      <w:r w:rsidR="00817A3D" w:rsidRPr="008D3938">
        <w:rPr>
          <w:rFonts w:ascii="Arial" w:hAnsi="Arial" w:cs="Arial"/>
          <w:color w:val="000000"/>
          <w:spacing w:val="-4"/>
          <w:sz w:val="20"/>
        </w:rPr>
        <w:t xml:space="preserve"> </w:t>
      </w:r>
      <w:r w:rsidRPr="008D3938">
        <w:rPr>
          <w:rFonts w:ascii="Arial" w:hAnsi="Arial" w:cs="Arial"/>
          <w:color w:val="000000"/>
          <w:spacing w:val="-4"/>
          <w:sz w:val="20"/>
        </w:rPr>
        <w:t>55</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наделении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органов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местного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самоуправления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Чувашской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Республике</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отдельными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государственными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полномочиями»,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целях</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реализации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Федерального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закона</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от</w:t>
      </w:r>
      <w:r w:rsidR="00817A3D" w:rsidRPr="008D3938">
        <w:rPr>
          <w:rFonts w:ascii="Arial" w:hAnsi="Arial" w:cs="Arial"/>
          <w:color w:val="000000"/>
          <w:spacing w:val="-4"/>
          <w:sz w:val="20"/>
        </w:rPr>
        <w:t xml:space="preserve"> </w:t>
      </w:r>
      <w:r w:rsidRPr="008D3938">
        <w:rPr>
          <w:rFonts w:ascii="Arial" w:hAnsi="Arial" w:cs="Arial"/>
          <w:color w:val="000000"/>
          <w:spacing w:val="-4"/>
          <w:sz w:val="20"/>
        </w:rPr>
        <w:t>05.04.2013</w:t>
      </w:r>
      <w:r w:rsidR="00817A3D" w:rsidRPr="008D3938">
        <w:rPr>
          <w:rFonts w:ascii="Arial" w:hAnsi="Arial" w:cs="Arial"/>
          <w:color w:val="000000"/>
          <w:spacing w:val="-4"/>
          <w:sz w:val="20"/>
        </w:rPr>
        <w:t xml:space="preserve"> </w:t>
      </w:r>
      <w:r w:rsidRPr="008D3938">
        <w:rPr>
          <w:rFonts w:ascii="Arial" w:hAnsi="Arial" w:cs="Arial"/>
          <w:color w:val="000000"/>
          <w:spacing w:val="-4"/>
          <w:sz w:val="20"/>
        </w:rPr>
        <w:t>№</w:t>
      </w:r>
      <w:r w:rsidR="00817A3D" w:rsidRPr="008D3938">
        <w:rPr>
          <w:rFonts w:ascii="Arial" w:hAnsi="Arial" w:cs="Arial"/>
          <w:color w:val="000000"/>
          <w:spacing w:val="-4"/>
          <w:sz w:val="20"/>
        </w:rPr>
        <w:t xml:space="preserve"> </w:t>
      </w:r>
      <w:r w:rsidRPr="008D3938">
        <w:rPr>
          <w:rFonts w:ascii="Arial" w:hAnsi="Arial" w:cs="Arial"/>
          <w:color w:val="000000"/>
          <w:spacing w:val="-4"/>
          <w:sz w:val="20"/>
        </w:rPr>
        <w:t>44-ФЗ</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контрактной</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системе</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сфере</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зак</w:t>
      </w:r>
      <w:r w:rsidRPr="008D3938">
        <w:rPr>
          <w:rFonts w:ascii="Arial" w:hAnsi="Arial" w:cs="Arial"/>
          <w:color w:val="000000"/>
          <w:spacing w:val="-4"/>
          <w:sz w:val="20"/>
        </w:rPr>
        <w:t>у</w:t>
      </w:r>
      <w:r w:rsidRPr="008D3938">
        <w:rPr>
          <w:rFonts w:ascii="Arial" w:hAnsi="Arial" w:cs="Arial"/>
          <w:color w:val="000000"/>
          <w:spacing w:val="-4"/>
          <w:sz w:val="20"/>
        </w:rPr>
        <w:t>пок</w:t>
      </w:r>
      <w:proofErr w:type="gramEnd"/>
      <w:r w:rsidR="00817A3D" w:rsidRPr="008D3938">
        <w:rPr>
          <w:rFonts w:ascii="Arial" w:hAnsi="Arial" w:cs="Arial"/>
          <w:color w:val="000000"/>
          <w:spacing w:val="-4"/>
          <w:sz w:val="20"/>
        </w:rPr>
        <w:t xml:space="preserve"> </w:t>
      </w:r>
      <w:r w:rsidRPr="008D3938">
        <w:rPr>
          <w:rFonts w:ascii="Arial" w:hAnsi="Arial" w:cs="Arial"/>
          <w:color w:val="000000"/>
          <w:spacing w:val="-4"/>
          <w:sz w:val="20"/>
        </w:rPr>
        <w:t>товаров,</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работ,</w:t>
      </w:r>
      <w:r w:rsidR="00817A3D" w:rsidRPr="008D3938">
        <w:rPr>
          <w:rFonts w:ascii="Arial" w:hAnsi="Arial" w:cs="Arial"/>
          <w:color w:val="000000"/>
          <w:spacing w:val="-4"/>
          <w:sz w:val="20"/>
        </w:rPr>
        <w:t xml:space="preserve"> </w:t>
      </w:r>
      <w:r w:rsidRPr="008D3938">
        <w:rPr>
          <w:rFonts w:ascii="Arial" w:hAnsi="Arial" w:cs="Arial"/>
          <w:color w:val="000000"/>
          <w:spacing w:val="-4"/>
          <w:sz w:val="20"/>
        </w:rPr>
        <w:t>услуг</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для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обеспечения</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государственных</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и</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муниципальных</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нужд»,</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а</w:t>
      </w:r>
      <w:r w:rsidRPr="008D3938">
        <w:rPr>
          <w:rFonts w:ascii="Arial" w:hAnsi="Arial" w:cs="Arial"/>
          <w:color w:val="000000"/>
          <w:sz w:val="20"/>
        </w:rPr>
        <w:t>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bCs/>
          <w:color w:val="000000"/>
          <w:sz w:val="20"/>
        </w:rPr>
        <w:t>Мариинско-Посадского</w:t>
      </w:r>
      <w:r w:rsidR="00817A3D" w:rsidRPr="008D3938">
        <w:rPr>
          <w:rFonts w:ascii="Arial" w:hAnsi="Arial" w:cs="Arial"/>
          <w:bCs/>
          <w:color w:val="000000"/>
          <w:sz w:val="20"/>
        </w:rPr>
        <w:t xml:space="preserve"> </w:t>
      </w:r>
      <w:r w:rsidRPr="008D3938">
        <w:rPr>
          <w:rFonts w:ascii="Arial" w:hAnsi="Arial" w:cs="Arial"/>
          <w:bCs/>
          <w:color w:val="000000"/>
          <w:sz w:val="20"/>
        </w:rPr>
        <w:t>района</w:t>
      </w:r>
      <w:r w:rsidR="00817A3D" w:rsidRPr="008D3938">
        <w:rPr>
          <w:rFonts w:ascii="Arial" w:hAnsi="Arial" w:cs="Arial"/>
          <w:color w:val="000000"/>
          <w:sz w:val="20"/>
        </w:rPr>
        <w:t xml:space="preserve"> </w:t>
      </w: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r w:rsidRPr="008D3938">
        <w:rPr>
          <w:rFonts w:ascii="Arial" w:hAnsi="Arial" w:cs="Arial"/>
          <w:color w:val="000000"/>
          <w:sz w:val="20"/>
        </w:rPr>
        <w:t>т:</w:t>
      </w:r>
    </w:p>
    <w:p w:rsidR="004F1424" w:rsidRPr="008D3938" w:rsidRDefault="00817A3D" w:rsidP="008D3938">
      <w:pPr>
        <w:jc w:val="both"/>
        <w:rPr>
          <w:rFonts w:ascii="Arial" w:hAnsi="Arial" w:cs="Arial"/>
          <w:color w:val="000000"/>
          <w:sz w:val="20"/>
        </w:rPr>
      </w:pP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1.Создать</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межведомственную</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приёмочную</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комиссию</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по</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приёмке</w:t>
      </w:r>
      <w:r w:rsidRPr="008D3938">
        <w:rPr>
          <w:rFonts w:ascii="Arial" w:hAnsi="Arial" w:cs="Arial"/>
          <w:snapToGrid w:val="0"/>
          <w:color w:val="000000"/>
          <w:spacing w:val="-4"/>
          <w:sz w:val="20"/>
        </w:rPr>
        <w:t xml:space="preserve"> </w:t>
      </w:r>
      <w:proofErr w:type="gramStart"/>
      <w:r w:rsidR="004F1424" w:rsidRPr="008D3938">
        <w:rPr>
          <w:rFonts w:ascii="Arial" w:hAnsi="Arial" w:cs="Arial"/>
          <w:snapToGrid w:val="0"/>
          <w:color w:val="000000"/>
          <w:spacing w:val="-4"/>
          <w:sz w:val="20"/>
        </w:rPr>
        <w:t>жилых</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помещений,</w:t>
      </w:r>
      <w:r w:rsidRPr="008D3938">
        <w:rPr>
          <w:rFonts w:ascii="Arial" w:hAnsi="Arial" w:cs="Arial"/>
          <w:snapToGrid w:val="0"/>
          <w:color w:val="000000"/>
          <w:spacing w:val="-4"/>
          <w:sz w:val="20"/>
        </w:rPr>
        <w:t xml:space="preserve"> </w:t>
      </w:r>
      <w:r w:rsidR="004F1424" w:rsidRPr="008D3938">
        <w:rPr>
          <w:rFonts w:ascii="Arial" w:hAnsi="Arial" w:cs="Arial"/>
          <w:snapToGrid w:val="0"/>
          <w:color w:val="000000"/>
          <w:spacing w:val="-4"/>
          <w:sz w:val="20"/>
        </w:rPr>
        <w:t>приобретаемых</w:t>
      </w:r>
      <w:r w:rsidRPr="008D3938">
        <w:rPr>
          <w:rFonts w:ascii="Arial" w:hAnsi="Arial" w:cs="Arial"/>
          <w:snapToGrid w:val="0"/>
          <w:color w:val="000000"/>
          <w:spacing w:val="-4"/>
          <w:sz w:val="20"/>
        </w:rPr>
        <w:t xml:space="preserve"> </w:t>
      </w:r>
      <w:r w:rsidR="004F1424" w:rsidRPr="008D3938">
        <w:rPr>
          <w:rFonts w:ascii="Arial" w:hAnsi="Arial" w:cs="Arial"/>
          <w:color w:val="000000"/>
          <w:sz w:val="20"/>
          <w:lang w:eastAsia="ar-SA"/>
        </w:rPr>
        <w:t>для</w:t>
      </w:r>
      <w:r w:rsidRPr="008D3938">
        <w:rPr>
          <w:rFonts w:ascii="Arial" w:hAnsi="Arial" w:cs="Arial"/>
          <w:color w:val="000000"/>
          <w:sz w:val="20"/>
          <w:lang w:eastAsia="ar-SA"/>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proofErr w:type="gramEnd"/>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несовершеннолетних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нуждающихся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состоящих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учете</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Первочурашевскому</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сельскому</w:t>
      </w:r>
      <w:r w:rsidRPr="008D3938">
        <w:rPr>
          <w:rFonts w:ascii="Arial" w:hAnsi="Arial" w:cs="Arial"/>
          <w:color w:val="000000"/>
          <w:sz w:val="20"/>
        </w:rPr>
        <w:t xml:space="preserve"> </w:t>
      </w:r>
      <w:r w:rsidR="004F1424" w:rsidRPr="008D3938">
        <w:rPr>
          <w:rFonts w:ascii="Arial" w:hAnsi="Arial" w:cs="Arial"/>
          <w:color w:val="000000"/>
          <w:sz w:val="20"/>
        </w:rPr>
        <w:t>поселению</w:t>
      </w:r>
      <w:r w:rsidRPr="008D3938">
        <w:rPr>
          <w:rFonts w:ascii="Arial" w:hAnsi="Arial" w:cs="Arial"/>
          <w:color w:val="000000"/>
          <w:sz w:val="20"/>
        </w:rPr>
        <w:t xml:space="preserve"> </w:t>
      </w:r>
      <w:r w:rsidR="004F1424" w:rsidRPr="008D3938">
        <w:rPr>
          <w:rFonts w:ascii="Arial" w:hAnsi="Arial" w:cs="Arial"/>
          <w:color w:val="000000"/>
          <w:sz w:val="20"/>
        </w:rPr>
        <w:t>Марии</w:t>
      </w:r>
      <w:r w:rsidR="004F1424" w:rsidRPr="008D3938">
        <w:rPr>
          <w:rFonts w:ascii="Arial" w:hAnsi="Arial" w:cs="Arial"/>
          <w:color w:val="000000"/>
          <w:sz w:val="20"/>
        </w:rPr>
        <w:t>н</w:t>
      </w:r>
      <w:r w:rsidR="004F1424" w:rsidRPr="008D3938">
        <w:rPr>
          <w:rFonts w:ascii="Arial" w:hAnsi="Arial" w:cs="Arial"/>
          <w:color w:val="000000"/>
          <w:sz w:val="20"/>
        </w:rPr>
        <w:t>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p>
    <w:p w:rsidR="004F1424" w:rsidRPr="008D3938" w:rsidRDefault="004F1424" w:rsidP="008D3938">
      <w:pPr>
        <w:tabs>
          <w:tab w:val="left" w:pos="714"/>
        </w:tabs>
        <w:ind w:firstLine="567"/>
        <w:jc w:val="both"/>
        <w:rPr>
          <w:rFonts w:ascii="Arial" w:hAnsi="Arial" w:cs="Arial"/>
          <w:b/>
          <w:i/>
          <w:color w:val="000000"/>
          <w:spacing w:val="-4"/>
          <w:sz w:val="20"/>
        </w:rPr>
      </w:pPr>
      <w:r w:rsidRPr="008D3938">
        <w:rPr>
          <w:rFonts w:ascii="Arial" w:hAnsi="Arial" w:cs="Arial"/>
          <w:color w:val="000000"/>
          <w:spacing w:val="-4"/>
          <w:sz w:val="20"/>
        </w:rPr>
        <w:t>2.Утвердить</w:t>
      </w:r>
      <w:r w:rsidR="00817A3D" w:rsidRPr="008D3938">
        <w:rPr>
          <w:rFonts w:ascii="Arial" w:hAnsi="Arial" w:cs="Arial"/>
          <w:color w:val="000000"/>
          <w:spacing w:val="-4"/>
          <w:sz w:val="20"/>
        </w:rPr>
        <w:t xml:space="preserve"> </w:t>
      </w:r>
      <w:r w:rsidRPr="008D3938">
        <w:rPr>
          <w:rFonts w:ascii="Arial" w:hAnsi="Arial" w:cs="Arial"/>
          <w:color w:val="000000"/>
          <w:spacing w:val="-4"/>
          <w:sz w:val="20"/>
        </w:rPr>
        <w:t>прилагаемые:</w:t>
      </w:r>
    </w:p>
    <w:p w:rsidR="004F1424" w:rsidRPr="008D3938" w:rsidRDefault="00817A3D" w:rsidP="008D3938">
      <w:pPr>
        <w:jc w:val="both"/>
        <w:rPr>
          <w:rFonts w:ascii="Arial" w:hAnsi="Arial" w:cs="Arial"/>
          <w:b/>
          <w:i/>
          <w:color w:val="000000"/>
          <w:spacing w:val="-4"/>
          <w:sz w:val="20"/>
        </w:rPr>
      </w:pPr>
      <w:r w:rsidRPr="008D3938">
        <w:rPr>
          <w:rFonts w:ascii="Arial" w:hAnsi="Arial" w:cs="Arial"/>
          <w:color w:val="000000"/>
          <w:spacing w:val="-4"/>
          <w:sz w:val="20"/>
        </w:rPr>
        <w:t xml:space="preserve"> </w:t>
      </w:r>
      <w:r w:rsidR="004F1424" w:rsidRPr="008D3938">
        <w:rPr>
          <w:rFonts w:ascii="Arial" w:hAnsi="Arial" w:cs="Arial"/>
          <w:color w:val="000000"/>
          <w:spacing w:val="-4"/>
          <w:sz w:val="20"/>
        </w:rPr>
        <w:t>Положение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межведомственной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приёмочной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комиссии</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приёмке</w:t>
      </w:r>
      <w:r w:rsidRPr="008D3938">
        <w:rPr>
          <w:rFonts w:ascii="Arial" w:hAnsi="Arial" w:cs="Arial"/>
          <w:color w:val="000000"/>
          <w:spacing w:val="-4"/>
          <w:sz w:val="20"/>
        </w:rPr>
        <w:t xml:space="preserve"> </w:t>
      </w:r>
      <w:proofErr w:type="gramStart"/>
      <w:r w:rsidR="004F1424" w:rsidRPr="008D3938">
        <w:rPr>
          <w:rFonts w:ascii="Arial" w:hAnsi="Arial" w:cs="Arial"/>
          <w:color w:val="000000"/>
          <w:spacing w:val="-4"/>
          <w:sz w:val="20"/>
        </w:rPr>
        <w:t>жилых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помещений,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приобретаемых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для</w:t>
      </w:r>
      <w:r w:rsidRPr="008D3938">
        <w:rPr>
          <w:rFonts w:ascii="Arial" w:hAnsi="Arial" w:cs="Arial"/>
          <w:color w:val="000000"/>
          <w:spacing w:val="-4"/>
          <w:sz w:val="20"/>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proofErr w:type="gramEnd"/>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несовершеннолетних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нуждающихся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состоящих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учете</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Первочурашевскому</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сельскому</w:t>
      </w:r>
      <w:r w:rsidRPr="008D3938">
        <w:rPr>
          <w:rFonts w:ascii="Arial" w:hAnsi="Arial" w:cs="Arial"/>
          <w:color w:val="000000"/>
          <w:sz w:val="20"/>
        </w:rPr>
        <w:t xml:space="preserve"> </w:t>
      </w:r>
      <w:r w:rsidR="004F1424" w:rsidRPr="008D3938">
        <w:rPr>
          <w:rFonts w:ascii="Arial" w:hAnsi="Arial" w:cs="Arial"/>
          <w:color w:val="000000"/>
          <w:sz w:val="20"/>
        </w:rPr>
        <w:t>поселению</w:t>
      </w:r>
      <w:r w:rsidRPr="008D3938">
        <w:rPr>
          <w:rFonts w:ascii="Arial" w:hAnsi="Arial" w:cs="Arial"/>
          <w:color w:val="000000"/>
          <w:sz w:val="20"/>
        </w:rPr>
        <w:t xml:space="preserve"> </w:t>
      </w:r>
      <w:r w:rsidR="004F1424" w:rsidRPr="008D3938">
        <w:rPr>
          <w:rFonts w:ascii="Arial" w:hAnsi="Arial" w:cs="Arial"/>
          <w:color w:val="000000"/>
          <w:sz w:val="20"/>
        </w:rPr>
        <w:t>Марии</w:t>
      </w:r>
      <w:r w:rsidR="004F1424" w:rsidRPr="008D3938">
        <w:rPr>
          <w:rFonts w:ascii="Arial" w:hAnsi="Arial" w:cs="Arial"/>
          <w:color w:val="000000"/>
          <w:sz w:val="20"/>
        </w:rPr>
        <w:t>н</w:t>
      </w:r>
      <w:r w:rsidR="004F1424" w:rsidRPr="008D3938">
        <w:rPr>
          <w:rFonts w:ascii="Arial" w:hAnsi="Arial" w:cs="Arial"/>
          <w:color w:val="000000"/>
          <w:sz w:val="20"/>
        </w:rPr>
        <w:t>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r w:rsidRPr="008D3938">
        <w:rPr>
          <w:rFonts w:ascii="Arial" w:hAnsi="Arial" w:cs="Arial"/>
          <w:color w:val="000000"/>
          <w:sz w:val="20"/>
        </w:rPr>
        <w:t xml:space="preserve"> </w:t>
      </w:r>
      <w:r w:rsidR="004F1424" w:rsidRPr="008D3938">
        <w:rPr>
          <w:rFonts w:ascii="Arial" w:hAnsi="Arial" w:cs="Arial"/>
          <w:color w:val="000000"/>
          <w:spacing w:val="-4"/>
          <w:sz w:val="20"/>
        </w:rPr>
        <w:t>(приложение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w:t>
      </w:r>
      <w:r w:rsidRPr="008D3938">
        <w:rPr>
          <w:rFonts w:ascii="Arial" w:hAnsi="Arial" w:cs="Arial"/>
          <w:color w:val="000000"/>
          <w:spacing w:val="-4"/>
          <w:sz w:val="20"/>
        </w:rPr>
        <w:t xml:space="preserve"> </w:t>
      </w:r>
      <w:r w:rsidR="004F1424" w:rsidRPr="008D3938">
        <w:rPr>
          <w:rFonts w:ascii="Arial" w:hAnsi="Arial" w:cs="Arial"/>
          <w:color w:val="000000"/>
          <w:spacing w:val="-4"/>
          <w:sz w:val="20"/>
        </w:rPr>
        <w:t>1);</w:t>
      </w:r>
    </w:p>
    <w:p w:rsidR="004F1424" w:rsidRPr="008D3938" w:rsidRDefault="00817A3D" w:rsidP="008D3938">
      <w:pPr>
        <w:jc w:val="both"/>
        <w:rPr>
          <w:rFonts w:ascii="Arial" w:hAnsi="Arial" w:cs="Arial"/>
          <w:b/>
          <w:i/>
          <w:color w:val="000000"/>
          <w:spacing w:val="-4"/>
          <w:sz w:val="20"/>
        </w:rPr>
      </w:pPr>
      <w:r w:rsidRPr="008D3938">
        <w:rPr>
          <w:rFonts w:ascii="Arial" w:hAnsi="Arial" w:cs="Arial"/>
          <w:color w:val="000000"/>
          <w:spacing w:val="-4"/>
          <w:sz w:val="20"/>
        </w:rPr>
        <w:t xml:space="preserve"> </w:t>
      </w:r>
      <w:r w:rsidR="004F1424" w:rsidRPr="008D3938">
        <w:rPr>
          <w:rFonts w:ascii="Arial" w:hAnsi="Arial" w:cs="Arial"/>
          <w:color w:val="000000"/>
          <w:spacing w:val="-4"/>
          <w:sz w:val="20"/>
        </w:rPr>
        <w:t>Состав</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межведомственной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комиссии</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приёмке</w:t>
      </w:r>
      <w:r w:rsidRPr="008D3938">
        <w:rPr>
          <w:rFonts w:ascii="Arial" w:hAnsi="Arial" w:cs="Arial"/>
          <w:color w:val="000000"/>
          <w:spacing w:val="-4"/>
          <w:sz w:val="20"/>
        </w:rPr>
        <w:t xml:space="preserve"> </w:t>
      </w:r>
      <w:proofErr w:type="gramStart"/>
      <w:r w:rsidR="004F1424" w:rsidRPr="008D3938">
        <w:rPr>
          <w:rFonts w:ascii="Arial" w:hAnsi="Arial" w:cs="Arial"/>
          <w:color w:val="000000"/>
          <w:spacing w:val="-4"/>
          <w:sz w:val="20"/>
        </w:rPr>
        <w:t>жилых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помещений,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приобретаемых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в</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муниципальную</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собственность</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в</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целях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формирования</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специализированного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жилищного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фонда</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для</w:t>
      </w:r>
      <w:r w:rsidRPr="008D3938">
        <w:rPr>
          <w:rFonts w:ascii="Arial" w:hAnsi="Arial" w:cs="Arial"/>
          <w:color w:val="000000"/>
          <w:spacing w:val="-4"/>
          <w:sz w:val="20"/>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proofErr w:type="gramEnd"/>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несовершеннолетних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нуждающихся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состоящих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учете</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Первочурашевскому</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сельскому</w:t>
      </w:r>
      <w:r w:rsidRPr="008D3938">
        <w:rPr>
          <w:rFonts w:ascii="Arial" w:hAnsi="Arial" w:cs="Arial"/>
          <w:color w:val="000000"/>
          <w:sz w:val="20"/>
        </w:rPr>
        <w:t xml:space="preserve"> </w:t>
      </w:r>
      <w:r w:rsidR="004F1424" w:rsidRPr="008D3938">
        <w:rPr>
          <w:rFonts w:ascii="Arial" w:hAnsi="Arial" w:cs="Arial"/>
          <w:color w:val="000000"/>
          <w:sz w:val="20"/>
        </w:rPr>
        <w:t>поселению</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r w:rsidRPr="008D3938">
        <w:rPr>
          <w:rFonts w:ascii="Arial" w:hAnsi="Arial" w:cs="Arial"/>
          <w:color w:val="000000"/>
          <w:sz w:val="20"/>
        </w:rPr>
        <w:t xml:space="preserve"> </w:t>
      </w:r>
      <w:r w:rsidR="004F1424" w:rsidRPr="008D3938">
        <w:rPr>
          <w:rFonts w:ascii="Arial" w:hAnsi="Arial" w:cs="Arial"/>
          <w:color w:val="000000"/>
          <w:spacing w:val="-4"/>
          <w:sz w:val="20"/>
        </w:rPr>
        <w:t>(приложение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w:t>
      </w:r>
      <w:r w:rsidRPr="008D3938">
        <w:rPr>
          <w:rFonts w:ascii="Arial" w:hAnsi="Arial" w:cs="Arial"/>
          <w:color w:val="000000"/>
          <w:spacing w:val="-4"/>
          <w:sz w:val="20"/>
        </w:rPr>
        <w:t xml:space="preserve"> </w:t>
      </w:r>
      <w:r w:rsidR="004F1424" w:rsidRPr="008D3938">
        <w:rPr>
          <w:rFonts w:ascii="Arial" w:hAnsi="Arial" w:cs="Arial"/>
          <w:color w:val="000000"/>
          <w:spacing w:val="-4"/>
          <w:sz w:val="20"/>
        </w:rPr>
        <w:t>2);</w:t>
      </w:r>
    </w:p>
    <w:p w:rsidR="004F1424" w:rsidRPr="008D3938" w:rsidRDefault="00817A3D" w:rsidP="008D3938">
      <w:pPr>
        <w:jc w:val="both"/>
        <w:rPr>
          <w:rFonts w:ascii="Arial" w:hAnsi="Arial" w:cs="Arial"/>
          <w:color w:val="000000"/>
          <w:spacing w:val="-4"/>
          <w:sz w:val="20"/>
        </w:rPr>
      </w:pPr>
      <w:r w:rsidRPr="008D3938">
        <w:rPr>
          <w:rFonts w:ascii="Arial" w:hAnsi="Arial" w:cs="Arial"/>
          <w:color w:val="000000"/>
          <w:spacing w:val="-4"/>
          <w:sz w:val="20"/>
        </w:rPr>
        <w:t xml:space="preserve"> </w:t>
      </w:r>
      <w:r w:rsidR="004F1424" w:rsidRPr="008D3938">
        <w:rPr>
          <w:rFonts w:ascii="Arial" w:hAnsi="Arial" w:cs="Arial"/>
          <w:color w:val="000000"/>
          <w:spacing w:val="-4"/>
          <w:sz w:val="20"/>
        </w:rPr>
        <w:t>Форму</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акта</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приемки</w:t>
      </w:r>
      <w:r w:rsidRPr="008D3938">
        <w:rPr>
          <w:rFonts w:ascii="Arial" w:hAnsi="Arial" w:cs="Arial"/>
          <w:color w:val="000000"/>
          <w:spacing w:val="-4"/>
          <w:sz w:val="20"/>
        </w:rPr>
        <w:t xml:space="preserve"> </w:t>
      </w:r>
      <w:proofErr w:type="gramStart"/>
      <w:r w:rsidR="004F1424" w:rsidRPr="008D3938">
        <w:rPr>
          <w:rFonts w:ascii="Arial" w:hAnsi="Arial" w:cs="Arial"/>
          <w:color w:val="000000"/>
          <w:spacing w:val="-4"/>
          <w:sz w:val="20"/>
        </w:rPr>
        <w:t>жилых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помещений,</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приобретаемых</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для</w:t>
      </w:r>
      <w:r w:rsidRPr="008D3938">
        <w:rPr>
          <w:rFonts w:ascii="Arial" w:hAnsi="Arial" w:cs="Arial"/>
          <w:color w:val="000000"/>
          <w:spacing w:val="-4"/>
          <w:sz w:val="20"/>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proofErr w:type="gramEnd"/>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несовершеннолетних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w:t>
      </w:r>
      <w:r w:rsidR="004F1424" w:rsidRPr="008D3938">
        <w:rPr>
          <w:rFonts w:ascii="Arial" w:hAnsi="Arial" w:cs="Arial"/>
          <w:color w:val="000000"/>
          <w:sz w:val="20"/>
        </w:rPr>
        <w:t>ю</w:t>
      </w:r>
      <w:r w:rsidR="004F1424" w:rsidRPr="008D3938">
        <w:rPr>
          <w:rFonts w:ascii="Arial" w:hAnsi="Arial" w:cs="Arial"/>
          <w:color w:val="000000"/>
          <w:sz w:val="20"/>
        </w:rPr>
        <w:t>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состоящих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учете</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Первочурашевскому</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сельскому</w:t>
      </w:r>
      <w:r w:rsidRPr="008D3938">
        <w:rPr>
          <w:rFonts w:ascii="Arial" w:hAnsi="Arial" w:cs="Arial"/>
          <w:color w:val="000000"/>
          <w:sz w:val="20"/>
        </w:rPr>
        <w:t xml:space="preserve"> </w:t>
      </w:r>
      <w:r w:rsidR="004F1424" w:rsidRPr="008D3938">
        <w:rPr>
          <w:rFonts w:ascii="Arial" w:hAnsi="Arial" w:cs="Arial"/>
          <w:color w:val="000000"/>
          <w:sz w:val="20"/>
        </w:rPr>
        <w:t>поселению</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w:t>
      </w:r>
      <w:r w:rsidR="004F1424" w:rsidRPr="008D3938">
        <w:rPr>
          <w:rFonts w:ascii="Arial" w:hAnsi="Arial" w:cs="Arial"/>
          <w:color w:val="000000"/>
          <w:sz w:val="20"/>
        </w:rPr>
        <w:t>б</w:t>
      </w:r>
      <w:r w:rsidR="004F1424" w:rsidRPr="008D3938">
        <w:rPr>
          <w:rFonts w:ascii="Arial" w:hAnsi="Arial" w:cs="Arial"/>
          <w:color w:val="000000"/>
          <w:sz w:val="20"/>
        </w:rPr>
        <w:t>лики</w:t>
      </w:r>
      <w:r w:rsidRPr="008D3938">
        <w:rPr>
          <w:rFonts w:ascii="Arial" w:hAnsi="Arial" w:cs="Arial"/>
          <w:color w:val="000000"/>
          <w:sz w:val="20"/>
        </w:rPr>
        <w:t xml:space="preserve"> </w:t>
      </w:r>
      <w:r w:rsidR="004F1424" w:rsidRPr="008D3938">
        <w:rPr>
          <w:rFonts w:ascii="Arial" w:hAnsi="Arial" w:cs="Arial"/>
          <w:color w:val="000000"/>
          <w:spacing w:val="-4"/>
          <w:sz w:val="20"/>
        </w:rPr>
        <w:t>(приложение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w:t>
      </w:r>
      <w:r w:rsidRPr="008D3938">
        <w:rPr>
          <w:rFonts w:ascii="Arial" w:hAnsi="Arial" w:cs="Arial"/>
          <w:color w:val="000000"/>
          <w:spacing w:val="-4"/>
          <w:sz w:val="20"/>
        </w:rPr>
        <w:t xml:space="preserve"> </w:t>
      </w:r>
      <w:r w:rsidR="004F1424" w:rsidRPr="008D3938">
        <w:rPr>
          <w:rFonts w:ascii="Arial" w:hAnsi="Arial" w:cs="Arial"/>
          <w:color w:val="000000"/>
          <w:spacing w:val="-4"/>
          <w:sz w:val="20"/>
        </w:rPr>
        <w:t>3).</w:t>
      </w:r>
    </w:p>
    <w:p w:rsidR="004F1424" w:rsidRPr="008D3938" w:rsidRDefault="00817A3D" w:rsidP="008D3938">
      <w:pPr>
        <w:jc w:val="both"/>
        <w:rPr>
          <w:rFonts w:ascii="Arial" w:hAnsi="Arial" w:cs="Arial"/>
          <w:b/>
          <w:i/>
          <w:color w:val="000000"/>
          <w:sz w:val="20"/>
        </w:rPr>
      </w:pPr>
      <w:r w:rsidRPr="008D3938">
        <w:rPr>
          <w:rFonts w:ascii="Arial" w:hAnsi="Arial" w:cs="Arial"/>
          <w:color w:val="000000"/>
          <w:spacing w:val="-4"/>
          <w:sz w:val="20"/>
        </w:rPr>
        <w:t xml:space="preserve"> </w:t>
      </w:r>
      <w:r w:rsidR="004F1424" w:rsidRPr="008D3938">
        <w:rPr>
          <w:rFonts w:ascii="Arial" w:hAnsi="Arial" w:cs="Arial"/>
          <w:color w:val="000000"/>
          <w:sz w:val="20"/>
        </w:rPr>
        <w:t>Заключение</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невозможности</w:t>
      </w:r>
      <w:r w:rsidRPr="008D3938">
        <w:rPr>
          <w:rFonts w:ascii="Arial" w:hAnsi="Arial" w:cs="Arial"/>
          <w:color w:val="000000"/>
          <w:sz w:val="20"/>
        </w:rPr>
        <w:t xml:space="preserve"> </w:t>
      </w:r>
      <w:r w:rsidR="004F1424" w:rsidRPr="008D3938">
        <w:rPr>
          <w:rFonts w:ascii="Arial" w:hAnsi="Arial" w:cs="Arial"/>
          <w:color w:val="000000"/>
          <w:sz w:val="20"/>
        </w:rPr>
        <w:t>приемки</w:t>
      </w:r>
      <w:r w:rsidRPr="008D3938">
        <w:rPr>
          <w:rFonts w:ascii="Arial" w:hAnsi="Arial" w:cs="Arial"/>
          <w:color w:val="000000"/>
          <w:sz w:val="20"/>
        </w:rPr>
        <w:t xml:space="preserve"> </w:t>
      </w:r>
      <w:proofErr w:type="gramStart"/>
      <w:r w:rsidR="004F1424" w:rsidRPr="008D3938">
        <w:rPr>
          <w:rFonts w:ascii="Arial" w:hAnsi="Arial" w:cs="Arial"/>
          <w:color w:val="000000"/>
          <w:sz w:val="20"/>
        </w:rPr>
        <w:t>жилых</w:t>
      </w:r>
      <w:r w:rsidRPr="008D3938">
        <w:rPr>
          <w:rFonts w:ascii="Arial" w:hAnsi="Arial" w:cs="Arial"/>
          <w:color w:val="000000"/>
          <w:sz w:val="20"/>
        </w:rPr>
        <w:t xml:space="preserve"> </w:t>
      </w:r>
      <w:r w:rsidR="004F1424" w:rsidRPr="008D3938">
        <w:rPr>
          <w:rFonts w:ascii="Arial" w:hAnsi="Arial" w:cs="Arial"/>
          <w:color w:val="000000"/>
          <w:sz w:val="20"/>
        </w:rPr>
        <w:t>помещений,</w:t>
      </w:r>
      <w:r w:rsidRPr="008D3938">
        <w:rPr>
          <w:rFonts w:ascii="Arial" w:hAnsi="Arial" w:cs="Arial"/>
          <w:color w:val="000000"/>
          <w:sz w:val="20"/>
        </w:rPr>
        <w:t xml:space="preserve"> </w:t>
      </w:r>
      <w:r w:rsidR="004F1424" w:rsidRPr="008D3938">
        <w:rPr>
          <w:rFonts w:ascii="Arial" w:hAnsi="Arial" w:cs="Arial"/>
          <w:color w:val="000000"/>
          <w:spacing w:val="-4"/>
          <w:sz w:val="20"/>
        </w:rPr>
        <w:t>приобретаемых</w:t>
      </w:r>
      <w:r w:rsidRPr="008D3938">
        <w:rPr>
          <w:rFonts w:ascii="Arial" w:hAnsi="Arial" w:cs="Arial"/>
          <w:color w:val="000000"/>
          <w:sz w:val="20"/>
        </w:rPr>
        <w:t xml:space="preserve"> </w:t>
      </w:r>
      <w:r w:rsidR="004F1424" w:rsidRPr="008D3938">
        <w:rPr>
          <w:rFonts w:ascii="Arial" w:hAnsi="Arial" w:cs="Arial"/>
          <w:color w:val="000000"/>
          <w:spacing w:val="-4"/>
          <w:sz w:val="20"/>
        </w:rPr>
        <w:t>для</w:t>
      </w:r>
      <w:r w:rsidRPr="008D3938">
        <w:rPr>
          <w:rFonts w:ascii="Arial" w:hAnsi="Arial" w:cs="Arial"/>
          <w:color w:val="000000"/>
          <w:spacing w:val="-4"/>
          <w:sz w:val="20"/>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proofErr w:type="gramEnd"/>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w:t>
      </w:r>
      <w:r w:rsidR="004F1424" w:rsidRPr="008D3938">
        <w:rPr>
          <w:rFonts w:ascii="Arial" w:hAnsi="Arial" w:cs="Arial"/>
          <w:color w:val="000000"/>
          <w:sz w:val="20"/>
        </w:rPr>
        <w:t>т</w:t>
      </w:r>
      <w:r w:rsidR="004F1424" w:rsidRPr="008D3938">
        <w:rPr>
          <w:rFonts w:ascii="Arial" w:hAnsi="Arial" w:cs="Arial"/>
          <w:color w:val="000000"/>
          <w:sz w:val="20"/>
        </w:rPr>
        <w:t>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нуждающихся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состоящих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учете</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Первочурашевскому</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сельскому</w:t>
      </w:r>
      <w:r w:rsidRPr="008D3938">
        <w:rPr>
          <w:rFonts w:ascii="Arial" w:hAnsi="Arial" w:cs="Arial"/>
          <w:color w:val="000000"/>
          <w:sz w:val="20"/>
        </w:rPr>
        <w:t xml:space="preserve"> </w:t>
      </w:r>
      <w:r w:rsidR="004F1424" w:rsidRPr="008D3938">
        <w:rPr>
          <w:rFonts w:ascii="Arial" w:hAnsi="Arial" w:cs="Arial"/>
          <w:color w:val="000000"/>
          <w:sz w:val="20"/>
        </w:rPr>
        <w:t>поселению</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(приложение</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4).</w:t>
      </w:r>
    </w:p>
    <w:p w:rsidR="004F1424" w:rsidRPr="008D3938" w:rsidRDefault="00817A3D" w:rsidP="008D3938">
      <w:pPr>
        <w:jc w:val="both"/>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pacing w:val="-4"/>
          <w:sz w:val="20"/>
        </w:rPr>
        <w:t>3.</w:t>
      </w:r>
      <w:proofErr w:type="gramStart"/>
      <w:r w:rsidR="004F1424" w:rsidRPr="008D3938">
        <w:rPr>
          <w:rFonts w:ascii="Arial" w:hAnsi="Arial" w:cs="Arial"/>
          <w:color w:val="000000"/>
          <w:spacing w:val="-4"/>
          <w:sz w:val="20"/>
        </w:rPr>
        <w:t>Разместить</w:t>
      </w:r>
      <w:proofErr w:type="gramEnd"/>
      <w:r w:rsidRPr="008D3938">
        <w:rPr>
          <w:rFonts w:ascii="Arial" w:hAnsi="Arial" w:cs="Arial"/>
          <w:color w:val="000000"/>
          <w:spacing w:val="-4"/>
          <w:sz w:val="20"/>
        </w:rPr>
        <w:t xml:space="preserve"> </w:t>
      </w:r>
      <w:r w:rsidR="004F1424" w:rsidRPr="008D3938">
        <w:rPr>
          <w:rFonts w:ascii="Arial" w:hAnsi="Arial" w:cs="Arial"/>
          <w:color w:val="000000"/>
          <w:spacing w:val="-4"/>
          <w:sz w:val="20"/>
        </w:rPr>
        <w:t>настоящее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постановление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на</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официальном</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сайте</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администрации</w:t>
      </w:r>
      <w:r w:rsidRPr="008D3938">
        <w:rPr>
          <w:rFonts w:ascii="Arial" w:hAnsi="Arial" w:cs="Arial"/>
          <w:color w:val="000000"/>
          <w:spacing w:val="-4"/>
          <w:sz w:val="20"/>
        </w:rPr>
        <w:t xml:space="preserve"> </w:t>
      </w:r>
      <w:proofErr w:type="spellStart"/>
      <w:r w:rsidR="004F1424" w:rsidRPr="008D3938">
        <w:rPr>
          <w:rFonts w:ascii="Arial" w:hAnsi="Arial" w:cs="Arial"/>
          <w:color w:val="000000"/>
          <w:spacing w:val="-4"/>
          <w:sz w:val="20"/>
        </w:rPr>
        <w:t>Первочурашевского</w:t>
      </w:r>
      <w:proofErr w:type="spellEnd"/>
      <w:r w:rsidRPr="008D3938">
        <w:rPr>
          <w:rFonts w:ascii="Arial" w:hAnsi="Arial" w:cs="Arial"/>
          <w:color w:val="000000"/>
          <w:spacing w:val="-4"/>
          <w:sz w:val="20"/>
        </w:rPr>
        <w:t xml:space="preserve"> </w:t>
      </w:r>
      <w:r w:rsidR="004F1424" w:rsidRPr="008D3938">
        <w:rPr>
          <w:rFonts w:ascii="Arial" w:hAnsi="Arial" w:cs="Arial"/>
          <w:color w:val="000000"/>
          <w:spacing w:val="-4"/>
          <w:sz w:val="20"/>
        </w:rPr>
        <w:t>сельского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поселения</w:t>
      </w:r>
      <w:r w:rsidRPr="008D3938">
        <w:rPr>
          <w:rFonts w:ascii="Arial" w:hAnsi="Arial" w:cs="Arial"/>
          <w:color w:val="000000"/>
          <w:spacing w:val="-4"/>
          <w:sz w:val="20"/>
        </w:rPr>
        <w:t xml:space="preserve"> </w:t>
      </w:r>
      <w:r w:rsidR="004F1424" w:rsidRPr="008D3938">
        <w:rPr>
          <w:rFonts w:ascii="Arial" w:hAnsi="Arial" w:cs="Arial"/>
          <w:color w:val="000000"/>
          <w:spacing w:val="-4"/>
          <w:sz w:val="20"/>
        </w:rPr>
        <w:t>Мариинско-Посадского</w:t>
      </w:r>
      <w:r w:rsidRPr="008D3938">
        <w:rPr>
          <w:rFonts w:ascii="Arial" w:hAnsi="Arial" w:cs="Arial"/>
          <w:color w:val="000000"/>
          <w:spacing w:val="-4"/>
          <w:sz w:val="20"/>
        </w:rPr>
        <w:t xml:space="preserve"> </w:t>
      </w:r>
      <w:r w:rsidR="004F1424" w:rsidRPr="008D3938">
        <w:rPr>
          <w:rFonts w:ascii="Arial" w:hAnsi="Arial" w:cs="Arial"/>
          <w:color w:val="000000"/>
          <w:spacing w:val="-4"/>
          <w:sz w:val="20"/>
        </w:rPr>
        <w:t>района.</w:t>
      </w:r>
    </w:p>
    <w:p w:rsidR="004F1424" w:rsidRPr="008D3938" w:rsidRDefault="00817A3D" w:rsidP="008D3938">
      <w:pPr>
        <w:ind w:firstLine="567"/>
        <w:jc w:val="both"/>
        <w:rPr>
          <w:rFonts w:ascii="Arial" w:hAnsi="Arial" w:cs="Arial"/>
          <w:color w:val="000000"/>
          <w:sz w:val="20"/>
        </w:rPr>
      </w:pPr>
      <w:r w:rsidRPr="008D3938">
        <w:rPr>
          <w:rFonts w:ascii="Arial" w:hAnsi="Arial" w:cs="Arial"/>
          <w:color w:val="000000"/>
          <w:sz w:val="20"/>
        </w:rPr>
        <w:t xml:space="preserve"> </w:t>
      </w:r>
    </w:p>
    <w:p w:rsidR="00E0280A" w:rsidRPr="008D3938" w:rsidRDefault="00817A3D" w:rsidP="008D3938">
      <w:pPr>
        <w:ind w:right="-1"/>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Глава</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004F1424" w:rsidRPr="008D3938">
        <w:rPr>
          <w:rFonts w:ascii="Arial" w:hAnsi="Arial" w:cs="Arial"/>
          <w:color w:val="000000"/>
          <w:sz w:val="20"/>
        </w:rPr>
        <w:t>В.А.Орлов</w:t>
      </w:r>
      <w:r w:rsidRPr="008D3938">
        <w:rPr>
          <w:rFonts w:ascii="Arial" w:hAnsi="Arial" w:cs="Arial"/>
          <w:color w:val="000000"/>
          <w:sz w:val="20"/>
        </w:rPr>
        <w:t xml:space="preserve"> </w:t>
      </w:r>
    </w:p>
    <w:p w:rsidR="004F1424" w:rsidRPr="008D3938" w:rsidRDefault="004F1424" w:rsidP="008D3938">
      <w:pPr>
        <w:pStyle w:val="1c"/>
        <w:tabs>
          <w:tab w:val="left" w:pos="6970"/>
        </w:tabs>
        <w:ind w:left="20" w:firstLine="547"/>
        <w:rPr>
          <w:rFonts w:ascii="Arial" w:hAnsi="Arial" w:cs="Arial"/>
          <w:color w:val="000000"/>
          <w:sz w:val="20"/>
        </w:rPr>
      </w:pPr>
    </w:p>
    <w:tbl>
      <w:tblPr>
        <w:tblW w:w="5000" w:type="pct"/>
        <w:tblLook w:val="04A0"/>
      </w:tblPr>
      <w:tblGrid>
        <w:gridCol w:w="15355"/>
      </w:tblGrid>
      <w:tr w:rsidR="004F1424" w:rsidRPr="008D3938" w:rsidTr="00410D4E">
        <w:trPr>
          <w:cantSplit/>
        </w:trPr>
        <w:tc>
          <w:tcPr>
            <w:tcW w:w="500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Приложение</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1</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к</w:t>
            </w:r>
            <w:r w:rsidR="00817A3D" w:rsidRPr="008D3938">
              <w:rPr>
                <w:rFonts w:ascii="Arial" w:hAnsi="Arial" w:cs="Arial"/>
                <w:bCs/>
                <w:color w:val="000000"/>
                <w:sz w:val="20"/>
              </w:rPr>
              <w:t xml:space="preserve"> </w:t>
            </w:r>
            <w:r w:rsidRPr="008D3938">
              <w:rPr>
                <w:rFonts w:ascii="Arial" w:hAnsi="Arial" w:cs="Arial"/>
                <w:bCs/>
                <w:color w:val="000000"/>
                <w:sz w:val="20"/>
              </w:rPr>
              <w:t>постановлению</w:t>
            </w:r>
            <w:r w:rsidR="00817A3D" w:rsidRPr="008D3938">
              <w:rPr>
                <w:rFonts w:ascii="Arial" w:hAnsi="Arial" w:cs="Arial"/>
                <w:bCs/>
                <w:color w:val="000000"/>
                <w:sz w:val="20"/>
              </w:rPr>
              <w:t xml:space="preserve"> </w:t>
            </w:r>
            <w:r w:rsidRPr="008D3938">
              <w:rPr>
                <w:rFonts w:ascii="Arial" w:hAnsi="Arial" w:cs="Arial"/>
                <w:bCs/>
                <w:color w:val="000000"/>
                <w:sz w:val="20"/>
              </w:rPr>
              <w:t>администрации</w:t>
            </w:r>
          </w:p>
          <w:p w:rsidR="004F1424" w:rsidRPr="008D3938" w:rsidRDefault="00817A3D"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 xml:space="preserve"> </w:t>
            </w:r>
            <w:proofErr w:type="spellStart"/>
            <w:r w:rsidR="004F1424" w:rsidRPr="008D3938">
              <w:rPr>
                <w:rFonts w:ascii="Arial" w:hAnsi="Arial" w:cs="Arial"/>
                <w:bCs/>
                <w:color w:val="000000"/>
                <w:sz w:val="20"/>
              </w:rPr>
              <w:t>Первочурашевского</w:t>
            </w:r>
            <w:proofErr w:type="spellEnd"/>
            <w:r w:rsidRPr="008D3938">
              <w:rPr>
                <w:rFonts w:ascii="Arial" w:hAnsi="Arial" w:cs="Arial"/>
                <w:bCs/>
                <w:color w:val="000000"/>
                <w:sz w:val="20"/>
              </w:rPr>
              <w:t xml:space="preserve"> </w:t>
            </w:r>
            <w:r w:rsidR="004F1424" w:rsidRPr="008D3938">
              <w:rPr>
                <w:rFonts w:ascii="Arial" w:hAnsi="Arial" w:cs="Arial"/>
                <w:bCs/>
                <w:color w:val="000000"/>
                <w:sz w:val="20"/>
              </w:rPr>
              <w:t>сельского</w:t>
            </w:r>
            <w:r w:rsidRPr="008D3938">
              <w:rPr>
                <w:rFonts w:ascii="Arial" w:hAnsi="Arial" w:cs="Arial"/>
                <w:bCs/>
                <w:color w:val="000000"/>
                <w:sz w:val="20"/>
              </w:rPr>
              <w:t xml:space="preserve"> </w:t>
            </w:r>
            <w:r w:rsidR="004F1424" w:rsidRPr="008D3938">
              <w:rPr>
                <w:rFonts w:ascii="Arial" w:hAnsi="Arial" w:cs="Arial"/>
                <w:bCs/>
                <w:color w:val="000000"/>
                <w:sz w:val="20"/>
              </w:rPr>
              <w:t>поселения</w:t>
            </w:r>
            <w:r w:rsidRPr="008D3938">
              <w:rPr>
                <w:rFonts w:ascii="Arial" w:hAnsi="Arial" w:cs="Arial"/>
                <w:bCs/>
                <w:color w:val="000000"/>
                <w:sz w:val="20"/>
              </w:rPr>
              <w:t xml:space="preserve"> </w:t>
            </w:r>
            <w:r w:rsidR="004F1424" w:rsidRPr="008D3938">
              <w:rPr>
                <w:rFonts w:ascii="Arial" w:hAnsi="Arial" w:cs="Arial"/>
                <w:bCs/>
                <w:color w:val="000000"/>
                <w:sz w:val="20"/>
              </w:rPr>
              <w:t>Мариинско-Посадского</w:t>
            </w:r>
            <w:r w:rsidRPr="008D3938">
              <w:rPr>
                <w:rFonts w:ascii="Arial" w:hAnsi="Arial" w:cs="Arial"/>
                <w:bCs/>
                <w:color w:val="000000"/>
                <w:sz w:val="20"/>
              </w:rPr>
              <w:t xml:space="preserve"> </w:t>
            </w:r>
            <w:r w:rsidR="004F1424" w:rsidRPr="008D3938">
              <w:rPr>
                <w:rFonts w:ascii="Arial" w:hAnsi="Arial" w:cs="Arial"/>
                <w:bCs/>
                <w:color w:val="000000"/>
                <w:sz w:val="20"/>
              </w:rPr>
              <w:t>района</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от</w:t>
            </w:r>
            <w:r w:rsidR="00817A3D" w:rsidRPr="008D3938">
              <w:rPr>
                <w:rFonts w:ascii="Arial" w:hAnsi="Arial" w:cs="Arial"/>
                <w:bCs/>
                <w:color w:val="000000"/>
                <w:sz w:val="20"/>
              </w:rPr>
              <w:t xml:space="preserve"> </w:t>
            </w:r>
            <w:r w:rsidRPr="008D3938">
              <w:rPr>
                <w:rFonts w:ascii="Arial" w:hAnsi="Arial" w:cs="Arial"/>
                <w:bCs/>
                <w:color w:val="000000"/>
                <w:sz w:val="20"/>
              </w:rPr>
              <w:t>21.09.2020</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76</w:t>
            </w:r>
          </w:p>
        </w:tc>
      </w:tr>
    </w:tbl>
    <w:p w:rsidR="004F1424" w:rsidRPr="008D3938" w:rsidRDefault="004F1424" w:rsidP="008D3938">
      <w:pPr>
        <w:widowControl w:val="0"/>
        <w:autoSpaceDE w:val="0"/>
        <w:autoSpaceDN w:val="0"/>
        <w:adjustRightInd w:val="0"/>
        <w:rPr>
          <w:rFonts w:ascii="Arial" w:hAnsi="Arial" w:cs="Arial"/>
          <w:b/>
          <w:bCs/>
          <w:i/>
          <w:color w:val="000000"/>
          <w:sz w:val="20"/>
        </w:rPr>
      </w:pPr>
    </w:p>
    <w:p w:rsidR="004F1424" w:rsidRPr="008D3938" w:rsidRDefault="004F1424" w:rsidP="008D3938">
      <w:pPr>
        <w:jc w:val="center"/>
        <w:rPr>
          <w:rFonts w:ascii="Arial" w:hAnsi="Arial" w:cs="Arial"/>
          <w:b/>
          <w:color w:val="000000"/>
          <w:sz w:val="20"/>
        </w:rPr>
      </w:pPr>
      <w:r w:rsidRPr="008D3938">
        <w:rPr>
          <w:rFonts w:ascii="Arial" w:hAnsi="Arial" w:cs="Arial"/>
          <w:b/>
          <w:bCs/>
          <w:color w:val="000000"/>
          <w:sz w:val="20"/>
        </w:rPr>
        <w:t>Положение</w:t>
      </w:r>
      <w:r w:rsidR="00817A3D" w:rsidRPr="008D3938">
        <w:rPr>
          <w:rFonts w:ascii="Arial" w:hAnsi="Arial" w:cs="Arial"/>
          <w:b/>
          <w:bCs/>
          <w:color w:val="000000"/>
          <w:sz w:val="20"/>
        </w:rPr>
        <w:t xml:space="preserve"> </w:t>
      </w: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создании</w:t>
      </w:r>
      <w:r w:rsidR="00817A3D" w:rsidRPr="008D3938">
        <w:rPr>
          <w:rFonts w:ascii="Arial" w:hAnsi="Arial" w:cs="Arial"/>
          <w:b/>
          <w:bCs/>
          <w:color w:val="000000"/>
          <w:sz w:val="20"/>
        </w:rPr>
        <w:t xml:space="preserve"> </w:t>
      </w:r>
      <w:r w:rsidRPr="008D3938">
        <w:rPr>
          <w:rFonts w:ascii="Arial" w:hAnsi="Arial" w:cs="Arial"/>
          <w:b/>
          <w:bCs/>
          <w:color w:val="000000"/>
          <w:sz w:val="20"/>
        </w:rPr>
        <w:t>межведомственной</w:t>
      </w:r>
      <w:r w:rsidR="00817A3D" w:rsidRPr="008D3938">
        <w:rPr>
          <w:rFonts w:ascii="Arial" w:hAnsi="Arial" w:cs="Arial"/>
          <w:b/>
          <w:bCs/>
          <w:color w:val="000000"/>
          <w:sz w:val="20"/>
        </w:rPr>
        <w:t xml:space="preserve"> </w:t>
      </w:r>
      <w:r w:rsidRPr="008D3938">
        <w:rPr>
          <w:rFonts w:ascii="Arial" w:hAnsi="Arial" w:cs="Arial"/>
          <w:b/>
          <w:bCs/>
          <w:color w:val="000000"/>
          <w:sz w:val="20"/>
        </w:rPr>
        <w:t>приёмочной</w:t>
      </w:r>
      <w:r w:rsidR="00817A3D" w:rsidRPr="008D3938">
        <w:rPr>
          <w:rFonts w:ascii="Arial" w:hAnsi="Arial" w:cs="Arial"/>
          <w:b/>
          <w:bCs/>
          <w:color w:val="000000"/>
          <w:sz w:val="20"/>
        </w:rPr>
        <w:t xml:space="preserve"> </w:t>
      </w:r>
      <w:r w:rsidRPr="008D3938">
        <w:rPr>
          <w:rFonts w:ascii="Arial" w:hAnsi="Arial" w:cs="Arial"/>
          <w:b/>
          <w:bCs/>
          <w:color w:val="000000"/>
          <w:sz w:val="20"/>
        </w:rPr>
        <w:t>комиссии</w:t>
      </w:r>
      <w:r w:rsidR="00817A3D" w:rsidRPr="008D3938">
        <w:rPr>
          <w:rFonts w:ascii="Arial" w:hAnsi="Arial" w:cs="Arial"/>
          <w:b/>
          <w:bCs/>
          <w:color w:val="000000"/>
          <w:sz w:val="20"/>
        </w:rPr>
        <w:t xml:space="preserve"> </w:t>
      </w:r>
      <w:r w:rsidRPr="008D3938">
        <w:rPr>
          <w:rFonts w:ascii="Arial" w:hAnsi="Arial" w:cs="Arial"/>
          <w:b/>
          <w:bCs/>
          <w:color w:val="000000"/>
          <w:sz w:val="20"/>
        </w:rPr>
        <w:t>по</w:t>
      </w:r>
      <w:r w:rsidR="00817A3D" w:rsidRPr="008D3938">
        <w:rPr>
          <w:rFonts w:ascii="Arial" w:hAnsi="Arial" w:cs="Arial"/>
          <w:b/>
          <w:bCs/>
          <w:color w:val="000000"/>
          <w:sz w:val="20"/>
        </w:rPr>
        <w:t xml:space="preserve"> </w:t>
      </w:r>
      <w:r w:rsidRPr="008D3938">
        <w:rPr>
          <w:rFonts w:ascii="Arial" w:hAnsi="Arial" w:cs="Arial"/>
          <w:b/>
          <w:bCs/>
          <w:color w:val="000000"/>
          <w:sz w:val="20"/>
        </w:rPr>
        <w:t>приёмке</w:t>
      </w:r>
      <w:r w:rsidR="00817A3D" w:rsidRPr="008D3938">
        <w:rPr>
          <w:rFonts w:ascii="Arial" w:hAnsi="Arial" w:cs="Arial"/>
          <w:b/>
          <w:bCs/>
          <w:color w:val="000000"/>
          <w:sz w:val="20"/>
        </w:rPr>
        <w:t xml:space="preserve"> </w:t>
      </w:r>
      <w:proofErr w:type="gramStart"/>
      <w:r w:rsidRPr="008D3938">
        <w:rPr>
          <w:rFonts w:ascii="Arial" w:hAnsi="Arial" w:cs="Arial"/>
          <w:b/>
          <w:bCs/>
          <w:color w:val="000000"/>
          <w:sz w:val="20"/>
        </w:rPr>
        <w:t>жилых</w:t>
      </w:r>
      <w:r w:rsidR="00817A3D" w:rsidRPr="008D3938">
        <w:rPr>
          <w:rFonts w:ascii="Arial" w:hAnsi="Arial" w:cs="Arial"/>
          <w:b/>
          <w:bCs/>
          <w:color w:val="000000"/>
          <w:sz w:val="20"/>
        </w:rPr>
        <w:t xml:space="preserve"> </w:t>
      </w:r>
      <w:r w:rsidRPr="008D3938">
        <w:rPr>
          <w:rFonts w:ascii="Arial" w:hAnsi="Arial" w:cs="Arial"/>
          <w:b/>
          <w:bCs/>
          <w:color w:val="000000"/>
          <w:sz w:val="20"/>
        </w:rPr>
        <w:t>помещений,</w:t>
      </w:r>
      <w:r w:rsidR="00817A3D" w:rsidRPr="008D3938">
        <w:rPr>
          <w:rFonts w:ascii="Arial" w:hAnsi="Arial" w:cs="Arial"/>
          <w:b/>
          <w:bCs/>
          <w:color w:val="000000"/>
          <w:sz w:val="20"/>
        </w:rPr>
        <w:t xml:space="preserve"> </w:t>
      </w:r>
      <w:r w:rsidRPr="008D3938">
        <w:rPr>
          <w:rFonts w:ascii="Arial" w:hAnsi="Arial" w:cs="Arial"/>
          <w:b/>
          <w:bCs/>
          <w:color w:val="000000"/>
          <w:sz w:val="20"/>
        </w:rPr>
        <w:t>приобретаемых</w:t>
      </w:r>
      <w:r w:rsidR="00817A3D" w:rsidRPr="008D3938">
        <w:rPr>
          <w:rFonts w:ascii="Arial" w:hAnsi="Arial" w:cs="Arial"/>
          <w:b/>
          <w:bCs/>
          <w:color w:val="000000"/>
          <w:sz w:val="20"/>
        </w:rPr>
        <w:t xml:space="preserve"> </w:t>
      </w:r>
      <w:r w:rsidRPr="008D3938">
        <w:rPr>
          <w:rFonts w:ascii="Arial" w:hAnsi="Arial" w:cs="Arial"/>
          <w:b/>
          <w:bCs/>
          <w:color w:val="000000"/>
          <w:sz w:val="20"/>
        </w:rPr>
        <w:t>для</w:t>
      </w:r>
      <w:r w:rsidR="00817A3D" w:rsidRPr="008D3938">
        <w:rPr>
          <w:rFonts w:ascii="Arial" w:hAnsi="Arial" w:cs="Arial"/>
          <w:b/>
          <w:bCs/>
          <w:color w:val="000000"/>
          <w:sz w:val="20"/>
        </w:rPr>
        <w:t xml:space="preserve"> </w:t>
      </w:r>
      <w:r w:rsidRPr="008D3938">
        <w:rPr>
          <w:rFonts w:ascii="Arial" w:hAnsi="Arial" w:cs="Arial"/>
          <w:b/>
          <w:color w:val="000000"/>
          <w:sz w:val="20"/>
        </w:rPr>
        <w:t>предоставления</w:t>
      </w:r>
      <w:r w:rsidR="00817A3D" w:rsidRPr="008D3938">
        <w:rPr>
          <w:rFonts w:ascii="Arial" w:hAnsi="Arial" w:cs="Arial"/>
          <w:b/>
          <w:color w:val="000000"/>
          <w:sz w:val="20"/>
        </w:rPr>
        <w:t xml:space="preserve"> </w:t>
      </w:r>
      <w:r w:rsidRPr="008D3938">
        <w:rPr>
          <w:rFonts w:ascii="Arial" w:hAnsi="Arial" w:cs="Arial"/>
          <w:b/>
          <w:color w:val="000000"/>
          <w:sz w:val="20"/>
        </w:rPr>
        <w:t>многодетным</w:t>
      </w:r>
      <w:r w:rsidR="00817A3D" w:rsidRPr="008D3938">
        <w:rPr>
          <w:rFonts w:ascii="Arial" w:hAnsi="Arial" w:cs="Arial"/>
          <w:b/>
          <w:color w:val="000000"/>
          <w:sz w:val="20"/>
        </w:rPr>
        <w:t xml:space="preserve"> </w:t>
      </w:r>
      <w:r w:rsidRPr="008D3938">
        <w:rPr>
          <w:rFonts w:ascii="Arial" w:hAnsi="Arial" w:cs="Arial"/>
          <w:b/>
          <w:color w:val="000000"/>
          <w:sz w:val="20"/>
        </w:rPr>
        <w:t>семьям</w:t>
      </w:r>
      <w:r w:rsidR="00817A3D" w:rsidRPr="008D3938">
        <w:rPr>
          <w:rFonts w:ascii="Arial" w:hAnsi="Arial" w:cs="Arial"/>
          <w:b/>
          <w:color w:val="000000"/>
          <w:sz w:val="20"/>
        </w:rPr>
        <w:t xml:space="preserve"> </w:t>
      </w:r>
      <w:r w:rsidRPr="008D3938">
        <w:rPr>
          <w:rFonts w:ascii="Arial" w:hAnsi="Arial" w:cs="Arial"/>
          <w:b/>
          <w:color w:val="000000"/>
          <w:sz w:val="20"/>
        </w:rPr>
        <w:t>имеющим</w:t>
      </w:r>
      <w:r w:rsidR="00817A3D" w:rsidRPr="008D3938">
        <w:rPr>
          <w:rFonts w:ascii="Arial" w:hAnsi="Arial" w:cs="Arial"/>
          <w:b/>
          <w:color w:val="000000"/>
          <w:sz w:val="20"/>
        </w:rPr>
        <w:t xml:space="preserve"> </w:t>
      </w:r>
      <w:r w:rsidRPr="008D3938">
        <w:rPr>
          <w:rFonts w:ascii="Arial" w:hAnsi="Arial" w:cs="Arial"/>
          <w:b/>
          <w:color w:val="000000"/>
          <w:sz w:val="20"/>
        </w:rPr>
        <w:t>пять</w:t>
      </w:r>
      <w:proofErr w:type="gramEnd"/>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более</w:t>
      </w:r>
      <w:r w:rsidR="00817A3D" w:rsidRPr="008D3938">
        <w:rPr>
          <w:rFonts w:ascii="Arial" w:hAnsi="Arial" w:cs="Arial"/>
          <w:b/>
          <w:color w:val="000000"/>
          <w:sz w:val="20"/>
        </w:rPr>
        <w:t xml:space="preserve"> </w:t>
      </w:r>
      <w:r w:rsidRPr="008D3938">
        <w:rPr>
          <w:rFonts w:ascii="Arial" w:hAnsi="Arial" w:cs="Arial"/>
          <w:b/>
          <w:color w:val="000000"/>
          <w:sz w:val="20"/>
        </w:rPr>
        <w:t>несовершеннолетних</w:t>
      </w:r>
      <w:r w:rsidR="00817A3D" w:rsidRPr="008D3938">
        <w:rPr>
          <w:rFonts w:ascii="Arial" w:hAnsi="Arial" w:cs="Arial"/>
          <w:b/>
          <w:color w:val="000000"/>
          <w:sz w:val="20"/>
        </w:rPr>
        <w:t xml:space="preserve"> </w:t>
      </w:r>
      <w:r w:rsidRPr="008D3938">
        <w:rPr>
          <w:rFonts w:ascii="Arial" w:hAnsi="Arial" w:cs="Arial"/>
          <w:b/>
          <w:color w:val="000000"/>
          <w:sz w:val="20"/>
        </w:rPr>
        <w:t>детей,</w:t>
      </w:r>
      <w:r w:rsidR="00817A3D" w:rsidRPr="008D3938">
        <w:rPr>
          <w:rFonts w:ascii="Arial" w:hAnsi="Arial" w:cs="Arial"/>
          <w:b/>
          <w:color w:val="000000"/>
          <w:sz w:val="20"/>
        </w:rPr>
        <w:t xml:space="preserve"> </w:t>
      </w:r>
      <w:r w:rsidRPr="008D3938">
        <w:rPr>
          <w:rFonts w:ascii="Arial" w:hAnsi="Arial" w:cs="Arial"/>
          <w:b/>
          <w:color w:val="000000"/>
          <w:sz w:val="20"/>
        </w:rPr>
        <w:t>нуждающихся</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улучшении</w:t>
      </w:r>
      <w:r w:rsidR="00817A3D" w:rsidRPr="008D3938">
        <w:rPr>
          <w:rFonts w:ascii="Arial" w:hAnsi="Arial" w:cs="Arial"/>
          <w:b/>
          <w:color w:val="000000"/>
          <w:sz w:val="20"/>
        </w:rPr>
        <w:t xml:space="preserve"> </w:t>
      </w:r>
      <w:r w:rsidRPr="008D3938">
        <w:rPr>
          <w:rFonts w:ascii="Arial" w:hAnsi="Arial" w:cs="Arial"/>
          <w:b/>
          <w:color w:val="000000"/>
          <w:sz w:val="20"/>
        </w:rPr>
        <w:t>жилищных</w:t>
      </w:r>
      <w:r w:rsidR="00817A3D" w:rsidRPr="008D3938">
        <w:rPr>
          <w:rFonts w:ascii="Arial" w:hAnsi="Arial" w:cs="Arial"/>
          <w:b/>
          <w:color w:val="000000"/>
          <w:sz w:val="20"/>
        </w:rPr>
        <w:t xml:space="preserve"> </w:t>
      </w:r>
      <w:r w:rsidRPr="008D3938">
        <w:rPr>
          <w:rFonts w:ascii="Arial" w:hAnsi="Arial" w:cs="Arial"/>
          <w:b/>
          <w:color w:val="000000"/>
          <w:sz w:val="20"/>
        </w:rPr>
        <w:t>условий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состоящих</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учете</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w:t>
      </w:r>
      <w:r w:rsidRPr="008D3938">
        <w:rPr>
          <w:rFonts w:ascii="Arial" w:hAnsi="Arial" w:cs="Arial"/>
          <w:b/>
          <w:color w:val="000000"/>
          <w:sz w:val="20"/>
        </w:rPr>
        <w:t>в</w:t>
      </w:r>
      <w:r w:rsidRPr="008D3938">
        <w:rPr>
          <w:rFonts w:ascii="Arial" w:hAnsi="Arial" w:cs="Arial"/>
          <w:b/>
          <w:color w:val="000000"/>
          <w:sz w:val="20"/>
        </w:rPr>
        <w:t>скому</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сельскому</w:t>
      </w:r>
      <w:r w:rsidR="00817A3D" w:rsidRPr="008D3938">
        <w:rPr>
          <w:rFonts w:ascii="Arial" w:hAnsi="Arial" w:cs="Arial"/>
          <w:b/>
          <w:color w:val="000000"/>
          <w:sz w:val="20"/>
        </w:rPr>
        <w:t xml:space="preserve"> </w:t>
      </w:r>
      <w:r w:rsidRPr="008D3938">
        <w:rPr>
          <w:rFonts w:ascii="Arial" w:hAnsi="Arial" w:cs="Arial"/>
          <w:b/>
          <w:color w:val="000000"/>
          <w:sz w:val="20"/>
        </w:rPr>
        <w:t>поселению</w:t>
      </w:r>
    </w:p>
    <w:p w:rsidR="00E0280A" w:rsidRPr="008D3938" w:rsidRDefault="00817A3D" w:rsidP="008D3938">
      <w:pPr>
        <w:jc w:val="center"/>
        <w:rPr>
          <w:rFonts w:ascii="Arial" w:hAnsi="Arial" w:cs="Arial"/>
          <w:b/>
          <w:color w:val="000000"/>
          <w:sz w:val="20"/>
        </w:rPr>
      </w:pPr>
      <w:r w:rsidRPr="008D3938">
        <w:rPr>
          <w:rFonts w:ascii="Arial" w:hAnsi="Arial" w:cs="Arial"/>
          <w:b/>
          <w:color w:val="000000"/>
          <w:sz w:val="20"/>
        </w:rPr>
        <w:t xml:space="preserve"> </w:t>
      </w:r>
      <w:r w:rsidR="004F1424" w:rsidRPr="008D3938">
        <w:rPr>
          <w:rFonts w:ascii="Arial" w:hAnsi="Arial" w:cs="Arial"/>
          <w:b/>
          <w:color w:val="000000"/>
          <w:sz w:val="20"/>
        </w:rPr>
        <w:t>Мариинско-Посадского</w:t>
      </w:r>
      <w:r w:rsidRPr="008D3938">
        <w:rPr>
          <w:rFonts w:ascii="Arial" w:hAnsi="Arial" w:cs="Arial"/>
          <w:b/>
          <w:color w:val="000000"/>
          <w:sz w:val="20"/>
        </w:rPr>
        <w:t xml:space="preserve"> </w:t>
      </w:r>
      <w:r w:rsidR="004F1424" w:rsidRPr="008D3938">
        <w:rPr>
          <w:rFonts w:ascii="Arial" w:hAnsi="Arial" w:cs="Arial"/>
          <w:b/>
          <w:color w:val="000000"/>
          <w:sz w:val="20"/>
        </w:rPr>
        <w:t>района</w:t>
      </w:r>
      <w:r w:rsidRPr="008D3938">
        <w:rPr>
          <w:rFonts w:ascii="Arial" w:hAnsi="Arial" w:cs="Arial"/>
          <w:b/>
          <w:color w:val="000000"/>
          <w:sz w:val="20"/>
        </w:rPr>
        <w:t xml:space="preserve"> </w:t>
      </w:r>
      <w:r w:rsidR="004F1424" w:rsidRPr="008D3938">
        <w:rPr>
          <w:rFonts w:ascii="Arial" w:hAnsi="Arial" w:cs="Arial"/>
          <w:b/>
          <w:color w:val="000000"/>
          <w:sz w:val="20"/>
        </w:rPr>
        <w:t>Чувашской</w:t>
      </w:r>
      <w:r w:rsidRPr="008D3938">
        <w:rPr>
          <w:rFonts w:ascii="Arial" w:hAnsi="Arial" w:cs="Arial"/>
          <w:b/>
          <w:color w:val="000000"/>
          <w:sz w:val="20"/>
        </w:rPr>
        <w:t xml:space="preserve"> </w:t>
      </w:r>
      <w:r w:rsidR="004F1424" w:rsidRPr="008D3938">
        <w:rPr>
          <w:rFonts w:ascii="Arial" w:hAnsi="Arial" w:cs="Arial"/>
          <w:b/>
          <w:color w:val="000000"/>
          <w:sz w:val="20"/>
        </w:rPr>
        <w:t>Республики.</w:t>
      </w:r>
    </w:p>
    <w:p w:rsidR="004F1424" w:rsidRPr="008D3938" w:rsidRDefault="004F1424" w:rsidP="008D3938">
      <w:pPr>
        <w:widowControl w:val="0"/>
        <w:numPr>
          <w:ilvl w:val="0"/>
          <w:numId w:val="13"/>
        </w:numPr>
        <w:autoSpaceDE w:val="0"/>
        <w:autoSpaceDN w:val="0"/>
        <w:adjustRightInd w:val="0"/>
        <w:jc w:val="center"/>
        <w:outlineLvl w:val="0"/>
        <w:rPr>
          <w:rFonts w:ascii="Arial" w:hAnsi="Arial" w:cs="Arial"/>
          <w:b/>
          <w:bCs/>
          <w:i/>
          <w:color w:val="000000"/>
          <w:sz w:val="20"/>
        </w:rPr>
      </w:pPr>
      <w:bookmarkStart w:id="1" w:name="Par18"/>
      <w:bookmarkEnd w:id="1"/>
      <w:r w:rsidRPr="008D3938">
        <w:rPr>
          <w:rFonts w:ascii="Arial" w:hAnsi="Arial" w:cs="Arial"/>
          <w:bCs/>
          <w:color w:val="000000"/>
          <w:sz w:val="20"/>
        </w:rPr>
        <w:t>Общие</w:t>
      </w:r>
      <w:r w:rsidR="00817A3D" w:rsidRPr="008D3938">
        <w:rPr>
          <w:rFonts w:ascii="Arial" w:hAnsi="Arial" w:cs="Arial"/>
          <w:bCs/>
          <w:color w:val="000000"/>
          <w:sz w:val="20"/>
        </w:rPr>
        <w:t xml:space="preserve"> </w:t>
      </w:r>
      <w:r w:rsidRPr="008D3938">
        <w:rPr>
          <w:rFonts w:ascii="Arial" w:hAnsi="Arial" w:cs="Arial"/>
          <w:bCs/>
          <w:color w:val="000000"/>
          <w:sz w:val="20"/>
        </w:rPr>
        <w:t>положения</w:t>
      </w:r>
    </w:p>
    <w:p w:rsidR="004F1424" w:rsidRPr="008D3938" w:rsidRDefault="004F1424" w:rsidP="008D3938">
      <w:pPr>
        <w:jc w:val="both"/>
        <w:rPr>
          <w:rFonts w:ascii="Arial" w:hAnsi="Arial" w:cs="Arial"/>
          <w:b/>
          <w:bCs/>
          <w:i/>
          <w:color w:val="000000"/>
          <w:sz w:val="20"/>
        </w:rPr>
      </w:pPr>
      <w:proofErr w:type="gramStart"/>
      <w:r w:rsidRPr="008D3938">
        <w:rPr>
          <w:rFonts w:ascii="Arial" w:hAnsi="Arial" w:cs="Arial"/>
          <w:bCs/>
          <w:color w:val="000000"/>
          <w:sz w:val="20"/>
        </w:rPr>
        <w:t>1.1.Межведомственная</w:t>
      </w:r>
      <w:r w:rsidR="00817A3D" w:rsidRPr="008D3938">
        <w:rPr>
          <w:rFonts w:ascii="Arial" w:hAnsi="Arial" w:cs="Arial"/>
          <w:bCs/>
          <w:color w:val="000000"/>
          <w:sz w:val="20"/>
        </w:rPr>
        <w:t xml:space="preserve"> </w:t>
      </w:r>
      <w:r w:rsidRPr="008D3938">
        <w:rPr>
          <w:rFonts w:ascii="Arial" w:hAnsi="Arial" w:cs="Arial"/>
          <w:bCs/>
          <w:color w:val="000000"/>
          <w:sz w:val="20"/>
        </w:rPr>
        <w:t>приёмочная</w:t>
      </w:r>
      <w:r w:rsidR="00817A3D" w:rsidRPr="008D3938">
        <w:rPr>
          <w:rFonts w:ascii="Arial" w:hAnsi="Arial" w:cs="Arial"/>
          <w:bCs/>
          <w:color w:val="000000"/>
          <w:sz w:val="20"/>
        </w:rPr>
        <w:t xml:space="preserve"> </w:t>
      </w:r>
      <w:r w:rsidRPr="008D3938">
        <w:rPr>
          <w:rFonts w:ascii="Arial" w:hAnsi="Arial" w:cs="Arial"/>
          <w:bCs/>
          <w:color w:val="000000"/>
          <w:sz w:val="20"/>
        </w:rPr>
        <w:t>комиссия</w:t>
      </w:r>
      <w:r w:rsidR="00817A3D" w:rsidRPr="008D3938">
        <w:rPr>
          <w:rFonts w:ascii="Arial" w:hAnsi="Arial" w:cs="Arial"/>
          <w:bCs/>
          <w:color w:val="000000"/>
          <w:sz w:val="20"/>
        </w:rPr>
        <w:t xml:space="preserve"> </w:t>
      </w:r>
      <w:r w:rsidRPr="008D3938">
        <w:rPr>
          <w:rFonts w:ascii="Arial" w:hAnsi="Arial" w:cs="Arial"/>
          <w:bCs/>
          <w:color w:val="000000"/>
          <w:sz w:val="20"/>
        </w:rPr>
        <w:t>по</w:t>
      </w:r>
      <w:r w:rsidR="00817A3D" w:rsidRPr="008D3938">
        <w:rPr>
          <w:rFonts w:ascii="Arial" w:hAnsi="Arial" w:cs="Arial"/>
          <w:bCs/>
          <w:color w:val="000000"/>
          <w:sz w:val="20"/>
        </w:rPr>
        <w:t xml:space="preserve"> </w:t>
      </w:r>
      <w:r w:rsidRPr="008D3938">
        <w:rPr>
          <w:rFonts w:ascii="Arial" w:hAnsi="Arial" w:cs="Arial"/>
          <w:bCs/>
          <w:color w:val="000000"/>
          <w:sz w:val="20"/>
        </w:rPr>
        <w:t>приемке</w:t>
      </w:r>
      <w:r w:rsidR="00817A3D" w:rsidRPr="008D3938">
        <w:rPr>
          <w:rFonts w:ascii="Arial" w:hAnsi="Arial" w:cs="Arial"/>
          <w:bCs/>
          <w:color w:val="000000"/>
          <w:sz w:val="20"/>
        </w:rPr>
        <w:t xml:space="preserve"> </w:t>
      </w:r>
      <w:r w:rsidRPr="008D3938">
        <w:rPr>
          <w:rFonts w:ascii="Arial" w:hAnsi="Arial" w:cs="Arial"/>
          <w:bCs/>
          <w:color w:val="000000"/>
          <w:sz w:val="20"/>
        </w:rPr>
        <w:t>жилых</w:t>
      </w:r>
      <w:r w:rsidR="00817A3D" w:rsidRPr="008D3938">
        <w:rPr>
          <w:rFonts w:ascii="Arial" w:hAnsi="Arial" w:cs="Arial"/>
          <w:bCs/>
          <w:color w:val="000000"/>
          <w:sz w:val="20"/>
        </w:rPr>
        <w:t xml:space="preserve"> </w:t>
      </w:r>
      <w:r w:rsidRPr="008D3938">
        <w:rPr>
          <w:rFonts w:ascii="Arial" w:hAnsi="Arial" w:cs="Arial"/>
          <w:bCs/>
          <w:color w:val="000000"/>
          <w:sz w:val="20"/>
        </w:rPr>
        <w:t>помещений</w:t>
      </w:r>
      <w:r w:rsidR="00817A3D" w:rsidRPr="008D3938">
        <w:rPr>
          <w:rFonts w:ascii="Arial" w:hAnsi="Arial" w:cs="Arial"/>
          <w:bCs/>
          <w:color w:val="000000"/>
          <w:sz w:val="20"/>
        </w:rPr>
        <w:t xml:space="preserve"> </w:t>
      </w:r>
      <w:r w:rsidRPr="008D3938">
        <w:rPr>
          <w:rFonts w:ascii="Arial" w:hAnsi="Arial" w:cs="Arial"/>
          <w:bCs/>
          <w:color w:val="000000"/>
          <w:sz w:val="20"/>
        </w:rPr>
        <w:t>приобретаемых</w:t>
      </w:r>
      <w:r w:rsidR="00817A3D" w:rsidRPr="008D3938">
        <w:rPr>
          <w:rFonts w:ascii="Arial" w:hAnsi="Arial" w:cs="Arial"/>
          <w:bCs/>
          <w:color w:val="000000"/>
          <w:sz w:val="20"/>
        </w:rPr>
        <w:t xml:space="preserve"> </w:t>
      </w:r>
      <w:r w:rsidRPr="008D3938">
        <w:rPr>
          <w:rFonts w:ascii="Arial" w:hAnsi="Arial" w:cs="Arial"/>
          <w:bCs/>
          <w:color w:val="000000"/>
          <w:sz w:val="20"/>
        </w:rPr>
        <w:t>для</w:t>
      </w:r>
      <w:r w:rsidR="00817A3D" w:rsidRPr="008D3938">
        <w:rPr>
          <w:rFonts w:ascii="Arial" w:hAnsi="Arial" w:cs="Arial"/>
          <w:bCs/>
          <w:color w:val="000000"/>
          <w:sz w:val="20"/>
        </w:rPr>
        <w:t xml:space="preserve"> </w:t>
      </w:r>
      <w:r w:rsidRPr="008D3938">
        <w:rPr>
          <w:rFonts w:ascii="Arial" w:hAnsi="Arial" w:cs="Arial"/>
          <w:color w:val="000000"/>
          <w:sz w:val="20"/>
        </w:rPr>
        <w:t>предоставления</w:t>
      </w:r>
      <w:r w:rsidR="00817A3D" w:rsidRPr="008D3938">
        <w:rPr>
          <w:rFonts w:ascii="Arial" w:hAnsi="Arial" w:cs="Arial"/>
          <w:color w:val="000000"/>
          <w:sz w:val="20"/>
        </w:rPr>
        <w:t xml:space="preserve"> </w:t>
      </w:r>
      <w:r w:rsidRPr="008D3938">
        <w:rPr>
          <w:rFonts w:ascii="Arial" w:hAnsi="Arial" w:cs="Arial"/>
          <w:color w:val="000000"/>
          <w:sz w:val="20"/>
        </w:rPr>
        <w:t>многодетным</w:t>
      </w:r>
      <w:r w:rsidR="00817A3D" w:rsidRPr="008D3938">
        <w:rPr>
          <w:rFonts w:ascii="Arial" w:hAnsi="Arial" w:cs="Arial"/>
          <w:color w:val="000000"/>
          <w:sz w:val="20"/>
        </w:rPr>
        <w:t xml:space="preserve"> </w:t>
      </w:r>
      <w:r w:rsidRPr="008D3938">
        <w:rPr>
          <w:rFonts w:ascii="Arial" w:hAnsi="Arial" w:cs="Arial"/>
          <w:color w:val="000000"/>
          <w:sz w:val="20"/>
        </w:rPr>
        <w:t>семьям</w:t>
      </w:r>
      <w:r w:rsidR="00817A3D" w:rsidRPr="008D3938">
        <w:rPr>
          <w:rFonts w:ascii="Arial" w:hAnsi="Arial" w:cs="Arial"/>
          <w:color w:val="000000"/>
          <w:sz w:val="20"/>
        </w:rPr>
        <w:t xml:space="preserve"> </w:t>
      </w:r>
      <w:r w:rsidRPr="008D3938">
        <w:rPr>
          <w:rFonts w:ascii="Arial" w:hAnsi="Arial" w:cs="Arial"/>
          <w:color w:val="000000"/>
          <w:sz w:val="20"/>
        </w:rPr>
        <w:t>имеющим</w:t>
      </w:r>
      <w:r w:rsidR="00817A3D" w:rsidRPr="008D3938">
        <w:rPr>
          <w:rFonts w:ascii="Arial" w:hAnsi="Arial" w:cs="Arial"/>
          <w:color w:val="000000"/>
          <w:sz w:val="20"/>
        </w:rPr>
        <w:t xml:space="preserve"> </w:t>
      </w:r>
      <w:r w:rsidRPr="008D3938">
        <w:rPr>
          <w:rFonts w:ascii="Arial" w:hAnsi="Arial" w:cs="Arial"/>
          <w:color w:val="000000"/>
          <w:sz w:val="20"/>
        </w:rPr>
        <w:t>пять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более</w:t>
      </w:r>
      <w:r w:rsidR="00817A3D" w:rsidRPr="008D3938">
        <w:rPr>
          <w:rFonts w:ascii="Arial" w:hAnsi="Arial" w:cs="Arial"/>
          <w:color w:val="000000"/>
          <w:sz w:val="20"/>
        </w:rPr>
        <w:t xml:space="preserve"> </w:t>
      </w:r>
      <w:r w:rsidRPr="008D3938">
        <w:rPr>
          <w:rFonts w:ascii="Arial" w:hAnsi="Arial" w:cs="Arial"/>
          <w:color w:val="000000"/>
          <w:sz w:val="20"/>
        </w:rPr>
        <w:t>несовершеннолетних</w:t>
      </w:r>
      <w:r w:rsidR="00817A3D" w:rsidRPr="008D3938">
        <w:rPr>
          <w:rFonts w:ascii="Arial" w:hAnsi="Arial" w:cs="Arial"/>
          <w:color w:val="000000"/>
          <w:sz w:val="20"/>
        </w:rPr>
        <w:t xml:space="preserve"> </w:t>
      </w:r>
      <w:r w:rsidRPr="008D3938">
        <w:rPr>
          <w:rFonts w:ascii="Arial" w:hAnsi="Arial" w:cs="Arial"/>
          <w:color w:val="000000"/>
          <w:sz w:val="20"/>
        </w:rPr>
        <w:t>детей,</w:t>
      </w:r>
      <w:r w:rsidR="00817A3D" w:rsidRPr="008D3938">
        <w:rPr>
          <w:rFonts w:ascii="Arial" w:hAnsi="Arial" w:cs="Arial"/>
          <w:color w:val="000000"/>
          <w:sz w:val="20"/>
        </w:rPr>
        <w:t xml:space="preserve"> </w:t>
      </w:r>
      <w:r w:rsidRPr="008D3938">
        <w:rPr>
          <w:rFonts w:ascii="Arial" w:hAnsi="Arial" w:cs="Arial"/>
          <w:color w:val="000000"/>
          <w:sz w:val="20"/>
        </w:rPr>
        <w:t>нуждающихся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улучшении</w:t>
      </w:r>
      <w:r w:rsidR="00817A3D" w:rsidRPr="008D3938">
        <w:rPr>
          <w:rFonts w:ascii="Arial" w:hAnsi="Arial" w:cs="Arial"/>
          <w:color w:val="000000"/>
          <w:sz w:val="20"/>
        </w:rPr>
        <w:t xml:space="preserve"> </w:t>
      </w:r>
      <w:r w:rsidRPr="008D3938">
        <w:rPr>
          <w:rFonts w:ascii="Arial" w:hAnsi="Arial" w:cs="Arial"/>
          <w:color w:val="000000"/>
          <w:sz w:val="20"/>
        </w:rPr>
        <w:t>жилищных</w:t>
      </w:r>
      <w:r w:rsidR="00817A3D" w:rsidRPr="008D3938">
        <w:rPr>
          <w:rFonts w:ascii="Arial" w:hAnsi="Arial" w:cs="Arial"/>
          <w:color w:val="000000"/>
          <w:sz w:val="20"/>
        </w:rPr>
        <w:t xml:space="preserve"> </w:t>
      </w:r>
      <w:r w:rsidRPr="008D3938">
        <w:rPr>
          <w:rFonts w:ascii="Arial" w:hAnsi="Arial" w:cs="Arial"/>
          <w:color w:val="000000"/>
          <w:sz w:val="20"/>
        </w:rPr>
        <w:t>условий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состоящих</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учете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Первочурашевскому</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сельскому</w:t>
      </w:r>
      <w:r w:rsidR="00817A3D" w:rsidRPr="008D3938">
        <w:rPr>
          <w:rFonts w:ascii="Arial" w:hAnsi="Arial" w:cs="Arial"/>
          <w:color w:val="000000"/>
          <w:sz w:val="20"/>
        </w:rPr>
        <w:t xml:space="preserve"> </w:t>
      </w:r>
      <w:r w:rsidRPr="008D3938">
        <w:rPr>
          <w:rFonts w:ascii="Arial" w:hAnsi="Arial" w:cs="Arial"/>
          <w:color w:val="000000"/>
          <w:sz w:val="20"/>
        </w:rPr>
        <w:t>поселению</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bCs/>
          <w:color w:val="000000"/>
          <w:sz w:val="20"/>
        </w:rPr>
        <w:t>(</w:t>
      </w:r>
      <w:proofErr w:type="spellStart"/>
      <w:r w:rsidRPr="008D3938">
        <w:rPr>
          <w:rFonts w:ascii="Arial" w:hAnsi="Arial" w:cs="Arial"/>
          <w:bCs/>
          <w:color w:val="000000"/>
          <w:sz w:val="20"/>
        </w:rPr>
        <w:t>далее-Комиссия</w:t>
      </w:r>
      <w:proofErr w:type="spellEnd"/>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создана</w:t>
      </w:r>
      <w:r w:rsidR="00817A3D" w:rsidRPr="008D3938">
        <w:rPr>
          <w:rFonts w:ascii="Arial" w:hAnsi="Arial" w:cs="Arial"/>
          <w:bCs/>
          <w:color w:val="000000"/>
          <w:sz w:val="20"/>
        </w:rPr>
        <w:t xml:space="preserve"> </w:t>
      </w:r>
      <w:r w:rsidRPr="008D3938">
        <w:rPr>
          <w:rFonts w:ascii="Arial" w:hAnsi="Arial" w:cs="Arial"/>
          <w:bCs/>
          <w:color w:val="000000"/>
          <w:sz w:val="20"/>
        </w:rPr>
        <w:t>с</w:t>
      </w:r>
      <w:r w:rsidR="00817A3D" w:rsidRPr="008D3938">
        <w:rPr>
          <w:rFonts w:ascii="Arial" w:hAnsi="Arial" w:cs="Arial"/>
          <w:bCs/>
          <w:color w:val="000000"/>
          <w:sz w:val="20"/>
        </w:rPr>
        <w:t xml:space="preserve"> </w:t>
      </w:r>
      <w:r w:rsidRPr="008D3938">
        <w:rPr>
          <w:rFonts w:ascii="Arial" w:hAnsi="Arial" w:cs="Arial"/>
          <w:bCs/>
          <w:color w:val="000000"/>
          <w:sz w:val="20"/>
        </w:rPr>
        <w:t>целью</w:t>
      </w:r>
      <w:r w:rsidR="00817A3D" w:rsidRPr="008D3938">
        <w:rPr>
          <w:rFonts w:ascii="Arial" w:hAnsi="Arial" w:cs="Arial"/>
          <w:bCs/>
          <w:color w:val="000000"/>
          <w:sz w:val="20"/>
        </w:rPr>
        <w:t xml:space="preserve"> </w:t>
      </w:r>
      <w:r w:rsidRPr="008D3938">
        <w:rPr>
          <w:rFonts w:ascii="Arial" w:hAnsi="Arial" w:cs="Arial"/>
          <w:bCs/>
          <w:color w:val="000000"/>
          <w:sz w:val="20"/>
        </w:rPr>
        <w:t>усиления</w:t>
      </w:r>
      <w:r w:rsidR="00817A3D" w:rsidRPr="008D3938">
        <w:rPr>
          <w:rFonts w:ascii="Arial" w:hAnsi="Arial" w:cs="Arial"/>
          <w:bCs/>
          <w:color w:val="000000"/>
          <w:sz w:val="20"/>
        </w:rPr>
        <w:t xml:space="preserve"> </w:t>
      </w:r>
      <w:r w:rsidRPr="008D3938">
        <w:rPr>
          <w:rFonts w:ascii="Arial" w:hAnsi="Arial" w:cs="Arial"/>
          <w:bCs/>
          <w:color w:val="000000"/>
          <w:sz w:val="20"/>
        </w:rPr>
        <w:t>контроля</w:t>
      </w:r>
      <w:r w:rsidR="00817A3D" w:rsidRPr="008D3938">
        <w:rPr>
          <w:rFonts w:ascii="Arial" w:hAnsi="Arial" w:cs="Arial"/>
          <w:bCs/>
          <w:color w:val="000000"/>
          <w:sz w:val="20"/>
        </w:rPr>
        <w:t xml:space="preserve"> </w:t>
      </w:r>
      <w:r w:rsidRPr="008D3938">
        <w:rPr>
          <w:rFonts w:ascii="Arial" w:hAnsi="Arial" w:cs="Arial"/>
          <w:bCs/>
          <w:color w:val="000000"/>
          <w:sz w:val="20"/>
        </w:rPr>
        <w:t>за</w:t>
      </w:r>
      <w:r w:rsidR="00817A3D" w:rsidRPr="008D3938">
        <w:rPr>
          <w:rFonts w:ascii="Arial" w:hAnsi="Arial" w:cs="Arial"/>
          <w:bCs/>
          <w:color w:val="000000"/>
          <w:sz w:val="20"/>
        </w:rPr>
        <w:t xml:space="preserve"> </w:t>
      </w:r>
      <w:r w:rsidRPr="008D3938">
        <w:rPr>
          <w:rFonts w:ascii="Arial" w:hAnsi="Arial" w:cs="Arial"/>
          <w:bCs/>
          <w:color w:val="000000"/>
          <w:sz w:val="20"/>
        </w:rPr>
        <w:t>соблюдением</w:t>
      </w:r>
      <w:r w:rsidR="00817A3D" w:rsidRPr="008D3938">
        <w:rPr>
          <w:rFonts w:ascii="Arial" w:hAnsi="Arial" w:cs="Arial"/>
          <w:bCs/>
          <w:color w:val="000000"/>
          <w:sz w:val="20"/>
        </w:rPr>
        <w:t xml:space="preserve"> </w:t>
      </w:r>
      <w:r w:rsidRPr="008D3938">
        <w:rPr>
          <w:rFonts w:ascii="Arial" w:hAnsi="Arial" w:cs="Arial"/>
          <w:bCs/>
          <w:color w:val="000000"/>
          <w:sz w:val="20"/>
        </w:rPr>
        <w:t>государственных</w:t>
      </w:r>
      <w:r w:rsidR="00817A3D" w:rsidRPr="008D3938">
        <w:rPr>
          <w:rFonts w:ascii="Arial" w:hAnsi="Arial" w:cs="Arial"/>
          <w:bCs/>
          <w:color w:val="000000"/>
          <w:sz w:val="20"/>
        </w:rPr>
        <w:t xml:space="preserve"> </w:t>
      </w:r>
      <w:r w:rsidRPr="008D3938">
        <w:rPr>
          <w:rFonts w:ascii="Arial" w:hAnsi="Arial" w:cs="Arial"/>
          <w:bCs/>
          <w:color w:val="000000"/>
          <w:sz w:val="20"/>
        </w:rPr>
        <w:t>интересов</w:t>
      </w:r>
      <w:r w:rsidR="00817A3D" w:rsidRPr="008D3938">
        <w:rPr>
          <w:rFonts w:ascii="Arial" w:hAnsi="Arial" w:cs="Arial"/>
          <w:bCs/>
          <w:color w:val="000000"/>
          <w:sz w:val="20"/>
        </w:rPr>
        <w:t xml:space="preserve"> </w:t>
      </w:r>
      <w:r w:rsidRPr="008D3938">
        <w:rPr>
          <w:rFonts w:ascii="Arial" w:hAnsi="Arial" w:cs="Arial"/>
          <w:bCs/>
          <w:color w:val="000000"/>
          <w:sz w:val="20"/>
        </w:rPr>
        <w:t>при</w:t>
      </w:r>
      <w:r w:rsidR="00817A3D" w:rsidRPr="008D3938">
        <w:rPr>
          <w:rFonts w:ascii="Arial" w:hAnsi="Arial" w:cs="Arial"/>
          <w:bCs/>
          <w:color w:val="000000"/>
          <w:sz w:val="20"/>
        </w:rPr>
        <w:t xml:space="preserve"> </w:t>
      </w:r>
      <w:r w:rsidRPr="008D3938">
        <w:rPr>
          <w:rFonts w:ascii="Arial" w:hAnsi="Arial" w:cs="Arial"/>
          <w:bCs/>
          <w:color w:val="000000"/>
          <w:sz w:val="20"/>
        </w:rPr>
        <w:t>приобрет</w:t>
      </w:r>
      <w:r w:rsidRPr="008D3938">
        <w:rPr>
          <w:rFonts w:ascii="Arial" w:hAnsi="Arial" w:cs="Arial"/>
          <w:bCs/>
          <w:color w:val="000000"/>
          <w:sz w:val="20"/>
        </w:rPr>
        <w:t>е</w:t>
      </w:r>
      <w:r w:rsidRPr="008D3938">
        <w:rPr>
          <w:rFonts w:ascii="Arial" w:hAnsi="Arial" w:cs="Arial"/>
          <w:bCs/>
          <w:color w:val="000000"/>
          <w:sz w:val="20"/>
        </w:rPr>
        <w:t>нии</w:t>
      </w:r>
      <w:r w:rsidR="00817A3D" w:rsidRPr="008D3938">
        <w:rPr>
          <w:rFonts w:ascii="Arial" w:hAnsi="Arial" w:cs="Arial"/>
          <w:bCs/>
          <w:color w:val="000000"/>
          <w:sz w:val="20"/>
        </w:rPr>
        <w:t xml:space="preserve"> </w:t>
      </w:r>
      <w:r w:rsidRPr="008D3938">
        <w:rPr>
          <w:rFonts w:ascii="Arial" w:hAnsi="Arial" w:cs="Arial"/>
          <w:bCs/>
          <w:color w:val="000000"/>
          <w:sz w:val="20"/>
        </w:rPr>
        <w:t>жилых</w:t>
      </w:r>
      <w:r w:rsidR="00817A3D" w:rsidRPr="008D3938">
        <w:rPr>
          <w:rFonts w:ascii="Arial" w:hAnsi="Arial" w:cs="Arial"/>
          <w:bCs/>
          <w:color w:val="000000"/>
          <w:sz w:val="20"/>
        </w:rPr>
        <w:t xml:space="preserve"> </w:t>
      </w:r>
      <w:r w:rsidRPr="008D3938">
        <w:rPr>
          <w:rFonts w:ascii="Arial" w:hAnsi="Arial" w:cs="Arial"/>
          <w:bCs/>
          <w:color w:val="000000"/>
          <w:sz w:val="20"/>
        </w:rPr>
        <w:t>помещений,</w:t>
      </w:r>
      <w:r w:rsidR="00817A3D" w:rsidRPr="008D3938">
        <w:rPr>
          <w:rFonts w:ascii="Arial" w:hAnsi="Arial" w:cs="Arial"/>
          <w:bCs/>
          <w:color w:val="000000"/>
          <w:sz w:val="20"/>
        </w:rPr>
        <w:t xml:space="preserve"> </w:t>
      </w:r>
      <w:r w:rsidRPr="008D3938">
        <w:rPr>
          <w:rFonts w:ascii="Arial" w:hAnsi="Arial" w:cs="Arial"/>
          <w:bCs/>
          <w:color w:val="000000"/>
          <w:sz w:val="20"/>
        </w:rPr>
        <w:t>а</w:t>
      </w:r>
      <w:r w:rsidR="00817A3D" w:rsidRPr="008D3938">
        <w:rPr>
          <w:rFonts w:ascii="Arial" w:hAnsi="Arial" w:cs="Arial"/>
          <w:bCs/>
          <w:color w:val="000000"/>
          <w:sz w:val="20"/>
        </w:rPr>
        <w:t xml:space="preserve"> </w:t>
      </w:r>
      <w:r w:rsidRPr="008D3938">
        <w:rPr>
          <w:rFonts w:ascii="Arial" w:hAnsi="Arial" w:cs="Arial"/>
          <w:bCs/>
          <w:color w:val="000000"/>
          <w:sz w:val="20"/>
        </w:rPr>
        <w:t>также</w:t>
      </w:r>
      <w:r w:rsidR="00817A3D" w:rsidRPr="008D3938">
        <w:rPr>
          <w:rFonts w:ascii="Arial" w:hAnsi="Arial" w:cs="Arial"/>
          <w:bCs/>
          <w:color w:val="000000"/>
          <w:sz w:val="20"/>
        </w:rPr>
        <w:t xml:space="preserve"> </w:t>
      </w:r>
      <w:r w:rsidRPr="008D3938">
        <w:rPr>
          <w:rFonts w:ascii="Arial" w:hAnsi="Arial" w:cs="Arial"/>
          <w:bCs/>
          <w:color w:val="000000"/>
          <w:sz w:val="20"/>
        </w:rPr>
        <w:t>установления</w:t>
      </w:r>
      <w:r w:rsidR="00817A3D" w:rsidRPr="008D3938">
        <w:rPr>
          <w:rFonts w:ascii="Arial" w:hAnsi="Arial" w:cs="Arial"/>
          <w:bCs/>
          <w:color w:val="000000"/>
          <w:sz w:val="20"/>
        </w:rPr>
        <w:t xml:space="preserve"> </w:t>
      </w:r>
      <w:r w:rsidRPr="008D3938">
        <w:rPr>
          <w:rFonts w:ascii="Arial" w:hAnsi="Arial" w:cs="Arial"/>
          <w:bCs/>
          <w:color w:val="000000"/>
          <w:sz w:val="20"/>
        </w:rPr>
        <w:t>соответствия</w:t>
      </w:r>
      <w:r w:rsidR="00817A3D" w:rsidRPr="008D3938">
        <w:rPr>
          <w:rFonts w:ascii="Arial" w:hAnsi="Arial" w:cs="Arial"/>
          <w:bCs/>
          <w:color w:val="000000"/>
          <w:sz w:val="20"/>
        </w:rPr>
        <w:t xml:space="preserve"> </w:t>
      </w:r>
      <w:r w:rsidRPr="008D3938">
        <w:rPr>
          <w:rFonts w:ascii="Arial" w:hAnsi="Arial" w:cs="Arial"/>
          <w:bCs/>
          <w:color w:val="000000"/>
          <w:sz w:val="20"/>
        </w:rPr>
        <w:t>приобретаемых</w:t>
      </w:r>
      <w:r w:rsidR="00817A3D" w:rsidRPr="008D3938">
        <w:rPr>
          <w:rFonts w:ascii="Arial" w:hAnsi="Arial" w:cs="Arial"/>
          <w:bCs/>
          <w:color w:val="000000"/>
          <w:sz w:val="20"/>
        </w:rPr>
        <w:t xml:space="preserve"> </w:t>
      </w:r>
      <w:r w:rsidRPr="008D3938">
        <w:rPr>
          <w:rFonts w:ascii="Arial" w:hAnsi="Arial" w:cs="Arial"/>
          <w:bCs/>
          <w:color w:val="000000"/>
          <w:sz w:val="20"/>
        </w:rPr>
        <w:t>жилых</w:t>
      </w:r>
      <w:r w:rsidR="00817A3D" w:rsidRPr="008D3938">
        <w:rPr>
          <w:rFonts w:ascii="Arial" w:hAnsi="Arial" w:cs="Arial"/>
          <w:bCs/>
          <w:color w:val="000000"/>
          <w:sz w:val="20"/>
        </w:rPr>
        <w:t xml:space="preserve"> </w:t>
      </w:r>
      <w:r w:rsidRPr="008D3938">
        <w:rPr>
          <w:rFonts w:ascii="Arial" w:hAnsi="Arial" w:cs="Arial"/>
          <w:bCs/>
          <w:color w:val="000000"/>
          <w:sz w:val="20"/>
        </w:rPr>
        <w:t>помещений</w:t>
      </w:r>
      <w:r w:rsidR="00817A3D" w:rsidRPr="008D3938">
        <w:rPr>
          <w:rFonts w:ascii="Arial" w:hAnsi="Arial" w:cs="Arial"/>
          <w:bCs/>
          <w:color w:val="000000"/>
          <w:sz w:val="20"/>
        </w:rPr>
        <w:t xml:space="preserve"> </w:t>
      </w:r>
      <w:r w:rsidRPr="008D3938">
        <w:rPr>
          <w:rFonts w:ascii="Arial" w:hAnsi="Arial" w:cs="Arial"/>
          <w:bCs/>
          <w:color w:val="000000"/>
          <w:sz w:val="20"/>
        </w:rPr>
        <w:t>условиям</w:t>
      </w:r>
      <w:r w:rsidR="00817A3D" w:rsidRPr="008D3938">
        <w:rPr>
          <w:rFonts w:ascii="Arial" w:hAnsi="Arial" w:cs="Arial"/>
          <w:bCs/>
          <w:color w:val="000000"/>
          <w:sz w:val="20"/>
        </w:rPr>
        <w:t xml:space="preserve"> </w:t>
      </w:r>
      <w:r w:rsidRPr="008D3938">
        <w:rPr>
          <w:rFonts w:ascii="Arial" w:hAnsi="Arial" w:cs="Arial"/>
          <w:bCs/>
          <w:color w:val="000000"/>
          <w:sz w:val="20"/>
        </w:rPr>
        <w:t>муниципальных</w:t>
      </w:r>
      <w:r w:rsidR="00817A3D" w:rsidRPr="008D3938">
        <w:rPr>
          <w:rFonts w:ascii="Arial" w:hAnsi="Arial" w:cs="Arial"/>
          <w:bCs/>
          <w:color w:val="000000"/>
          <w:sz w:val="20"/>
        </w:rPr>
        <w:t xml:space="preserve"> </w:t>
      </w:r>
      <w:r w:rsidRPr="008D3938">
        <w:rPr>
          <w:rFonts w:ascii="Arial" w:hAnsi="Arial" w:cs="Arial"/>
          <w:bCs/>
          <w:color w:val="000000"/>
          <w:sz w:val="20"/>
        </w:rPr>
        <w:t>контрактов</w:t>
      </w:r>
      <w:proofErr w:type="gramEnd"/>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техническим</w:t>
      </w:r>
      <w:r w:rsidR="00817A3D" w:rsidRPr="008D3938">
        <w:rPr>
          <w:rFonts w:ascii="Arial" w:hAnsi="Arial" w:cs="Arial"/>
          <w:bCs/>
          <w:color w:val="000000"/>
          <w:sz w:val="20"/>
        </w:rPr>
        <w:t xml:space="preserve"> </w:t>
      </w:r>
      <w:r w:rsidRPr="008D3938">
        <w:rPr>
          <w:rFonts w:ascii="Arial" w:hAnsi="Arial" w:cs="Arial"/>
          <w:bCs/>
          <w:color w:val="000000"/>
          <w:sz w:val="20"/>
        </w:rPr>
        <w:t>и</w:t>
      </w:r>
      <w:r w:rsidR="00817A3D" w:rsidRPr="008D3938">
        <w:rPr>
          <w:rFonts w:ascii="Arial" w:hAnsi="Arial" w:cs="Arial"/>
          <w:bCs/>
          <w:color w:val="000000"/>
          <w:sz w:val="20"/>
        </w:rPr>
        <w:t xml:space="preserve"> </w:t>
      </w:r>
      <w:r w:rsidRPr="008D3938">
        <w:rPr>
          <w:rFonts w:ascii="Arial" w:hAnsi="Arial" w:cs="Arial"/>
          <w:bCs/>
          <w:color w:val="000000"/>
          <w:sz w:val="20"/>
        </w:rPr>
        <w:t>иным</w:t>
      </w:r>
      <w:r w:rsidR="00817A3D" w:rsidRPr="008D3938">
        <w:rPr>
          <w:rFonts w:ascii="Arial" w:hAnsi="Arial" w:cs="Arial"/>
          <w:bCs/>
          <w:color w:val="000000"/>
          <w:sz w:val="20"/>
        </w:rPr>
        <w:t xml:space="preserve"> </w:t>
      </w:r>
      <w:r w:rsidRPr="008D3938">
        <w:rPr>
          <w:rFonts w:ascii="Arial" w:hAnsi="Arial" w:cs="Arial"/>
          <w:bCs/>
          <w:color w:val="000000"/>
          <w:sz w:val="20"/>
        </w:rPr>
        <w:t>тр</w:t>
      </w:r>
      <w:r w:rsidRPr="008D3938">
        <w:rPr>
          <w:rFonts w:ascii="Arial" w:hAnsi="Arial" w:cs="Arial"/>
          <w:bCs/>
          <w:color w:val="000000"/>
          <w:sz w:val="20"/>
        </w:rPr>
        <w:t>е</w:t>
      </w:r>
      <w:r w:rsidRPr="008D3938">
        <w:rPr>
          <w:rFonts w:ascii="Arial" w:hAnsi="Arial" w:cs="Arial"/>
          <w:bCs/>
          <w:color w:val="000000"/>
          <w:sz w:val="20"/>
        </w:rPr>
        <w:t>бованиям.</w:t>
      </w:r>
    </w:p>
    <w:p w:rsidR="004F1424" w:rsidRPr="008D3938" w:rsidRDefault="00817A3D" w:rsidP="008D3938">
      <w:pPr>
        <w:widowControl w:val="0"/>
        <w:autoSpaceDE w:val="0"/>
        <w:autoSpaceDN w:val="0"/>
        <w:adjustRightInd w:val="0"/>
        <w:jc w:val="both"/>
        <w:outlineLvl w:val="0"/>
        <w:rPr>
          <w:rFonts w:ascii="Arial" w:hAnsi="Arial" w:cs="Arial"/>
          <w:b/>
          <w:bCs/>
          <w:i/>
          <w:color w:val="000000"/>
          <w:sz w:val="20"/>
        </w:rPr>
      </w:pPr>
      <w:r w:rsidRPr="008D3938">
        <w:rPr>
          <w:rFonts w:ascii="Arial" w:hAnsi="Arial" w:cs="Arial"/>
          <w:bCs/>
          <w:color w:val="000000"/>
          <w:sz w:val="20"/>
        </w:rPr>
        <w:t xml:space="preserve"> </w:t>
      </w:r>
      <w:r w:rsidR="004F1424" w:rsidRPr="008D3938">
        <w:rPr>
          <w:rFonts w:ascii="Arial" w:hAnsi="Arial" w:cs="Arial"/>
          <w:bCs/>
          <w:color w:val="000000"/>
          <w:sz w:val="20"/>
        </w:rPr>
        <w:t>1.2.Комиссия</w:t>
      </w:r>
      <w:r w:rsidRPr="008D3938">
        <w:rPr>
          <w:rFonts w:ascii="Arial" w:hAnsi="Arial" w:cs="Arial"/>
          <w:bCs/>
          <w:color w:val="000000"/>
          <w:sz w:val="20"/>
        </w:rPr>
        <w:t xml:space="preserve"> </w:t>
      </w:r>
      <w:r w:rsidR="004F1424" w:rsidRPr="008D3938">
        <w:rPr>
          <w:rFonts w:ascii="Arial" w:hAnsi="Arial" w:cs="Arial"/>
          <w:bCs/>
          <w:color w:val="000000"/>
          <w:sz w:val="20"/>
        </w:rPr>
        <w:t>образуется</w:t>
      </w:r>
      <w:r w:rsidRPr="008D3938">
        <w:rPr>
          <w:rFonts w:ascii="Arial" w:hAnsi="Arial" w:cs="Arial"/>
          <w:bCs/>
          <w:color w:val="000000"/>
          <w:sz w:val="20"/>
        </w:rPr>
        <w:t xml:space="preserve"> </w:t>
      </w:r>
      <w:r w:rsidR="004F1424" w:rsidRPr="008D3938">
        <w:rPr>
          <w:rFonts w:ascii="Arial" w:hAnsi="Arial" w:cs="Arial"/>
          <w:bCs/>
          <w:color w:val="000000"/>
          <w:sz w:val="20"/>
        </w:rPr>
        <w:t>в</w:t>
      </w:r>
      <w:r w:rsidRPr="008D3938">
        <w:rPr>
          <w:rFonts w:ascii="Arial" w:hAnsi="Arial" w:cs="Arial"/>
          <w:bCs/>
          <w:color w:val="000000"/>
          <w:sz w:val="20"/>
        </w:rPr>
        <w:t xml:space="preserve"> </w:t>
      </w:r>
      <w:r w:rsidR="004F1424" w:rsidRPr="008D3938">
        <w:rPr>
          <w:rFonts w:ascii="Arial" w:hAnsi="Arial" w:cs="Arial"/>
          <w:bCs/>
          <w:color w:val="000000"/>
          <w:sz w:val="20"/>
        </w:rPr>
        <w:t>составе</w:t>
      </w:r>
      <w:r w:rsidRPr="008D3938">
        <w:rPr>
          <w:rFonts w:ascii="Arial" w:hAnsi="Arial" w:cs="Arial"/>
          <w:bCs/>
          <w:color w:val="000000"/>
          <w:sz w:val="20"/>
        </w:rPr>
        <w:t xml:space="preserve"> </w:t>
      </w:r>
      <w:r w:rsidR="004F1424" w:rsidRPr="008D3938">
        <w:rPr>
          <w:rFonts w:ascii="Arial" w:hAnsi="Arial" w:cs="Arial"/>
          <w:bCs/>
          <w:color w:val="000000"/>
          <w:sz w:val="20"/>
        </w:rPr>
        <w:t>председателя,</w:t>
      </w:r>
      <w:r w:rsidRPr="008D3938">
        <w:rPr>
          <w:rFonts w:ascii="Arial" w:hAnsi="Arial" w:cs="Arial"/>
          <w:bCs/>
          <w:color w:val="000000"/>
          <w:sz w:val="20"/>
        </w:rPr>
        <w:t xml:space="preserve"> </w:t>
      </w:r>
      <w:r w:rsidR="004F1424" w:rsidRPr="008D3938">
        <w:rPr>
          <w:rFonts w:ascii="Arial" w:hAnsi="Arial" w:cs="Arial"/>
          <w:bCs/>
          <w:color w:val="000000"/>
          <w:sz w:val="20"/>
        </w:rPr>
        <w:t>заместителя</w:t>
      </w:r>
      <w:r w:rsidRPr="008D3938">
        <w:rPr>
          <w:rFonts w:ascii="Arial" w:hAnsi="Arial" w:cs="Arial"/>
          <w:bCs/>
          <w:color w:val="000000"/>
          <w:sz w:val="20"/>
        </w:rPr>
        <w:t xml:space="preserve"> </w:t>
      </w:r>
      <w:r w:rsidR="004F1424" w:rsidRPr="008D3938">
        <w:rPr>
          <w:rFonts w:ascii="Arial" w:hAnsi="Arial" w:cs="Arial"/>
          <w:bCs/>
          <w:color w:val="000000"/>
          <w:sz w:val="20"/>
        </w:rPr>
        <w:t>председателя,</w:t>
      </w:r>
      <w:r w:rsidRPr="008D3938">
        <w:rPr>
          <w:rFonts w:ascii="Arial" w:hAnsi="Arial" w:cs="Arial"/>
          <w:bCs/>
          <w:color w:val="000000"/>
          <w:sz w:val="20"/>
        </w:rPr>
        <w:t xml:space="preserve"> </w:t>
      </w:r>
      <w:r w:rsidR="004F1424" w:rsidRPr="008D3938">
        <w:rPr>
          <w:rFonts w:ascii="Arial" w:hAnsi="Arial" w:cs="Arial"/>
          <w:bCs/>
          <w:color w:val="000000"/>
          <w:sz w:val="20"/>
        </w:rPr>
        <w:t>секретаря</w:t>
      </w:r>
      <w:r w:rsidRPr="008D3938">
        <w:rPr>
          <w:rFonts w:ascii="Arial" w:hAnsi="Arial" w:cs="Arial"/>
          <w:bCs/>
          <w:color w:val="000000"/>
          <w:sz w:val="20"/>
        </w:rPr>
        <w:t xml:space="preserve"> </w:t>
      </w:r>
      <w:r w:rsidR="004F1424" w:rsidRPr="008D3938">
        <w:rPr>
          <w:rFonts w:ascii="Arial" w:hAnsi="Arial" w:cs="Arial"/>
          <w:bCs/>
          <w:color w:val="000000"/>
          <w:sz w:val="20"/>
        </w:rPr>
        <w:t>и</w:t>
      </w:r>
      <w:r w:rsidRPr="008D3938">
        <w:rPr>
          <w:rFonts w:ascii="Arial" w:hAnsi="Arial" w:cs="Arial"/>
          <w:bCs/>
          <w:color w:val="000000"/>
          <w:sz w:val="20"/>
        </w:rPr>
        <w:t xml:space="preserve"> </w:t>
      </w:r>
      <w:r w:rsidR="004F1424" w:rsidRPr="008D3938">
        <w:rPr>
          <w:rFonts w:ascii="Arial" w:hAnsi="Arial" w:cs="Arial"/>
          <w:bCs/>
          <w:color w:val="000000"/>
          <w:sz w:val="20"/>
        </w:rPr>
        <w:t>членов</w:t>
      </w:r>
      <w:r w:rsidRPr="008D3938">
        <w:rPr>
          <w:rFonts w:ascii="Arial" w:hAnsi="Arial" w:cs="Arial"/>
          <w:bCs/>
          <w:color w:val="000000"/>
          <w:sz w:val="20"/>
        </w:rPr>
        <w:t xml:space="preserve"> </w:t>
      </w:r>
      <w:r w:rsidR="004F1424" w:rsidRPr="008D3938">
        <w:rPr>
          <w:rFonts w:ascii="Arial" w:hAnsi="Arial" w:cs="Arial"/>
          <w:bCs/>
          <w:color w:val="000000"/>
          <w:sz w:val="20"/>
        </w:rPr>
        <w:t>комиссии.</w:t>
      </w:r>
      <w:r w:rsidRPr="008D3938">
        <w:rPr>
          <w:rFonts w:ascii="Arial" w:hAnsi="Arial" w:cs="Arial"/>
          <w:bCs/>
          <w:color w:val="000000"/>
          <w:sz w:val="20"/>
        </w:rPr>
        <w:t xml:space="preserve"> </w:t>
      </w:r>
      <w:r w:rsidR="004F1424" w:rsidRPr="008D3938">
        <w:rPr>
          <w:rFonts w:ascii="Arial" w:hAnsi="Arial" w:cs="Arial"/>
          <w:bCs/>
          <w:color w:val="000000"/>
          <w:sz w:val="20"/>
        </w:rPr>
        <w:t>Персональный</w:t>
      </w:r>
      <w:r w:rsidRPr="008D3938">
        <w:rPr>
          <w:rFonts w:ascii="Arial" w:hAnsi="Arial" w:cs="Arial"/>
          <w:bCs/>
          <w:color w:val="000000"/>
          <w:sz w:val="20"/>
        </w:rPr>
        <w:t xml:space="preserve"> </w:t>
      </w:r>
      <w:r w:rsidR="004F1424" w:rsidRPr="008D3938">
        <w:rPr>
          <w:rFonts w:ascii="Arial" w:hAnsi="Arial" w:cs="Arial"/>
          <w:bCs/>
          <w:color w:val="000000"/>
          <w:sz w:val="20"/>
        </w:rPr>
        <w:t>состав</w:t>
      </w:r>
      <w:r w:rsidRPr="008D3938">
        <w:rPr>
          <w:rFonts w:ascii="Arial" w:hAnsi="Arial" w:cs="Arial"/>
          <w:bCs/>
          <w:color w:val="000000"/>
          <w:sz w:val="20"/>
        </w:rPr>
        <w:t xml:space="preserve"> </w:t>
      </w:r>
      <w:r w:rsidR="004F1424" w:rsidRPr="008D3938">
        <w:rPr>
          <w:rFonts w:ascii="Arial" w:hAnsi="Arial" w:cs="Arial"/>
          <w:bCs/>
          <w:color w:val="000000"/>
          <w:sz w:val="20"/>
        </w:rPr>
        <w:t>комиссии</w:t>
      </w:r>
      <w:r w:rsidRPr="008D3938">
        <w:rPr>
          <w:rFonts w:ascii="Arial" w:hAnsi="Arial" w:cs="Arial"/>
          <w:bCs/>
          <w:color w:val="000000"/>
          <w:sz w:val="20"/>
        </w:rPr>
        <w:t xml:space="preserve"> </w:t>
      </w:r>
      <w:r w:rsidR="004F1424" w:rsidRPr="008D3938">
        <w:rPr>
          <w:rFonts w:ascii="Arial" w:hAnsi="Arial" w:cs="Arial"/>
          <w:bCs/>
          <w:color w:val="000000"/>
          <w:sz w:val="20"/>
        </w:rPr>
        <w:t>утверждается</w:t>
      </w:r>
      <w:r w:rsidRPr="008D3938">
        <w:rPr>
          <w:rFonts w:ascii="Arial" w:hAnsi="Arial" w:cs="Arial"/>
          <w:bCs/>
          <w:color w:val="000000"/>
          <w:sz w:val="20"/>
        </w:rPr>
        <w:t xml:space="preserve"> </w:t>
      </w:r>
      <w:r w:rsidR="004F1424" w:rsidRPr="008D3938">
        <w:rPr>
          <w:rFonts w:ascii="Arial" w:hAnsi="Arial" w:cs="Arial"/>
          <w:bCs/>
          <w:color w:val="000000"/>
          <w:sz w:val="20"/>
        </w:rPr>
        <w:t>п</w:t>
      </w:r>
      <w:r w:rsidR="004F1424" w:rsidRPr="008D3938">
        <w:rPr>
          <w:rFonts w:ascii="Arial" w:hAnsi="Arial" w:cs="Arial"/>
          <w:bCs/>
          <w:color w:val="000000"/>
          <w:sz w:val="20"/>
        </w:rPr>
        <w:t>о</w:t>
      </w:r>
      <w:r w:rsidR="004F1424" w:rsidRPr="008D3938">
        <w:rPr>
          <w:rFonts w:ascii="Arial" w:hAnsi="Arial" w:cs="Arial"/>
          <w:bCs/>
          <w:color w:val="000000"/>
          <w:sz w:val="20"/>
        </w:rPr>
        <w:t>становлением</w:t>
      </w:r>
      <w:r w:rsidRPr="008D3938">
        <w:rPr>
          <w:rFonts w:ascii="Arial" w:hAnsi="Arial" w:cs="Arial"/>
          <w:bCs/>
          <w:color w:val="000000"/>
          <w:sz w:val="20"/>
        </w:rPr>
        <w:t xml:space="preserve"> </w:t>
      </w:r>
      <w:r w:rsidR="004F1424" w:rsidRPr="008D3938">
        <w:rPr>
          <w:rFonts w:ascii="Arial" w:hAnsi="Arial" w:cs="Arial"/>
          <w:bCs/>
          <w:color w:val="000000"/>
          <w:sz w:val="20"/>
        </w:rPr>
        <w:t>Администрации</w:t>
      </w:r>
      <w:r w:rsidRPr="008D3938">
        <w:rPr>
          <w:rFonts w:ascii="Arial" w:hAnsi="Arial" w:cs="Arial"/>
          <w:bCs/>
          <w:color w:val="000000"/>
          <w:sz w:val="20"/>
        </w:rPr>
        <w:t xml:space="preserve"> </w:t>
      </w:r>
      <w:r w:rsidR="004F1424" w:rsidRPr="008D3938">
        <w:rPr>
          <w:rFonts w:ascii="Arial" w:hAnsi="Arial" w:cs="Arial"/>
          <w:bCs/>
          <w:color w:val="000000"/>
          <w:sz w:val="20"/>
        </w:rPr>
        <w:t>муниципального</w:t>
      </w:r>
      <w:r w:rsidRPr="008D3938">
        <w:rPr>
          <w:rFonts w:ascii="Arial" w:hAnsi="Arial" w:cs="Arial"/>
          <w:bCs/>
          <w:color w:val="000000"/>
          <w:sz w:val="20"/>
        </w:rPr>
        <w:t xml:space="preserve"> </w:t>
      </w:r>
      <w:r w:rsidR="004F1424" w:rsidRPr="008D3938">
        <w:rPr>
          <w:rFonts w:ascii="Arial" w:hAnsi="Arial" w:cs="Arial"/>
          <w:bCs/>
          <w:color w:val="000000"/>
          <w:sz w:val="20"/>
        </w:rPr>
        <w:t>образования;</w:t>
      </w:r>
    </w:p>
    <w:p w:rsidR="00E0280A" w:rsidRPr="008D3938" w:rsidRDefault="00817A3D" w:rsidP="008D3938">
      <w:pPr>
        <w:widowControl w:val="0"/>
        <w:autoSpaceDE w:val="0"/>
        <w:autoSpaceDN w:val="0"/>
        <w:adjustRightInd w:val="0"/>
        <w:jc w:val="both"/>
        <w:outlineLvl w:val="0"/>
        <w:rPr>
          <w:rFonts w:ascii="Arial" w:hAnsi="Arial" w:cs="Arial"/>
          <w:b/>
          <w:bCs/>
          <w:i/>
          <w:color w:val="000000"/>
          <w:sz w:val="20"/>
        </w:rPr>
      </w:pPr>
      <w:r w:rsidRPr="008D3938">
        <w:rPr>
          <w:rFonts w:ascii="Arial" w:hAnsi="Arial" w:cs="Arial"/>
          <w:bCs/>
          <w:color w:val="000000"/>
          <w:sz w:val="20"/>
        </w:rPr>
        <w:t xml:space="preserve"> </w:t>
      </w:r>
      <w:r w:rsidR="004F1424" w:rsidRPr="008D3938">
        <w:rPr>
          <w:rFonts w:ascii="Arial" w:hAnsi="Arial" w:cs="Arial"/>
          <w:bCs/>
          <w:color w:val="000000"/>
          <w:sz w:val="20"/>
        </w:rPr>
        <w:t>1.3.Комиссия</w:t>
      </w:r>
      <w:r w:rsidRPr="008D3938">
        <w:rPr>
          <w:rFonts w:ascii="Arial" w:hAnsi="Arial" w:cs="Arial"/>
          <w:bCs/>
          <w:color w:val="000000"/>
          <w:sz w:val="20"/>
        </w:rPr>
        <w:t xml:space="preserve"> </w:t>
      </w:r>
      <w:r w:rsidR="004F1424" w:rsidRPr="008D3938">
        <w:rPr>
          <w:rFonts w:ascii="Arial" w:hAnsi="Arial" w:cs="Arial"/>
          <w:bCs/>
          <w:color w:val="000000"/>
          <w:sz w:val="20"/>
        </w:rPr>
        <w:t>в</w:t>
      </w:r>
      <w:r w:rsidRPr="008D3938">
        <w:rPr>
          <w:rFonts w:ascii="Arial" w:hAnsi="Arial" w:cs="Arial"/>
          <w:bCs/>
          <w:color w:val="000000"/>
          <w:sz w:val="20"/>
        </w:rPr>
        <w:t xml:space="preserve"> </w:t>
      </w:r>
      <w:r w:rsidR="004F1424" w:rsidRPr="008D3938">
        <w:rPr>
          <w:rFonts w:ascii="Arial" w:hAnsi="Arial" w:cs="Arial"/>
          <w:bCs/>
          <w:color w:val="000000"/>
          <w:sz w:val="20"/>
        </w:rPr>
        <w:t>своей</w:t>
      </w:r>
      <w:r w:rsidRPr="008D3938">
        <w:rPr>
          <w:rFonts w:ascii="Arial" w:hAnsi="Arial" w:cs="Arial"/>
          <w:bCs/>
          <w:color w:val="000000"/>
          <w:sz w:val="20"/>
        </w:rPr>
        <w:t xml:space="preserve"> </w:t>
      </w:r>
      <w:r w:rsidR="004F1424" w:rsidRPr="008D3938">
        <w:rPr>
          <w:rFonts w:ascii="Arial" w:hAnsi="Arial" w:cs="Arial"/>
          <w:bCs/>
          <w:color w:val="000000"/>
          <w:sz w:val="20"/>
        </w:rPr>
        <w:t>деятельности</w:t>
      </w:r>
      <w:r w:rsidRPr="008D3938">
        <w:rPr>
          <w:rFonts w:ascii="Arial" w:hAnsi="Arial" w:cs="Arial"/>
          <w:bCs/>
          <w:color w:val="000000"/>
          <w:sz w:val="20"/>
        </w:rPr>
        <w:t xml:space="preserve"> </w:t>
      </w:r>
      <w:r w:rsidR="004F1424" w:rsidRPr="008D3938">
        <w:rPr>
          <w:rFonts w:ascii="Arial" w:hAnsi="Arial" w:cs="Arial"/>
          <w:bCs/>
          <w:color w:val="000000"/>
          <w:sz w:val="20"/>
        </w:rPr>
        <w:t>руководствуется</w:t>
      </w:r>
      <w:r w:rsidRPr="008D3938">
        <w:rPr>
          <w:rFonts w:ascii="Arial" w:hAnsi="Arial" w:cs="Arial"/>
          <w:bCs/>
          <w:color w:val="000000"/>
          <w:sz w:val="20"/>
        </w:rPr>
        <w:t xml:space="preserve"> </w:t>
      </w:r>
      <w:r w:rsidR="004F1424" w:rsidRPr="008D3938">
        <w:rPr>
          <w:rFonts w:ascii="Arial" w:hAnsi="Arial" w:cs="Arial"/>
          <w:bCs/>
          <w:color w:val="000000"/>
          <w:sz w:val="20"/>
        </w:rPr>
        <w:t>федеральным</w:t>
      </w:r>
      <w:r w:rsidRPr="008D3938">
        <w:rPr>
          <w:rFonts w:ascii="Arial" w:hAnsi="Arial" w:cs="Arial"/>
          <w:bCs/>
          <w:color w:val="000000"/>
          <w:sz w:val="20"/>
        </w:rPr>
        <w:t xml:space="preserve"> </w:t>
      </w:r>
      <w:r w:rsidR="004F1424" w:rsidRPr="008D3938">
        <w:rPr>
          <w:rFonts w:ascii="Arial" w:hAnsi="Arial" w:cs="Arial"/>
          <w:bCs/>
          <w:color w:val="000000"/>
          <w:sz w:val="20"/>
        </w:rPr>
        <w:t>законодательством,</w:t>
      </w:r>
      <w:r w:rsidRPr="008D3938">
        <w:rPr>
          <w:rFonts w:ascii="Arial" w:hAnsi="Arial" w:cs="Arial"/>
          <w:bCs/>
          <w:color w:val="000000"/>
          <w:sz w:val="20"/>
        </w:rPr>
        <w:t xml:space="preserve"> </w:t>
      </w:r>
      <w:r w:rsidR="004F1424" w:rsidRPr="008D3938">
        <w:rPr>
          <w:rFonts w:ascii="Arial" w:hAnsi="Arial" w:cs="Arial"/>
          <w:bCs/>
          <w:color w:val="000000"/>
          <w:sz w:val="20"/>
        </w:rPr>
        <w:t>муниципальными</w:t>
      </w:r>
      <w:r w:rsidRPr="008D3938">
        <w:rPr>
          <w:rFonts w:ascii="Arial" w:hAnsi="Arial" w:cs="Arial"/>
          <w:bCs/>
          <w:color w:val="000000"/>
          <w:sz w:val="20"/>
        </w:rPr>
        <w:t xml:space="preserve"> </w:t>
      </w:r>
      <w:r w:rsidR="004F1424" w:rsidRPr="008D3938">
        <w:rPr>
          <w:rFonts w:ascii="Arial" w:hAnsi="Arial" w:cs="Arial"/>
          <w:bCs/>
          <w:color w:val="000000"/>
          <w:sz w:val="20"/>
        </w:rPr>
        <w:t>правовыми</w:t>
      </w:r>
      <w:r w:rsidRPr="008D3938">
        <w:rPr>
          <w:rFonts w:ascii="Arial" w:hAnsi="Arial" w:cs="Arial"/>
          <w:bCs/>
          <w:color w:val="000000"/>
          <w:sz w:val="20"/>
        </w:rPr>
        <w:t xml:space="preserve"> </w:t>
      </w:r>
      <w:r w:rsidR="004F1424" w:rsidRPr="008D3938">
        <w:rPr>
          <w:rFonts w:ascii="Arial" w:hAnsi="Arial" w:cs="Arial"/>
          <w:bCs/>
          <w:color w:val="000000"/>
          <w:sz w:val="20"/>
        </w:rPr>
        <w:t>актами</w:t>
      </w:r>
      <w:r w:rsidRPr="008D3938">
        <w:rPr>
          <w:rFonts w:ascii="Arial" w:hAnsi="Arial" w:cs="Arial"/>
          <w:bCs/>
          <w:color w:val="000000"/>
          <w:sz w:val="20"/>
        </w:rPr>
        <w:t xml:space="preserve"> </w:t>
      </w:r>
      <w:r w:rsidR="004F1424" w:rsidRPr="008D3938">
        <w:rPr>
          <w:rFonts w:ascii="Arial" w:hAnsi="Arial" w:cs="Arial"/>
          <w:bCs/>
          <w:color w:val="000000"/>
          <w:sz w:val="20"/>
        </w:rPr>
        <w:t>по</w:t>
      </w:r>
      <w:r w:rsidRPr="008D3938">
        <w:rPr>
          <w:rFonts w:ascii="Arial" w:hAnsi="Arial" w:cs="Arial"/>
          <w:bCs/>
          <w:color w:val="000000"/>
          <w:sz w:val="20"/>
        </w:rPr>
        <w:t xml:space="preserve"> </w:t>
      </w:r>
      <w:r w:rsidR="004F1424" w:rsidRPr="008D3938">
        <w:rPr>
          <w:rFonts w:ascii="Arial" w:hAnsi="Arial" w:cs="Arial"/>
          <w:bCs/>
          <w:color w:val="000000"/>
          <w:sz w:val="20"/>
        </w:rPr>
        <w:t>вопросам,</w:t>
      </w:r>
      <w:r w:rsidRPr="008D3938">
        <w:rPr>
          <w:rFonts w:ascii="Arial" w:hAnsi="Arial" w:cs="Arial"/>
          <w:bCs/>
          <w:color w:val="000000"/>
          <w:sz w:val="20"/>
        </w:rPr>
        <w:t xml:space="preserve"> </w:t>
      </w:r>
      <w:r w:rsidR="004F1424" w:rsidRPr="008D3938">
        <w:rPr>
          <w:rFonts w:ascii="Arial" w:hAnsi="Arial" w:cs="Arial"/>
          <w:bCs/>
          <w:color w:val="000000"/>
          <w:sz w:val="20"/>
        </w:rPr>
        <w:t>относящимся</w:t>
      </w:r>
      <w:r w:rsidRPr="008D3938">
        <w:rPr>
          <w:rFonts w:ascii="Arial" w:hAnsi="Arial" w:cs="Arial"/>
          <w:bCs/>
          <w:color w:val="000000"/>
          <w:sz w:val="20"/>
        </w:rPr>
        <w:t xml:space="preserve"> </w:t>
      </w:r>
      <w:r w:rsidR="004F1424" w:rsidRPr="008D3938">
        <w:rPr>
          <w:rFonts w:ascii="Arial" w:hAnsi="Arial" w:cs="Arial"/>
          <w:bCs/>
          <w:color w:val="000000"/>
          <w:sz w:val="20"/>
        </w:rPr>
        <w:t>к</w:t>
      </w:r>
      <w:r w:rsidRPr="008D3938">
        <w:rPr>
          <w:rFonts w:ascii="Arial" w:hAnsi="Arial" w:cs="Arial"/>
          <w:bCs/>
          <w:color w:val="000000"/>
          <w:sz w:val="20"/>
        </w:rPr>
        <w:t xml:space="preserve"> </w:t>
      </w:r>
      <w:r w:rsidR="004F1424" w:rsidRPr="008D3938">
        <w:rPr>
          <w:rFonts w:ascii="Arial" w:hAnsi="Arial" w:cs="Arial"/>
          <w:bCs/>
          <w:color w:val="000000"/>
          <w:sz w:val="20"/>
        </w:rPr>
        <w:t>ко</w:t>
      </w:r>
      <w:r w:rsidR="004F1424" w:rsidRPr="008D3938">
        <w:rPr>
          <w:rFonts w:ascii="Arial" w:hAnsi="Arial" w:cs="Arial"/>
          <w:bCs/>
          <w:color w:val="000000"/>
          <w:sz w:val="20"/>
        </w:rPr>
        <w:t>м</w:t>
      </w:r>
      <w:r w:rsidR="004F1424" w:rsidRPr="008D3938">
        <w:rPr>
          <w:rFonts w:ascii="Arial" w:hAnsi="Arial" w:cs="Arial"/>
          <w:bCs/>
          <w:color w:val="000000"/>
          <w:sz w:val="20"/>
        </w:rPr>
        <w:t>петенции</w:t>
      </w:r>
      <w:r w:rsidRPr="008D3938">
        <w:rPr>
          <w:rFonts w:ascii="Arial" w:hAnsi="Arial" w:cs="Arial"/>
          <w:bCs/>
          <w:color w:val="000000"/>
          <w:sz w:val="20"/>
        </w:rPr>
        <w:t xml:space="preserve"> </w:t>
      </w:r>
      <w:r w:rsidR="004F1424" w:rsidRPr="008D3938">
        <w:rPr>
          <w:rFonts w:ascii="Arial" w:hAnsi="Arial" w:cs="Arial"/>
          <w:bCs/>
          <w:color w:val="000000"/>
          <w:sz w:val="20"/>
        </w:rPr>
        <w:t>комиссии,</w:t>
      </w:r>
      <w:r w:rsidRPr="008D3938">
        <w:rPr>
          <w:rFonts w:ascii="Arial" w:hAnsi="Arial" w:cs="Arial"/>
          <w:bCs/>
          <w:color w:val="000000"/>
          <w:sz w:val="20"/>
        </w:rPr>
        <w:t xml:space="preserve"> </w:t>
      </w:r>
      <w:r w:rsidR="004F1424" w:rsidRPr="008D3938">
        <w:rPr>
          <w:rFonts w:ascii="Arial" w:hAnsi="Arial" w:cs="Arial"/>
          <w:bCs/>
          <w:color w:val="000000"/>
          <w:sz w:val="20"/>
        </w:rPr>
        <w:t>а</w:t>
      </w:r>
      <w:r w:rsidRPr="008D3938">
        <w:rPr>
          <w:rFonts w:ascii="Arial" w:hAnsi="Arial" w:cs="Arial"/>
          <w:bCs/>
          <w:color w:val="000000"/>
          <w:sz w:val="20"/>
        </w:rPr>
        <w:t xml:space="preserve"> </w:t>
      </w:r>
      <w:r w:rsidR="004F1424" w:rsidRPr="008D3938">
        <w:rPr>
          <w:rFonts w:ascii="Arial" w:hAnsi="Arial" w:cs="Arial"/>
          <w:bCs/>
          <w:color w:val="000000"/>
          <w:sz w:val="20"/>
        </w:rPr>
        <w:t>также</w:t>
      </w:r>
      <w:r w:rsidRPr="008D3938">
        <w:rPr>
          <w:rFonts w:ascii="Arial" w:hAnsi="Arial" w:cs="Arial"/>
          <w:bCs/>
          <w:color w:val="000000"/>
          <w:sz w:val="20"/>
        </w:rPr>
        <w:t xml:space="preserve"> </w:t>
      </w:r>
      <w:r w:rsidR="004F1424" w:rsidRPr="008D3938">
        <w:rPr>
          <w:rFonts w:ascii="Arial" w:hAnsi="Arial" w:cs="Arial"/>
          <w:bCs/>
          <w:color w:val="000000"/>
          <w:sz w:val="20"/>
        </w:rPr>
        <w:t>настоящим</w:t>
      </w:r>
      <w:r w:rsidRPr="008D3938">
        <w:rPr>
          <w:rFonts w:ascii="Arial" w:hAnsi="Arial" w:cs="Arial"/>
          <w:bCs/>
          <w:color w:val="000000"/>
          <w:sz w:val="20"/>
        </w:rPr>
        <w:t xml:space="preserve"> </w:t>
      </w:r>
      <w:r w:rsidR="004F1424" w:rsidRPr="008D3938">
        <w:rPr>
          <w:rFonts w:ascii="Arial" w:hAnsi="Arial" w:cs="Arial"/>
          <w:bCs/>
          <w:color w:val="000000"/>
          <w:sz w:val="20"/>
        </w:rPr>
        <w:t>Положением.</w:t>
      </w:r>
    </w:p>
    <w:p w:rsidR="004F1424" w:rsidRPr="008D3938" w:rsidRDefault="004F1424" w:rsidP="008D3938">
      <w:pPr>
        <w:widowControl w:val="0"/>
        <w:tabs>
          <w:tab w:val="left" w:pos="709"/>
        </w:tabs>
        <w:autoSpaceDE w:val="0"/>
        <w:autoSpaceDN w:val="0"/>
        <w:adjustRightInd w:val="0"/>
        <w:ind w:firstLine="709"/>
        <w:jc w:val="center"/>
        <w:outlineLvl w:val="0"/>
        <w:rPr>
          <w:rFonts w:ascii="Arial" w:hAnsi="Arial" w:cs="Arial"/>
          <w:b/>
          <w:i/>
          <w:color w:val="000000"/>
          <w:sz w:val="20"/>
        </w:rPr>
      </w:pPr>
      <w:bookmarkStart w:id="2" w:name="Par31"/>
      <w:bookmarkStart w:id="3" w:name="Par35"/>
      <w:bookmarkEnd w:id="2"/>
      <w:bookmarkEnd w:id="3"/>
      <w:r w:rsidRPr="008D3938">
        <w:rPr>
          <w:rFonts w:ascii="Arial" w:hAnsi="Arial" w:cs="Arial"/>
          <w:bCs/>
          <w:color w:val="000000"/>
          <w:sz w:val="20"/>
        </w:rPr>
        <w:t>2.</w:t>
      </w:r>
      <w:r w:rsidR="00817A3D" w:rsidRPr="008D3938">
        <w:rPr>
          <w:rFonts w:ascii="Arial" w:hAnsi="Arial" w:cs="Arial"/>
          <w:bCs/>
          <w:color w:val="000000"/>
          <w:sz w:val="20"/>
        </w:rPr>
        <w:t xml:space="preserve"> </w:t>
      </w:r>
      <w:r w:rsidRPr="008D3938">
        <w:rPr>
          <w:rFonts w:ascii="Arial" w:hAnsi="Arial" w:cs="Arial"/>
          <w:bCs/>
          <w:color w:val="000000"/>
          <w:sz w:val="20"/>
        </w:rPr>
        <w:t>Основные</w:t>
      </w:r>
      <w:r w:rsidR="00817A3D" w:rsidRPr="008D3938">
        <w:rPr>
          <w:rFonts w:ascii="Arial" w:hAnsi="Arial" w:cs="Arial"/>
          <w:bCs/>
          <w:color w:val="000000"/>
          <w:sz w:val="20"/>
        </w:rPr>
        <w:t xml:space="preserve"> </w:t>
      </w:r>
      <w:r w:rsidRPr="008D3938">
        <w:rPr>
          <w:rFonts w:ascii="Arial" w:hAnsi="Arial" w:cs="Arial"/>
          <w:bCs/>
          <w:color w:val="000000"/>
          <w:sz w:val="20"/>
        </w:rPr>
        <w:t>задачи</w:t>
      </w:r>
      <w:r w:rsidR="00817A3D" w:rsidRPr="008D3938">
        <w:rPr>
          <w:rFonts w:ascii="Arial" w:hAnsi="Arial" w:cs="Arial"/>
          <w:bCs/>
          <w:color w:val="000000"/>
          <w:sz w:val="20"/>
        </w:rPr>
        <w:t xml:space="preserve"> </w:t>
      </w:r>
      <w:r w:rsidRPr="008D3938">
        <w:rPr>
          <w:rFonts w:ascii="Arial" w:hAnsi="Arial" w:cs="Arial"/>
          <w:bCs/>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2.1.</w:t>
      </w:r>
      <w:r w:rsidR="00817A3D" w:rsidRPr="008D3938">
        <w:rPr>
          <w:rFonts w:ascii="Arial" w:hAnsi="Arial" w:cs="Arial"/>
          <w:color w:val="000000"/>
          <w:sz w:val="20"/>
        </w:rPr>
        <w:t xml:space="preserve"> </w:t>
      </w:r>
      <w:r w:rsidRPr="008D3938">
        <w:rPr>
          <w:rFonts w:ascii="Arial" w:hAnsi="Arial" w:cs="Arial"/>
          <w:color w:val="000000"/>
          <w:sz w:val="20"/>
        </w:rPr>
        <w:t>Основными</w:t>
      </w:r>
      <w:r w:rsidR="00817A3D" w:rsidRPr="008D3938">
        <w:rPr>
          <w:rFonts w:ascii="Arial" w:hAnsi="Arial" w:cs="Arial"/>
          <w:color w:val="000000"/>
          <w:sz w:val="20"/>
        </w:rPr>
        <w:t xml:space="preserve"> </w:t>
      </w:r>
      <w:r w:rsidRPr="008D3938">
        <w:rPr>
          <w:rFonts w:ascii="Arial" w:hAnsi="Arial" w:cs="Arial"/>
          <w:color w:val="000000"/>
          <w:sz w:val="20"/>
        </w:rPr>
        <w:t>задачами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является:</w:t>
      </w:r>
    </w:p>
    <w:p w:rsidR="004F1424" w:rsidRPr="008D3938" w:rsidRDefault="00817A3D" w:rsidP="008D3938">
      <w:pPr>
        <w:suppressAutoHyphens/>
        <w:jc w:val="both"/>
        <w:rPr>
          <w:rFonts w:ascii="Arial" w:hAnsi="Arial" w:cs="Arial"/>
          <w:color w:val="000000"/>
          <w:sz w:val="20"/>
        </w:rPr>
      </w:pP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Осмотр</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жилого</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помещения</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на</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соответствие</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его</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техническому</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заданию</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на</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приобретение</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жилья</w:t>
      </w:r>
      <w:r w:rsidRPr="008D3938">
        <w:rPr>
          <w:rFonts w:ascii="Arial" w:hAnsi="Arial" w:cs="Arial"/>
          <w:color w:val="000000"/>
          <w:sz w:val="20"/>
          <w:lang w:eastAsia="zh-CN"/>
        </w:rPr>
        <w:t xml:space="preserve"> </w:t>
      </w:r>
      <w:r w:rsidR="004F1424" w:rsidRPr="008D3938">
        <w:rPr>
          <w:rFonts w:ascii="Arial" w:hAnsi="Arial" w:cs="Arial"/>
          <w:color w:val="000000"/>
          <w:sz w:val="20"/>
          <w:lang w:eastAsia="zh-CN"/>
        </w:rPr>
        <w:t>для</w:t>
      </w:r>
      <w:r w:rsidRPr="008D3938">
        <w:rPr>
          <w:rFonts w:ascii="Arial" w:hAnsi="Arial" w:cs="Arial"/>
          <w:color w:val="000000"/>
          <w:sz w:val="20"/>
          <w:lang w:eastAsia="zh-CN"/>
        </w:rPr>
        <w:t xml:space="preserve"> </w:t>
      </w:r>
      <w:r w:rsidR="004F1424" w:rsidRPr="008D3938">
        <w:rPr>
          <w:rFonts w:ascii="Arial" w:hAnsi="Arial" w:cs="Arial"/>
          <w:color w:val="000000"/>
          <w:sz w:val="20"/>
        </w:rPr>
        <w:t>предоставления</w:t>
      </w:r>
      <w:r w:rsidRPr="008D3938">
        <w:rPr>
          <w:rFonts w:ascii="Arial" w:hAnsi="Arial" w:cs="Arial"/>
          <w:color w:val="000000"/>
          <w:sz w:val="20"/>
        </w:rPr>
        <w:t xml:space="preserve"> </w:t>
      </w:r>
      <w:r w:rsidR="004F1424" w:rsidRPr="008D3938">
        <w:rPr>
          <w:rFonts w:ascii="Arial" w:hAnsi="Arial" w:cs="Arial"/>
          <w:color w:val="000000"/>
          <w:sz w:val="20"/>
        </w:rPr>
        <w:t>многодетным</w:t>
      </w:r>
      <w:r w:rsidRPr="008D3938">
        <w:rPr>
          <w:rFonts w:ascii="Arial" w:hAnsi="Arial" w:cs="Arial"/>
          <w:color w:val="000000"/>
          <w:sz w:val="20"/>
        </w:rPr>
        <w:t xml:space="preserve"> </w:t>
      </w:r>
      <w:r w:rsidR="004F1424" w:rsidRPr="008D3938">
        <w:rPr>
          <w:rFonts w:ascii="Arial" w:hAnsi="Arial" w:cs="Arial"/>
          <w:color w:val="000000"/>
          <w:sz w:val="20"/>
        </w:rPr>
        <w:t>семьям</w:t>
      </w:r>
      <w:r w:rsidRPr="008D3938">
        <w:rPr>
          <w:rFonts w:ascii="Arial" w:hAnsi="Arial" w:cs="Arial"/>
          <w:color w:val="000000"/>
          <w:sz w:val="20"/>
        </w:rPr>
        <w:t xml:space="preserve"> </w:t>
      </w:r>
      <w:r w:rsidR="004F1424" w:rsidRPr="008D3938">
        <w:rPr>
          <w:rFonts w:ascii="Arial" w:hAnsi="Arial" w:cs="Arial"/>
          <w:color w:val="000000"/>
          <w:sz w:val="20"/>
        </w:rPr>
        <w:t>имеющим</w:t>
      </w:r>
      <w:r w:rsidRPr="008D3938">
        <w:rPr>
          <w:rFonts w:ascii="Arial" w:hAnsi="Arial" w:cs="Arial"/>
          <w:color w:val="000000"/>
          <w:sz w:val="20"/>
        </w:rPr>
        <w:t xml:space="preserve"> </w:t>
      </w:r>
      <w:r w:rsidR="004F1424" w:rsidRPr="008D3938">
        <w:rPr>
          <w:rFonts w:ascii="Arial" w:hAnsi="Arial" w:cs="Arial"/>
          <w:color w:val="000000"/>
          <w:sz w:val="20"/>
        </w:rPr>
        <w:t>пять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более</w:t>
      </w:r>
      <w:r w:rsidRPr="008D3938">
        <w:rPr>
          <w:rFonts w:ascii="Arial" w:hAnsi="Arial" w:cs="Arial"/>
          <w:color w:val="000000"/>
          <w:sz w:val="20"/>
        </w:rPr>
        <w:t xml:space="preserve"> </w:t>
      </w:r>
      <w:r w:rsidR="004F1424" w:rsidRPr="008D3938">
        <w:rPr>
          <w:rFonts w:ascii="Arial" w:hAnsi="Arial" w:cs="Arial"/>
          <w:color w:val="000000"/>
          <w:sz w:val="20"/>
        </w:rPr>
        <w:t>несовершеннолетних</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нуждающихся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улучшении</w:t>
      </w:r>
      <w:r w:rsidRPr="008D3938">
        <w:rPr>
          <w:rFonts w:ascii="Arial" w:hAnsi="Arial" w:cs="Arial"/>
          <w:color w:val="000000"/>
          <w:sz w:val="20"/>
        </w:rPr>
        <w:t xml:space="preserve"> </w:t>
      </w:r>
      <w:r w:rsidR="004F1424" w:rsidRPr="008D3938">
        <w:rPr>
          <w:rFonts w:ascii="Arial" w:hAnsi="Arial" w:cs="Arial"/>
          <w:color w:val="000000"/>
          <w:sz w:val="20"/>
        </w:rPr>
        <w:t>жилищных</w:t>
      </w:r>
      <w:r w:rsidRPr="008D3938">
        <w:rPr>
          <w:rFonts w:ascii="Arial" w:hAnsi="Arial" w:cs="Arial"/>
          <w:color w:val="000000"/>
          <w:sz w:val="20"/>
        </w:rPr>
        <w:t xml:space="preserve"> </w:t>
      </w:r>
      <w:r w:rsidR="004F1424" w:rsidRPr="008D3938">
        <w:rPr>
          <w:rFonts w:ascii="Arial" w:hAnsi="Arial" w:cs="Arial"/>
          <w:color w:val="000000"/>
          <w:sz w:val="20"/>
        </w:rPr>
        <w:t>условий.</w:t>
      </w:r>
      <w:r w:rsidRPr="008D3938">
        <w:rPr>
          <w:rFonts w:ascii="Arial" w:hAnsi="Arial" w:cs="Arial"/>
          <w:color w:val="000000"/>
          <w:sz w:val="20"/>
        </w:rPr>
        <w:t xml:space="preserve"> </w:t>
      </w:r>
    </w:p>
    <w:p w:rsidR="004F1424" w:rsidRPr="008D3938" w:rsidRDefault="004F1424" w:rsidP="008D3938">
      <w:pPr>
        <w:suppressAutoHyphens/>
        <w:jc w:val="both"/>
        <w:rPr>
          <w:rFonts w:ascii="Arial" w:hAnsi="Arial" w:cs="Arial"/>
          <w:b/>
          <w:i/>
          <w:color w:val="000000"/>
          <w:sz w:val="20"/>
        </w:rPr>
      </w:pPr>
      <w:r w:rsidRPr="008D3938">
        <w:rPr>
          <w:rFonts w:ascii="Arial" w:hAnsi="Arial" w:cs="Arial"/>
          <w:color w:val="000000"/>
          <w:sz w:val="20"/>
        </w:rPr>
        <w:t>Установление</w:t>
      </w:r>
      <w:r w:rsidR="00817A3D" w:rsidRPr="008D3938">
        <w:rPr>
          <w:rFonts w:ascii="Arial" w:hAnsi="Arial" w:cs="Arial"/>
          <w:color w:val="000000"/>
          <w:sz w:val="20"/>
        </w:rPr>
        <w:t xml:space="preserve"> </w:t>
      </w:r>
      <w:r w:rsidRPr="008D3938">
        <w:rPr>
          <w:rFonts w:ascii="Arial" w:hAnsi="Arial" w:cs="Arial"/>
          <w:color w:val="000000"/>
          <w:sz w:val="20"/>
        </w:rPr>
        <w:t>соответствия</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санитарным</w:t>
      </w:r>
      <w:r w:rsidR="00817A3D" w:rsidRPr="008D3938">
        <w:rPr>
          <w:rFonts w:ascii="Arial" w:hAnsi="Arial" w:cs="Arial"/>
          <w:color w:val="000000"/>
          <w:sz w:val="20"/>
        </w:rPr>
        <w:t xml:space="preserve"> </w:t>
      </w:r>
      <w:r w:rsidRPr="008D3938">
        <w:rPr>
          <w:rFonts w:ascii="Arial" w:hAnsi="Arial" w:cs="Arial"/>
          <w:color w:val="000000"/>
          <w:sz w:val="20"/>
        </w:rPr>
        <w:t>нормам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правилам,</w:t>
      </w:r>
      <w:r w:rsidR="00817A3D" w:rsidRPr="008D3938">
        <w:rPr>
          <w:rFonts w:ascii="Arial" w:hAnsi="Arial" w:cs="Arial"/>
          <w:color w:val="000000"/>
          <w:sz w:val="20"/>
        </w:rPr>
        <w:t xml:space="preserve"> </w:t>
      </w:r>
      <w:r w:rsidRPr="008D3938">
        <w:rPr>
          <w:rFonts w:ascii="Arial" w:hAnsi="Arial" w:cs="Arial"/>
          <w:color w:val="000000"/>
          <w:sz w:val="20"/>
        </w:rPr>
        <w:t>санитарно-эпидемиологическим</w:t>
      </w:r>
      <w:r w:rsidR="00817A3D" w:rsidRPr="008D3938">
        <w:rPr>
          <w:rFonts w:ascii="Arial" w:hAnsi="Arial" w:cs="Arial"/>
          <w:color w:val="000000"/>
          <w:sz w:val="20"/>
        </w:rPr>
        <w:t xml:space="preserve"> </w:t>
      </w:r>
      <w:r w:rsidRPr="008D3938">
        <w:rPr>
          <w:rFonts w:ascii="Arial" w:hAnsi="Arial" w:cs="Arial"/>
          <w:color w:val="000000"/>
          <w:sz w:val="20"/>
        </w:rPr>
        <w:t>правилам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нормам,</w:t>
      </w:r>
      <w:r w:rsidR="00817A3D" w:rsidRPr="008D3938">
        <w:rPr>
          <w:rFonts w:ascii="Arial" w:hAnsi="Arial" w:cs="Arial"/>
          <w:color w:val="000000"/>
          <w:sz w:val="20"/>
        </w:rPr>
        <w:t xml:space="preserve"> </w:t>
      </w:r>
      <w:r w:rsidRPr="008D3938">
        <w:rPr>
          <w:rFonts w:ascii="Arial" w:hAnsi="Arial" w:cs="Arial"/>
          <w:color w:val="000000"/>
          <w:sz w:val="20"/>
        </w:rPr>
        <w:t>нормам</w:t>
      </w:r>
      <w:r w:rsidR="00817A3D" w:rsidRPr="008D3938">
        <w:rPr>
          <w:rFonts w:ascii="Arial" w:hAnsi="Arial" w:cs="Arial"/>
          <w:color w:val="000000"/>
          <w:sz w:val="20"/>
        </w:rPr>
        <w:t xml:space="preserve"> </w:t>
      </w:r>
      <w:r w:rsidRPr="008D3938">
        <w:rPr>
          <w:rFonts w:ascii="Arial" w:hAnsi="Arial" w:cs="Arial"/>
          <w:color w:val="000000"/>
          <w:sz w:val="20"/>
        </w:rPr>
        <w:t>эксплуатации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фонда,</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условиям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заключенного</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Подтверждение</w:t>
      </w:r>
      <w:r w:rsidR="00817A3D" w:rsidRPr="008D3938">
        <w:rPr>
          <w:rFonts w:ascii="Arial" w:hAnsi="Arial" w:cs="Arial"/>
          <w:color w:val="000000"/>
          <w:sz w:val="20"/>
        </w:rPr>
        <w:t xml:space="preserve"> </w:t>
      </w:r>
      <w:r w:rsidRPr="008D3938">
        <w:rPr>
          <w:rFonts w:ascii="Arial" w:hAnsi="Arial" w:cs="Arial"/>
          <w:color w:val="000000"/>
          <w:sz w:val="20"/>
        </w:rPr>
        <w:t>факта</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поставщиком</w:t>
      </w:r>
      <w:r w:rsidR="00817A3D" w:rsidRPr="008D3938">
        <w:rPr>
          <w:rFonts w:ascii="Arial" w:hAnsi="Arial" w:cs="Arial"/>
          <w:color w:val="000000"/>
          <w:sz w:val="20"/>
        </w:rPr>
        <w:t xml:space="preserve"> </w:t>
      </w:r>
      <w:r w:rsidRPr="008D3938">
        <w:rPr>
          <w:rFonts w:ascii="Arial" w:hAnsi="Arial" w:cs="Arial"/>
          <w:color w:val="000000"/>
          <w:sz w:val="20"/>
        </w:rPr>
        <w:t>(подрядчиком)</w:t>
      </w:r>
      <w:r w:rsidR="00817A3D" w:rsidRPr="008D3938">
        <w:rPr>
          <w:rFonts w:ascii="Arial" w:hAnsi="Arial" w:cs="Arial"/>
          <w:color w:val="000000"/>
          <w:sz w:val="20"/>
        </w:rPr>
        <w:t xml:space="preserve"> </w:t>
      </w:r>
      <w:r w:rsidRPr="008D3938">
        <w:rPr>
          <w:rFonts w:ascii="Arial" w:hAnsi="Arial" w:cs="Arial"/>
          <w:color w:val="000000"/>
          <w:sz w:val="20"/>
        </w:rPr>
        <w:t>обязательств</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передаче</w:t>
      </w:r>
      <w:r w:rsidR="00817A3D" w:rsidRPr="008D3938">
        <w:rPr>
          <w:rFonts w:ascii="Arial" w:hAnsi="Arial" w:cs="Arial"/>
          <w:color w:val="000000"/>
          <w:sz w:val="20"/>
        </w:rPr>
        <w:t xml:space="preserve"> </w:t>
      </w:r>
      <w:r w:rsidRPr="008D3938">
        <w:rPr>
          <w:rFonts w:ascii="Arial" w:hAnsi="Arial" w:cs="Arial"/>
          <w:color w:val="000000"/>
          <w:sz w:val="20"/>
        </w:rPr>
        <w:t>товаров</w:t>
      </w:r>
      <w:r w:rsidR="00817A3D" w:rsidRPr="008D3938">
        <w:rPr>
          <w:rFonts w:ascii="Arial" w:hAnsi="Arial" w:cs="Arial"/>
          <w:color w:val="000000"/>
          <w:sz w:val="20"/>
        </w:rPr>
        <w:t xml:space="preserve"> </w:t>
      </w:r>
      <w:r w:rsidRPr="008D3938">
        <w:rPr>
          <w:rFonts w:ascii="Arial" w:hAnsi="Arial" w:cs="Arial"/>
          <w:color w:val="000000"/>
          <w:sz w:val="20"/>
        </w:rPr>
        <w:t>(результатов</w:t>
      </w:r>
      <w:r w:rsidR="00817A3D" w:rsidRPr="008D3938">
        <w:rPr>
          <w:rFonts w:ascii="Arial" w:hAnsi="Arial" w:cs="Arial"/>
          <w:color w:val="000000"/>
          <w:sz w:val="20"/>
        </w:rPr>
        <w:t xml:space="preserve"> </w:t>
      </w:r>
      <w:r w:rsidRPr="008D3938">
        <w:rPr>
          <w:rFonts w:ascii="Arial" w:hAnsi="Arial" w:cs="Arial"/>
          <w:color w:val="000000"/>
          <w:sz w:val="20"/>
        </w:rPr>
        <w:t>работ)</w:t>
      </w:r>
      <w:r w:rsidR="00817A3D" w:rsidRPr="008D3938">
        <w:rPr>
          <w:rFonts w:ascii="Arial" w:hAnsi="Arial" w:cs="Arial"/>
          <w:color w:val="000000"/>
          <w:sz w:val="20"/>
        </w:rPr>
        <w:t xml:space="preserve"> </w:t>
      </w:r>
      <w:r w:rsidRPr="008D3938">
        <w:rPr>
          <w:rFonts w:ascii="Arial" w:hAnsi="Arial" w:cs="Arial"/>
          <w:color w:val="000000"/>
          <w:sz w:val="20"/>
        </w:rPr>
        <w:t>муниципальному</w:t>
      </w:r>
      <w:r w:rsidR="00817A3D" w:rsidRPr="008D3938">
        <w:rPr>
          <w:rFonts w:ascii="Arial" w:hAnsi="Arial" w:cs="Arial"/>
          <w:color w:val="000000"/>
          <w:sz w:val="20"/>
        </w:rPr>
        <w:t xml:space="preserve"> </w:t>
      </w:r>
      <w:r w:rsidRPr="008D3938">
        <w:rPr>
          <w:rFonts w:ascii="Arial" w:hAnsi="Arial" w:cs="Arial"/>
          <w:color w:val="000000"/>
          <w:sz w:val="20"/>
        </w:rPr>
        <w:t>заказчику.</w:t>
      </w:r>
    </w:p>
    <w:p w:rsidR="00E0280A"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Приемка</w:t>
      </w:r>
      <w:r w:rsidR="00817A3D" w:rsidRPr="008D3938">
        <w:rPr>
          <w:rFonts w:ascii="Arial" w:hAnsi="Arial" w:cs="Arial"/>
          <w:color w:val="000000"/>
          <w:sz w:val="20"/>
        </w:rPr>
        <w:t xml:space="preserve"> </w:t>
      </w:r>
      <w:r w:rsidRPr="008D3938">
        <w:rPr>
          <w:rFonts w:ascii="Arial" w:hAnsi="Arial" w:cs="Arial"/>
          <w:color w:val="000000"/>
          <w:sz w:val="20"/>
        </w:rPr>
        <w:t>приобретаемых</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предоставления</w:t>
      </w:r>
      <w:r w:rsidR="00817A3D" w:rsidRPr="008D3938">
        <w:rPr>
          <w:rFonts w:ascii="Arial" w:hAnsi="Arial" w:cs="Arial"/>
          <w:color w:val="000000"/>
          <w:sz w:val="20"/>
        </w:rPr>
        <w:t xml:space="preserve"> </w:t>
      </w:r>
      <w:r w:rsidRPr="008D3938">
        <w:rPr>
          <w:rFonts w:ascii="Arial" w:hAnsi="Arial" w:cs="Arial"/>
          <w:color w:val="000000"/>
          <w:sz w:val="20"/>
        </w:rPr>
        <w:t>многодетным</w:t>
      </w:r>
      <w:r w:rsidR="00817A3D" w:rsidRPr="008D3938">
        <w:rPr>
          <w:rFonts w:ascii="Arial" w:hAnsi="Arial" w:cs="Arial"/>
          <w:color w:val="000000"/>
          <w:sz w:val="20"/>
        </w:rPr>
        <w:t xml:space="preserve"> </w:t>
      </w:r>
      <w:r w:rsidRPr="008D3938">
        <w:rPr>
          <w:rFonts w:ascii="Arial" w:hAnsi="Arial" w:cs="Arial"/>
          <w:color w:val="000000"/>
          <w:sz w:val="20"/>
        </w:rPr>
        <w:t>семьям</w:t>
      </w:r>
      <w:r w:rsidR="00817A3D" w:rsidRPr="008D3938">
        <w:rPr>
          <w:rFonts w:ascii="Arial" w:hAnsi="Arial" w:cs="Arial"/>
          <w:color w:val="000000"/>
          <w:sz w:val="20"/>
        </w:rPr>
        <w:t xml:space="preserve"> </w:t>
      </w:r>
      <w:r w:rsidRPr="008D3938">
        <w:rPr>
          <w:rFonts w:ascii="Arial" w:hAnsi="Arial" w:cs="Arial"/>
          <w:color w:val="000000"/>
          <w:sz w:val="20"/>
        </w:rPr>
        <w:t>имеющим</w:t>
      </w:r>
      <w:r w:rsidR="00817A3D" w:rsidRPr="008D3938">
        <w:rPr>
          <w:rFonts w:ascii="Arial" w:hAnsi="Arial" w:cs="Arial"/>
          <w:color w:val="000000"/>
          <w:sz w:val="20"/>
        </w:rPr>
        <w:t xml:space="preserve"> </w:t>
      </w:r>
      <w:r w:rsidRPr="008D3938">
        <w:rPr>
          <w:rFonts w:ascii="Arial" w:hAnsi="Arial" w:cs="Arial"/>
          <w:color w:val="000000"/>
          <w:sz w:val="20"/>
        </w:rPr>
        <w:t>пять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более</w:t>
      </w:r>
      <w:r w:rsidR="00817A3D" w:rsidRPr="008D3938">
        <w:rPr>
          <w:rFonts w:ascii="Arial" w:hAnsi="Arial" w:cs="Arial"/>
          <w:color w:val="000000"/>
          <w:sz w:val="20"/>
        </w:rPr>
        <w:t xml:space="preserve"> </w:t>
      </w:r>
      <w:r w:rsidRPr="008D3938">
        <w:rPr>
          <w:rFonts w:ascii="Arial" w:hAnsi="Arial" w:cs="Arial"/>
          <w:color w:val="000000"/>
          <w:sz w:val="20"/>
        </w:rPr>
        <w:t>несовершеннолетних</w:t>
      </w:r>
      <w:r w:rsidR="00817A3D" w:rsidRPr="008D3938">
        <w:rPr>
          <w:rFonts w:ascii="Arial" w:hAnsi="Arial" w:cs="Arial"/>
          <w:color w:val="000000"/>
          <w:sz w:val="20"/>
        </w:rPr>
        <w:t xml:space="preserve"> </w:t>
      </w:r>
      <w:r w:rsidRPr="008D3938">
        <w:rPr>
          <w:rFonts w:ascii="Arial" w:hAnsi="Arial" w:cs="Arial"/>
          <w:color w:val="000000"/>
          <w:sz w:val="20"/>
        </w:rPr>
        <w:t>детей,</w:t>
      </w:r>
      <w:r w:rsidR="00817A3D" w:rsidRPr="008D3938">
        <w:rPr>
          <w:rFonts w:ascii="Arial" w:hAnsi="Arial" w:cs="Arial"/>
          <w:color w:val="000000"/>
          <w:sz w:val="20"/>
        </w:rPr>
        <w:t xml:space="preserve"> </w:t>
      </w:r>
      <w:r w:rsidRPr="008D3938">
        <w:rPr>
          <w:rFonts w:ascii="Arial" w:hAnsi="Arial" w:cs="Arial"/>
          <w:color w:val="000000"/>
          <w:sz w:val="20"/>
        </w:rPr>
        <w:t>нуждающи</w:t>
      </w:r>
      <w:r w:rsidRPr="008D3938">
        <w:rPr>
          <w:rFonts w:ascii="Arial" w:hAnsi="Arial" w:cs="Arial"/>
          <w:color w:val="000000"/>
          <w:sz w:val="20"/>
        </w:rPr>
        <w:t>х</w:t>
      </w:r>
      <w:r w:rsidRPr="008D3938">
        <w:rPr>
          <w:rFonts w:ascii="Arial" w:hAnsi="Arial" w:cs="Arial"/>
          <w:color w:val="000000"/>
          <w:sz w:val="20"/>
        </w:rPr>
        <w:t>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улучшении</w:t>
      </w:r>
      <w:r w:rsidR="00817A3D" w:rsidRPr="008D3938">
        <w:rPr>
          <w:rFonts w:ascii="Arial" w:hAnsi="Arial" w:cs="Arial"/>
          <w:color w:val="000000"/>
          <w:sz w:val="20"/>
        </w:rPr>
        <w:t xml:space="preserve"> </w:t>
      </w:r>
      <w:r w:rsidRPr="008D3938">
        <w:rPr>
          <w:rFonts w:ascii="Arial" w:hAnsi="Arial" w:cs="Arial"/>
          <w:color w:val="000000"/>
          <w:sz w:val="20"/>
        </w:rPr>
        <w:t>жилищных</w:t>
      </w:r>
      <w:r w:rsidR="00817A3D" w:rsidRPr="008D3938">
        <w:rPr>
          <w:rFonts w:ascii="Arial" w:hAnsi="Arial" w:cs="Arial"/>
          <w:color w:val="000000"/>
          <w:sz w:val="20"/>
        </w:rPr>
        <w:t xml:space="preserve"> </w:t>
      </w:r>
      <w:r w:rsidRPr="008D3938">
        <w:rPr>
          <w:rFonts w:ascii="Arial" w:hAnsi="Arial" w:cs="Arial"/>
          <w:color w:val="000000"/>
          <w:sz w:val="20"/>
        </w:rPr>
        <w:t>условий,</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отчетных</w:t>
      </w:r>
      <w:r w:rsidR="00817A3D" w:rsidRPr="008D3938">
        <w:rPr>
          <w:rFonts w:ascii="Arial" w:hAnsi="Arial" w:cs="Arial"/>
          <w:color w:val="000000"/>
          <w:sz w:val="20"/>
        </w:rPr>
        <w:t xml:space="preserve"> </w:t>
      </w:r>
      <w:r w:rsidRPr="008D3938">
        <w:rPr>
          <w:rFonts w:ascii="Arial" w:hAnsi="Arial" w:cs="Arial"/>
          <w:color w:val="000000"/>
          <w:sz w:val="20"/>
        </w:rPr>
        <w:t>материалов</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работе</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numPr>
          <w:ilvl w:val="0"/>
          <w:numId w:val="14"/>
        </w:numPr>
        <w:autoSpaceDE w:val="0"/>
        <w:autoSpaceDN w:val="0"/>
        <w:adjustRightInd w:val="0"/>
        <w:jc w:val="center"/>
        <w:rPr>
          <w:rFonts w:ascii="Arial" w:hAnsi="Arial" w:cs="Arial"/>
          <w:b/>
          <w:i/>
          <w:color w:val="000000"/>
          <w:sz w:val="20"/>
        </w:rPr>
      </w:pPr>
      <w:r w:rsidRPr="008D3938">
        <w:rPr>
          <w:rFonts w:ascii="Arial" w:hAnsi="Arial" w:cs="Arial"/>
          <w:bCs/>
          <w:color w:val="000000"/>
          <w:sz w:val="20"/>
        </w:rPr>
        <w:t>Права</w:t>
      </w:r>
      <w:r w:rsidR="00817A3D" w:rsidRPr="008D3938">
        <w:rPr>
          <w:rFonts w:ascii="Arial" w:hAnsi="Arial" w:cs="Arial"/>
          <w:bCs/>
          <w:color w:val="000000"/>
          <w:sz w:val="20"/>
        </w:rPr>
        <w:t xml:space="preserve"> </w:t>
      </w:r>
      <w:r w:rsidRPr="008D3938">
        <w:rPr>
          <w:rFonts w:ascii="Arial" w:hAnsi="Arial" w:cs="Arial"/>
          <w:bCs/>
          <w:color w:val="000000"/>
          <w:sz w:val="20"/>
        </w:rPr>
        <w:t>и</w:t>
      </w:r>
      <w:r w:rsidR="00817A3D" w:rsidRPr="008D3938">
        <w:rPr>
          <w:rFonts w:ascii="Arial" w:hAnsi="Arial" w:cs="Arial"/>
          <w:bCs/>
          <w:color w:val="000000"/>
          <w:sz w:val="20"/>
        </w:rPr>
        <w:t xml:space="preserve"> </w:t>
      </w:r>
      <w:r w:rsidRPr="008D3938">
        <w:rPr>
          <w:rFonts w:ascii="Arial" w:hAnsi="Arial" w:cs="Arial"/>
          <w:bCs/>
          <w:color w:val="000000"/>
          <w:sz w:val="20"/>
        </w:rPr>
        <w:t>обязанности</w:t>
      </w:r>
      <w:r w:rsidR="00817A3D" w:rsidRPr="008D3938">
        <w:rPr>
          <w:rFonts w:ascii="Arial" w:hAnsi="Arial" w:cs="Arial"/>
          <w:bCs/>
          <w:color w:val="000000"/>
          <w:sz w:val="20"/>
        </w:rPr>
        <w:t xml:space="preserve"> </w:t>
      </w:r>
      <w:r w:rsidRPr="008D3938">
        <w:rPr>
          <w:rFonts w:ascii="Arial" w:hAnsi="Arial" w:cs="Arial"/>
          <w:bCs/>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приемке</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требовать</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заключившего</w:t>
      </w:r>
      <w:r w:rsidR="00817A3D" w:rsidRPr="008D3938">
        <w:rPr>
          <w:rFonts w:ascii="Arial" w:hAnsi="Arial" w:cs="Arial"/>
          <w:color w:val="000000"/>
          <w:sz w:val="20"/>
        </w:rPr>
        <w:t xml:space="preserve"> </w:t>
      </w:r>
      <w:r w:rsidRPr="008D3938">
        <w:rPr>
          <w:rFonts w:ascii="Arial" w:hAnsi="Arial" w:cs="Arial"/>
          <w:color w:val="000000"/>
          <w:sz w:val="20"/>
        </w:rPr>
        <w:t>муниципальный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приобретение</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3.1.1.</w:t>
      </w:r>
      <w:r w:rsidR="00817A3D" w:rsidRPr="008D3938">
        <w:rPr>
          <w:rFonts w:ascii="Arial" w:hAnsi="Arial" w:cs="Arial"/>
          <w:color w:val="000000"/>
          <w:sz w:val="20"/>
        </w:rPr>
        <w:t xml:space="preserve"> </w:t>
      </w:r>
      <w:r w:rsidRPr="008D3938">
        <w:rPr>
          <w:rFonts w:ascii="Arial" w:hAnsi="Arial" w:cs="Arial"/>
          <w:color w:val="000000"/>
          <w:sz w:val="20"/>
        </w:rPr>
        <w:t>Количественные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качественные</w:t>
      </w:r>
      <w:r w:rsidR="00817A3D" w:rsidRPr="008D3938">
        <w:rPr>
          <w:rFonts w:ascii="Arial" w:hAnsi="Arial" w:cs="Arial"/>
          <w:color w:val="000000"/>
          <w:sz w:val="20"/>
        </w:rPr>
        <w:t xml:space="preserve"> </w:t>
      </w:r>
      <w:r w:rsidRPr="008D3938">
        <w:rPr>
          <w:rFonts w:ascii="Arial" w:hAnsi="Arial" w:cs="Arial"/>
          <w:color w:val="000000"/>
          <w:sz w:val="20"/>
        </w:rPr>
        <w:t>характеристики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3.1.2.</w:t>
      </w:r>
      <w:r w:rsidR="00817A3D" w:rsidRPr="008D3938">
        <w:rPr>
          <w:rFonts w:ascii="Arial" w:hAnsi="Arial" w:cs="Arial"/>
          <w:color w:val="000000"/>
          <w:sz w:val="20"/>
        </w:rPr>
        <w:t xml:space="preserve"> </w:t>
      </w:r>
      <w:r w:rsidRPr="008D3938">
        <w:rPr>
          <w:rFonts w:ascii="Arial" w:hAnsi="Arial" w:cs="Arial"/>
          <w:color w:val="000000"/>
          <w:sz w:val="20"/>
        </w:rPr>
        <w:t>Соответствия</w:t>
      </w:r>
      <w:r w:rsidR="00817A3D" w:rsidRPr="008D3938">
        <w:rPr>
          <w:rFonts w:ascii="Arial" w:hAnsi="Arial" w:cs="Arial"/>
          <w:color w:val="000000"/>
          <w:sz w:val="20"/>
        </w:rPr>
        <w:t xml:space="preserve"> </w:t>
      </w:r>
      <w:r w:rsidRPr="008D3938">
        <w:rPr>
          <w:rFonts w:ascii="Arial" w:hAnsi="Arial" w:cs="Arial"/>
          <w:color w:val="000000"/>
          <w:sz w:val="20"/>
        </w:rPr>
        <w:t>приобретаемых</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санитарно-эпидемиологическим</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жилым</w:t>
      </w:r>
      <w:r w:rsidR="00817A3D" w:rsidRPr="008D3938">
        <w:rPr>
          <w:rFonts w:ascii="Arial" w:hAnsi="Arial" w:cs="Arial"/>
          <w:color w:val="000000"/>
          <w:sz w:val="20"/>
        </w:rPr>
        <w:t xml:space="preserve"> </w:t>
      </w:r>
      <w:r w:rsidRPr="008D3938">
        <w:rPr>
          <w:rFonts w:ascii="Arial" w:hAnsi="Arial" w:cs="Arial"/>
          <w:color w:val="000000"/>
          <w:sz w:val="20"/>
        </w:rPr>
        <w:t>зданиям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помещениям,</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иным</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предусмотренным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3.1.3.</w:t>
      </w:r>
      <w:r w:rsidRPr="008D3938">
        <w:rPr>
          <w:rFonts w:ascii="Arial" w:hAnsi="Arial" w:cs="Arial"/>
          <w:color w:val="000000"/>
          <w:sz w:val="20"/>
        </w:rPr>
        <w:t xml:space="preserve"> </w:t>
      </w:r>
      <w:r w:rsidR="004F1424" w:rsidRPr="008D3938">
        <w:rPr>
          <w:rFonts w:ascii="Arial" w:hAnsi="Arial" w:cs="Arial"/>
          <w:color w:val="000000"/>
          <w:sz w:val="20"/>
        </w:rPr>
        <w:t>Предъявления</w:t>
      </w:r>
      <w:r w:rsidRPr="008D3938">
        <w:rPr>
          <w:rFonts w:ascii="Arial" w:hAnsi="Arial" w:cs="Arial"/>
          <w:color w:val="000000"/>
          <w:sz w:val="20"/>
        </w:rPr>
        <w:t xml:space="preserve"> </w:t>
      </w:r>
      <w:r w:rsidR="004F1424" w:rsidRPr="008D3938">
        <w:rPr>
          <w:rFonts w:ascii="Arial" w:hAnsi="Arial" w:cs="Arial"/>
          <w:color w:val="000000"/>
          <w:sz w:val="20"/>
        </w:rPr>
        <w:t>жилых</w:t>
      </w:r>
      <w:r w:rsidRPr="008D3938">
        <w:rPr>
          <w:rFonts w:ascii="Arial" w:hAnsi="Arial" w:cs="Arial"/>
          <w:color w:val="000000"/>
          <w:sz w:val="20"/>
        </w:rPr>
        <w:t xml:space="preserve"> </w:t>
      </w:r>
      <w:r w:rsidR="004F1424" w:rsidRPr="008D3938">
        <w:rPr>
          <w:rFonts w:ascii="Arial" w:hAnsi="Arial" w:cs="Arial"/>
          <w:color w:val="000000"/>
          <w:sz w:val="20"/>
        </w:rPr>
        <w:t>помещений,</w:t>
      </w:r>
      <w:r w:rsidRPr="008D3938">
        <w:rPr>
          <w:rFonts w:ascii="Arial" w:hAnsi="Arial" w:cs="Arial"/>
          <w:color w:val="000000"/>
          <w:sz w:val="20"/>
        </w:rPr>
        <w:t xml:space="preserve"> </w:t>
      </w:r>
      <w:r w:rsidR="004F1424" w:rsidRPr="008D3938">
        <w:rPr>
          <w:rFonts w:ascii="Arial" w:hAnsi="Arial" w:cs="Arial"/>
          <w:color w:val="000000"/>
          <w:sz w:val="20"/>
        </w:rPr>
        <w:t>соответствующих</w:t>
      </w:r>
      <w:r w:rsidRPr="008D3938">
        <w:rPr>
          <w:rFonts w:ascii="Arial" w:hAnsi="Arial" w:cs="Arial"/>
          <w:color w:val="000000"/>
          <w:sz w:val="20"/>
        </w:rPr>
        <w:t xml:space="preserve"> </w:t>
      </w:r>
      <w:r w:rsidR="004F1424" w:rsidRPr="008D3938">
        <w:rPr>
          <w:rFonts w:ascii="Arial" w:hAnsi="Arial" w:cs="Arial"/>
          <w:color w:val="000000"/>
          <w:sz w:val="20"/>
        </w:rPr>
        <w:t>типовому</w:t>
      </w:r>
      <w:r w:rsidRPr="008D3938">
        <w:rPr>
          <w:rFonts w:ascii="Arial" w:hAnsi="Arial" w:cs="Arial"/>
          <w:color w:val="000000"/>
          <w:sz w:val="20"/>
        </w:rPr>
        <w:t xml:space="preserve"> </w:t>
      </w:r>
      <w:r w:rsidR="004F1424" w:rsidRPr="008D3938">
        <w:rPr>
          <w:rFonts w:ascii="Arial" w:hAnsi="Arial" w:cs="Arial"/>
          <w:color w:val="000000"/>
          <w:sz w:val="20"/>
        </w:rPr>
        <w:t>проекту</w:t>
      </w:r>
      <w:r w:rsidRPr="008D3938">
        <w:rPr>
          <w:rFonts w:ascii="Arial" w:hAnsi="Arial" w:cs="Arial"/>
          <w:color w:val="000000"/>
          <w:sz w:val="20"/>
        </w:rPr>
        <w:t xml:space="preserve"> </w:t>
      </w:r>
      <w:r w:rsidR="004F1424" w:rsidRPr="008D3938">
        <w:rPr>
          <w:rFonts w:ascii="Arial" w:hAnsi="Arial" w:cs="Arial"/>
          <w:color w:val="000000"/>
          <w:sz w:val="20"/>
        </w:rPr>
        <w:t>(перепланировка</w:t>
      </w:r>
      <w:r w:rsidRPr="008D3938">
        <w:rPr>
          <w:rFonts w:ascii="Arial" w:hAnsi="Arial" w:cs="Arial"/>
          <w:color w:val="000000"/>
          <w:sz w:val="20"/>
        </w:rPr>
        <w:t xml:space="preserve"> </w:t>
      </w:r>
      <w:r w:rsidR="004F1424" w:rsidRPr="008D3938">
        <w:rPr>
          <w:rFonts w:ascii="Arial" w:hAnsi="Arial" w:cs="Arial"/>
          <w:color w:val="000000"/>
          <w:sz w:val="20"/>
        </w:rPr>
        <w:t>или</w:t>
      </w:r>
      <w:r w:rsidRPr="008D3938">
        <w:rPr>
          <w:rFonts w:ascii="Arial" w:hAnsi="Arial" w:cs="Arial"/>
          <w:color w:val="000000"/>
          <w:sz w:val="20"/>
        </w:rPr>
        <w:t xml:space="preserve"> </w:t>
      </w:r>
      <w:r w:rsidR="004F1424" w:rsidRPr="008D3938">
        <w:rPr>
          <w:rFonts w:ascii="Arial" w:hAnsi="Arial" w:cs="Arial"/>
          <w:color w:val="000000"/>
          <w:sz w:val="20"/>
        </w:rPr>
        <w:t>переустройство</w:t>
      </w:r>
      <w:r w:rsidRPr="008D3938">
        <w:rPr>
          <w:rFonts w:ascii="Arial" w:hAnsi="Arial" w:cs="Arial"/>
          <w:color w:val="000000"/>
          <w:sz w:val="20"/>
        </w:rPr>
        <w:t xml:space="preserve"> </w:t>
      </w:r>
      <w:r w:rsidR="004F1424" w:rsidRPr="008D3938">
        <w:rPr>
          <w:rFonts w:ascii="Arial" w:hAnsi="Arial" w:cs="Arial"/>
          <w:color w:val="000000"/>
          <w:sz w:val="20"/>
        </w:rPr>
        <w:t>должны</w:t>
      </w:r>
      <w:r w:rsidRPr="008D3938">
        <w:rPr>
          <w:rFonts w:ascii="Arial" w:hAnsi="Arial" w:cs="Arial"/>
          <w:color w:val="000000"/>
          <w:sz w:val="20"/>
        </w:rPr>
        <w:t xml:space="preserve"> </w:t>
      </w:r>
      <w:r w:rsidR="004F1424" w:rsidRPr="008D3938">
        <w:rPr>
          <w:rFonts w:ascii="Arial" w:hAnsi="Arial" w:cs="Arial"/>
          <w:color w:val="000000"/>
          <w:sz w:val="20"/>
        </w:rPr>
        <w:t>быть</w:t>
      </w:r>
      <w:r w:rsidRPr="008D3938">
        <w:rPr>
          <w:rFonts w:ascii="Arial" w:hAnsi="Arial" w:cs="Arial"/>
          <w:color w:val="000000"/>
          <w:sz w:val="20"/>
        </w:rPr>
        <w:t xml:space="preserve"> </w:t>
      </w:r>
      <w:r w:rsidR="004F1424" w:rsidRPr="008D3938">
        <w:rPr>
          <w:rFonts w:ascii="Arial" w:hAnsi="Arial" w:cs="Arial"/>
          <w:color w:val="000000"/>
          <w:sz w:val="20"/>
        </w:rPr>
        <w:t>согласованы</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уст</w:t>
      </w:r>
      <w:r w:rsidR="004F1424" w:rsidRPr="008D3938">
        <w:rPr>
          <w:rFonts w:ascii="Arial" w:hAnsi="Arial" w:cs="Arial"/>
          <w:color w:val="000000"/>
          <w:sz w:val="20"/>
        </w:rPr>
        <w:t>а</w:t>
      </w:r>
      <w:r w:rsidR="004F1424" w:rsidRPr="008D3938">
        <w:rPr>
          <w:rFonts w:ascii="Arial" w:hAnsi="Arial" w:cs="Arial"/>
          <w:color w:val="000000"/>
          <w:sz w:val="20"/>
        </w:rPr>
        <w:t>новленном</w:t>
      </w:r>
      <w:r w:rsidRPr="008D3938">
        <w:rPr>
          <w:rFonts w:ascii="Arial" w:hAnsi="Arial" w:cs="Arial"/>
          <w:color w:val="000000"/>
          <w:sz w:val="20"/>
        </w:rPr>
        <w:t xml:space="preserve"> </w:t>
      </w:r>
      <w:r w:rsidR="004F1424" w:rsidRPr="008D3938">
        <w:rPr>
          <w:rFonts w:ascii="Arial" w:hAnsi="Arial" w:cs="Arial"/>
          <w:color w:val="000000"/>
          <w:sz w:val="20"/>
        </w:rPr>
        <w:t>порядке);</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3.1.4.</w:t>
      </w:r>
      <w:r w:rsidR="00817A3D" w:rsidRPr="008D3938">
        <w:rPr>
          <w:rFonts w:ascii="Arial" w:hAnsi="Arial" w:cs="Arial"/>
          <w:color w:val="000000"/>
          <w:sz w:val="20"/>
        </w:rPr>
        <w:t xml:space="preserve"> </w:t>
      </w:r>
      <w:r w:rsidRPr="008D3938">
        <w:rPr>
          <w:rFonts w:ascii="Arial" w:hAnsi="Arial" w:cs="Arial"/>
          <w:color w:val="000000"/>
          <w:sz w:val="20"/>
        </w:rPr>
        <w:t>Соблюдения</w:t>
      </w:r>
      <w:r w:rsidR="00817A3D" w:rsidRPr="008D3938">
        <w:rPr>
          <w:rFonts w:ascii="Arial" w:hAnsi="Arial" w:cs="Arial"/>
          <w:color w:val="000000"/>
          <w:sz w:val="20"/>
        </w:rPr>
        <w:t xml:space="preserve"> </w:t>
      </w:r>
      <w:r w:rsidRPr="008D3938">
        <w:rPr>
          <w:rFonts w:ascii="Arial" w:hAnsi="Arial" w:cs="Arial"/>
          <w:color w:val="000000"/>
          <w:sz w:val="20"/>
        </w:rPr>
        <w:t>сроков</w:t>
      </w:r>
      <w:r w:rsidR="00817A3D" w:rsidRPr="008D3938">
        <w:rPr>
          <w:rFonts w:ascii="Arial" w:hAnsi="Arial" w:cs="Arial"/>
          <w:color w:val="000000"/>
          <w:sz w:val="20"/>
        </w:rPr>
        <w:t xml:space="preserve"> </w:t>
      </w:r>
      <w:r w:rsidRPr="008D3938">
        <w:rPr>
          <w:rFonts w:ascii="Arial" w:hAnsi="Arial" w:cs="Arial"/>
          <w:color w:val="000000"/>
          <w:sz w:val="20"/>
        </w:rPr>
        <w:t>предъявления</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указанных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муниципальном</w:t>
      </w:r>
      <w:r w:rsidR="00817A3D" w:rsidRPr="008D3938">
        <w:rPr>
          <w:rFonts w:ascii="Arial" w:hAnsi="Arial" w:cs="Arial"/>
          <w:color w:val="000000"/>
          <w:sz w:val="20"/>
        </w:rPr>
        <w:t xml:space="preserve"> </w:t>
      </w:r>
      <w:r w:rsidRPr="008D3938">
        <w:rPr>
          <w:rFonts w:ascii="Arial" w:hAnsi="Arial" w:cs="Arial"/>
          <w:color w:val="000000"/>
          <w:sz w:val="20"/>
        </w:rPr>
        <w:t>контракте;</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3.1.5.</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принадлежности</w:t>
      </w:r>
      <w:r w:rsidR="00817A3D" w:rsidRPr="008D3938">
        <w:rPr>
          <w:rFonts w:ascii="Arial" w:hAnsi="Arial" w:cs="Arial"/>
          <w:color w:val="000000"/>
          <w:sz w:val="20"/>
        </w:rPr>
        <w:t xml:space="preserve"> </w:t>
      </w:r>
      <w:r w:rsidRPr="008D3938">
        <w:rPr>
          <w:rFonts w:ascii="Arial" w:hAnsi="Arial" w:cs="Arial"/>
          <w:color w:val="000000"/>
          <w:sz w:val="20"/>
        </w:rPr>
        <w:t>приобретаемых</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3.1.6.</w:t>
      </w:r>
      <w:r w:rsidR="00817A3D" w:rsidRPr="008D3938">
        <w:rPr>
          <w:rFonts w:ascii="Arial" w:hAnsi="Arial" w:cs="Arial"/>
          <w:color w:val="000000"/>
          <w:sz w:val="20"/>
        </w:rPr>
        <w:t xml:space="preserve"> </w:t>
      </w:r>
      <w:r w:rsidRPr="008D3938">
        <w:rPr>
          <w:rFonts w:ascii="Arial" w:hAnsi="Arial" w:cs="Arial"/>
          <w:color w:val="000000"/>
          <w:sz w:val="20"/>
        </w:rPr>
        <w:t>Отсутствия</w:t>
      </w:r>
      <w:r w:rsidR="00817A3D" w:rsidRPr="008D3938">
        <w:rPr>
          <w:rFonts w:ascii="Arial" w:hAnsi="Arial" w:cs="Arial"/>
          <w:color w:val="000000"/>
          <w:sz w:val="20"/>
        </w:rPr>
        <w:t xml:space="preserve"> </w:t>
      </w:r>
      <w:r w:rsidRPr="008D3938">
        <w:rPr>
          <w:rFonts w:ascii="Arial" w:hAnsi="Arial" w:cs="Arial"/>
          <w:color w:val="000000"/>
          <w:sz w:val="20"/>
        </w:rPr>
        <w:t>задолженности</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жилищно-коммунальные</w:t>
      </w:r>
      <w:r w:rsidR="00817A3D" w:rsidRPr="008D3938">
        <w:rPr>
          <w:rFonts w:ascii="Arial" w:hAnsi="Arial" w:cs="Arial"/>
          <w:color w:val="000000"/>
          <w:sz w:val="20"/>
        </w:rPr>
        <w:t xml:space="preserve"> </w:t>
      </w:r>
      <w:r w:rsidRPr="008D3938">
        <w:rPr>
          <w:rFonts w:ascii="Arial" w:hAnsi="Arial" w:cs="Arial"/>
          <w:color w:val="000000"/>
          <w:sz w:val="20"/>
        </w:rPr>
        <w:t>услуги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налогу</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имущество</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приобретаемые</w:t>
      </w:r>
      <w:r w:rsidR="00817A3D" w:rsidRPr="008D3938">
        <w:rPr>
          <w:rFonts w:ascii="Arial" w:hAnsi="Arial" w:cs="Arial"/>
          <w:color w:val="000000"/>
          <w:sz w:val="20"/>
        </w:rPr>
        <w:t xml:space="preserve"> </w:t>
      </w:r>
      <w:r w:rsidRPr="008D3938">
        <w:rPr>
          <w:rFonts w:ascii="Arial" w:hAnsi="Arial" w:cs="Arial"/>
          <w:color w:val="000000"/>
          <w:sz w:val="20"/>
        </w:rPr>
        <w:t>жилые</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день</w:t>
      </w:r>
      <w:r w:rsidR="00817A3D" w:rsidRPr="008D3938">
        <w:rPr>
          <w:rFonts w:ascii="Arial" w:hAnsi="Arial" w:cs="Arial"/>
          <w:color w:val="000000"/>
          <w:sz w:val="20"/>
        </w:rPr>
        <w:t xml:space="preserve"> </w:t>
      </w:r>
      <w:r w:rsidRPr="008D3938">
        <w:rPr>
          <w:rFonts w:ascii="Arial" w:hAnsi="Arial" w:cs="Arial"/>
          <w:color w:val="000000"/>
          <w:sz w:val="20"/>
        </w:rPr>
        <w:t>регистрации</w:t>
      </w:r>
      <w:r w:rsidR="00817A3D" w:rsidRPr="008D3938">
        <w:rPr>
          <w:rFonts w:ascii="Arial" w:hAnsi="Arial" w:cs="Arial"/>
          <w:color w:val="000000"/>
          <w:sz w:val="20"/>
        </w:rPr>
        <w:t xml:space="preserve"> </w:t>
      </w:r>
      <w:r w:rsidRPr="008D3938">
        <w:rPr>
          <w:rFonts w:ascii="Arial" w:hAnsi="Arial" w:cs="Arial"/>
          <w:color w:val="000000"/>
          <w:sz w:val="20"/>
        </w:rPr>
        <w:t>перехода</w:t>
      </w:r>
      <w:r w:rsidR="00817A3D" w:rsidRPr="008D3938">
        <w:rPr>
          <w:rFonts w:ascii="Arial" w:hAnsi="Arial" w:cs="Arial"/>
          <w:color w:val="000000"/>
          <w:sz w:val="20"/>
        </w:rPr>
        <w:t xml:space="preserve"> </w:t>
      </w:r>
      <w:r w:rsidRPr="008D3938">
        <w:rPr>
          <w:rFonts w:ascii="Arial" w:hAnsi="Arial" w:cs="Arial"/>
          <w:color w:val="000000"/>
          <w:sz w:val="20"/>
        </w:rPr>
        <w:t>права,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оплате</w:t>
      </w:r>
      <w:r w:rsidR="00817A3D" w:rsidRPr="008D3938">
        <w:rPr>
          <w:rFonts w:ascii="Arial" w:hAnsi="Arial" w:cs="Arial"/>
          <w:color w:val="000000"/>
          <w:sz w:val="20"/>
        </w:rPr>
        <w:t xml:space="preserve"> </w:t>
      </w:r>
      <w:r w:rsidRPr="008D3938">
        <w:rPr>
          <w:rFonts w:ascii="Arial" w:hAnsi="Arial" w:cs="Arial"/>
          <w:color w:val="000000"/>
          <w:sz w:val="20"/>
        </w:rPr>
        <w:t>взносов</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фонд</w:t>
      </w:r>
      <w:r w:rsidR="00817A3D" w:rsidRPr="008D3938">
        <w:rPr>
          <w:rFonts w:ascii="Arial" w:hAnsi="Arial" w:cs="Arial"/>
          <w:color w:val="000000"/>
          <w:sz w:val="20"/>
        </w:rPr>
        <w:t xml:space="preserve"> </w:t>
      </w:r>
      <w:r w:rsidRPr="008D3938">
        <w:rPr>
          <w:rFonts w:ascii="Arial" w:hAnsi="Arial" w:cs="Arial"/>
          <w:color w:val="000000"/>
          <w:sz w:val="20"/>
        </w:rPr>
        <w:t>капитального</w:t>
      </w:r>
      <w:r w:rsidR="00817A3D" w:rsidRPr="008D3938">
        <w:rPr>
          <w:rFonts w:ascii="Arial" w:hAnsi="Arial" w:cs="Arial"/>
          <w:color w:val="000000"/>
          <w:sz w:val="20"/>
        </w:rPr>
        <w:t xml:space="preserve"> </w:t>
      </w:r>
      <w:r w:rsidRPr="008D3938">
        <w:rPr>
          <w:rFonts w:ascii="Arial" w:hAnsi="Arial" w:cs="Arial"/>
          <w:color w:val="000000"/>
          <w:sz w:val="20"/>
        </w:rPr>
        <w:t>ремонта.</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3.2.</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право</w:t>
      </w:r>
      <w:r w:rsidR="00817A3D" w:rsidRPr="008D3938">
        <w:rPr>
          <w:rFonts w:ascii="Arial" w:hAnsi="Arial" w:cs="Arial"/>
          <w:color w:val="000000"/>
          <w:sz w:val="20"/>
        </w:rPr>
        <w:t xml:space="preserve"> </w:t>
      </w:r>
      <w:r w:rsidRPr="008D3938">
        <w:rPr>
          <w:rFonts w:ascii="Arial" w:hAnsi="Arial" w:cs="Arial"/>
          <w:color w:val="000000"/>
          <w:sz w:val="20"/>
        </w:rPr>
        <w:t>привлекать</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участию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работе</w:t>
      </w:r>
      <w:r w:rsidR="00817A3D" w:rsidRPr="008D3938">
        <w:rPr>
          <w:rFonts w:ascii="Arial" w:hAnsi="Arial" w:cs="Arial"/>
          <w:color w:val="000000"/>
          <w:sz w:val="20"/>
        </w:rPr>
        <w:t xml:space="preserve"> </w:t>
      </w:r>
      <w:r w:rsidRPr="008D3938">
        <w:rPr>
          <w:rFonts w:ascii="Arial" w:hAnsi="Arial" w:cs="Arial"/>
          <w:color w:val="000000"/>
          <w:sz w:val="20"/>
        </w:rPr>
        <w:t>компетентных</w:t>
      </w:r>
      <w:r w:rsidR="00817A3D" w:rsidRPr="008D3938">
        <w:rPr>
          <w:rFonts w:ascii="Arial" w:hAnsi="Arial" w:cs="Arial"/>
          <w:color w:val="000000"/>
          <w:sz w:val="20"/>
        </w:rPr>
        <w:t xml:space="preserve"> </w:t>
      </w:r>
      <w:r w:rsidRPr="008D3938">
        <w:rPr>
          <w:rFonts w:ascii="Arial" w:hAnsi="Arial" w:cs="Arial"/>
          <w:color w:val="000000"/>
          <w:sz w:val="20"/>
        </w:rPr>
        <w:t>специалистов.</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обязана:</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3.3.1.</w:t>
      </w:r>
      <w:r w:rsidR="00817A3D" w:rsidRPr="008D3938">
        <w:rPr>
          <w:rFonts w:ascii="Arial" w:hAnsi="Arial" w:cs="Arial"/>
          <w:color w:val="000000"/>
          <w:sz w:val="20"/>
        </w:rPr>
        <w:t xml:space="preserve"> </w:t>
      </w:r>
      <w:r w:rsidRPr="008D3938">
        <w:rPr>
          <w:rFonts w:ascii="Arial" w:hAnsi="Arial" w:cs="Arial"/>
          <w:color w:val="000000"/>
          <w:sz w:val="20"/>
        </w:rPr>
        <w:t>Осуществлять</w:t>
      </w:r>
      <w:r w:rsidR="00817A3D" w:rsidRPr="008D3938">
        <w:rPr>
          <w:rFonts w:ascii="Arial" w:hAnsi="Arial" w:cs="Arial"/>
          <w:color w:val="000000"/>
          <w:sz w:val="20"/>
        </w:rPr>
        <w:t xml:space="preserve"> </w:t>
      </w:r>
      <w:r w:rsidRPr="008D3938">
        <w:rPr>
          <w:rFonts w:ascii="Arial" w:hAnsi="Arial" w:cs="Arial"/>
          <w:color w:val="000000"/>
          <w:sz w:val="20"/>
        </w:rPr>
        <w:t>свою</w:t>
      </w:r>
      <w:r w:rsidR="00817A3D" w:rsidRPr="008D3938">
        <w:rPr>
          <w:rFonts w:ascii="Arial" w:hAnsi="Arial" w:cs="Arial"/>
          <w:color w:val="000000"/>
          <w:sz w:val="20"/>
        </w:rPr>
        <w:t xml:space="preserve"> </w:t>
      </w:r>
      <w:r w:rsidRPr="008D3938">
        <w:rPr>
          <w:rFonts w:ascii="Arial" w:hAnsi="Arial" w:cs="Arial"/>
          <w:color w:val="000000"/>
          <w:sz w:val="20"/>
        </w:rPr>
        <w:t>деятельность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действующими</w:t>
      </w:r>
      <w:r w:rsidR="00817A3D" w:rsidRPr="008D3938">
        <w:rPr>
          <w:rFonts w:ascii="Arial" w:hAnsi="Arial" w:cs="Arial"/>
          <w:color w:val="000000"/>
          <w:sz w:val="20"/>
        </w:rPr>
        <w:t xml:space="preserve"> </w:t>
      </w:r>
      <w:r w:rsidRPr="008D3938">
        <w:rPr>
          <w:rFonts w:ascii="Arial" w:hAnsi="Arial" w:cs="Arial"/>
          <w:color w:val="000000"/>
          <w:sz w:val="20"/>
        </w:rPr>
        <w:t>нормативно-правовыми</w:t>
      </w:r>
      <w:r w:rsidR="00817A3D" w:rsidRPr="008D3938">
        <w:rPr>
          <w:rFonts w:ascii="Arial" w:hAnsi="Arial" w:cs="Arial"/>
          <w:color w:val="000000"/>
          <w:sz w:val="20"/>
        </w:rPr>
        <w:t xml:space="preserve"> </w:t>
      </w:r>
      <w:r w:rsidRPr="008D3938">
        <w:rPr>
          <w:rFonts w:ascii="Arial" w:hAnsi="Arial" w:cs="Arial"/>
          <w:color w:val="000000"/>
          <w:sz w:val="20"/>
        </w:rPr>
        <w:t>актами,</w:t>
      </w:r>
      <w:r w:rsidR="00817A3D" w:rsidRPr="008D3938">
        <w:rPr>
          <w:rFonts w:ascii="Arial" w:hAnsi="Arial" w:cs="Arial"/>
          <w:color w:val="000000"/>
          <w:sz w:val="20"/>
        </w:rPr>
        <w:t xml:space="preserve"> </w:t>
      </w:r>
      <w:r w:rsidRPr="008D3938">
        <w:rPr>
          <w:rFonts w:ascii="Arial" w:hAnsi="Arial" w:cs="Arial"/>
          <w:color w:val="000000"/>
          <w:sz w:val="20"/>
        </w:rPr>
        <w:t>стандартами,</w:t>
      </w:r>
      <w:r w:rsidR="00817A3D" w:rsidRPr="008D3938">
        <w:rPr>
          <w:rFonts w:ascii="Arial" w:hAnsi="Arial" w:cs="Arial"/>
          <w:color w:val="000000"/>
          <w:sz w:val="20"/>
        </w:rPr>
        <w:t xml:space="preserve"> </w:t>
      </w:r>
      <w:r w:rsidRPr="008D3938">
        <w:rPr>
          <w:rFonts w:ascii="Arial" w:hAnsi="Arial" w:cs="Arial"/>
          <w:color w:val="000000"/>
          <w:sz w:val="20"/>
        </w:rPr>
        <w:t>инструкциями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ложением;</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3.3.2.</w:t>
      </w:r>
      <w:r w:rsidR="00817A3D" w:rsidRPr="008D3938">
        <w:rPr>
          <w:rFonts w:ascii="Arial" w:hAnsi="Arial" w:cs="Arial"/>
          <w:color w:val="000000"/>
          <w:sz w:val="20"/>
        </w:rPr>
        <w:t xml:space="preserve"> </w:t>
      </w:r>
      <w:r w:rsidRPr="008D3938">
        <w:rPr>
          <w:rFonts w:ascii="Arial" w:hAnsi="Arial" w:cs="Arial"/>
          <w:color w:val="000000"/>
          <w:sz w:val="20"/>
        </w:rPr>
        <w:t>Произвести</w:t>
      </w:r>
      <w:r w:rsidR="00817A3D" w:rsidRPr="008D3938">
        <w:rPr>
          <w:rFonts w:ascii="Arial" w:hAnsi="Arial" w:cs="Arial"/>
          <w:color w:val="000000"/>
          <w:sz w:val="20"/>
        </w:rPr>
        <w:t xml:space="preserve"> </w:t>
      </w:r>
      <w:r w:rsidRPr="008D3938">
        <w:rPr>
          <w:rFonts w:ascii="Arial" w:hAnsi="Arial" w:cs="Arial"/>
          <w:color w:val="000000"/>
          <w:sz w:val="20"/>
        </w:rPr>
        <w:t>проверку</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(материалов),</w:t>
      </w:r>
      <w:r w:rsidR="00817A3D" w:rsidRPr="008D3938">
        <w:rPr>
          <w:rFonts w:ascii="Arial" w:hAnsi="Arial" w:cs="Arial"/>
          <w:color w:val="000000"/>
          <w:sz w:val="20"/>
        </w:rPr>
        <w:t xml:space="preserve"> </w:t>
      </w:r>
      <w:r w:rsidRPr="008D3938">
        <w:rPr>
          <w:rFonts w:ascii="Arial" w:hAnsi="Arial" w:cs="Arial"/>
          <w:color w:val="000000"/>
          <w:sz w:val="20"/>
        </w:rPr>
        <w:t>представленных</w:t>
      </w:r>
      <w:r w:rsidR="00817A3D" w:rsidRPr="008D3938">
        <w:rPr>
          <w:rFonts w:ascii="Arial" w:hAnsi="Arial" w:cs="Arial"/>
          <w:color w:val="000000"/>
          <w:sz w:val="20"/>
        </w:rPr>
        <w:t xml:space="preserve"> </w:t>
      </w:r>
      <w:r w:rsidRPr="008D3938">
        <w:rPr>
          <w:rFonts w:ascii="Arial" w:hAnsi="Arial" w:cs="Arial"/>
          <w:color w:val="000000"/>
          <w:sz w:val="20"/>
        </w:rPr>
        <w:t>вместе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актами</w:t>
      </w:r>
      <w:r w:rsidR="00817A3D" w:rsidRPr="008D3938">
        <w:rPr>
          <w:rFonts w:ascii="Arial" w:hAnsi="Arial" w:cs="Arial"/>
          <w:color w:val="000000"/>
          <w:sz w:val="20"/>
        </w:rPr>
        <w:t xml:space="preserve"> </w:t>
      </w:r>
      <w:r w:rsidRPr="008D3938">
        <w:rPr>
          <w:rFonts w:ascii="Arial" w:hAnsi="Arial" w:cs="Arial"/>
          <w:color w:val="000000"/>
          <w:sz w:val="20"/>
        </w:rPr>
        <w:t>приема-передачи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муниципальным</w:t>
      </w:r>
      <w:r w:rsidR="00817A3D" w:rsidRPr="008D3938">
        <w:rPr>
          <w:rFonts w:ascii="Arial" w:hAnsi="Arial" w:cs="Arial"/>
          <w:color w:val="000000"/>
          <w:sz w:val="20"/>
        </w:rPr>
        <w:t xml:space="preserve"> </w:t>
      </w:r>
      <w:r w:rsidRPr="008D3938">
        <w:rPr>
          <w:rFonts w:ascii="Arial" w:hAnsi="Arial" w:cs="Arial"/>
          <w:color w:val="000000"/>
          <w:sz w:val="20"/>
        </w:rPr>
        <w:t>контрактом,</w:t>
      </w:r>
      <w:r w:rsidR="00817A3D" w:rsidRPr="008D3938">
        <w:rPr>
          <w:rFonts w:ascii="Arial" w:hAnsi="Arial" w:cs="Arial"/>
          <w:color w:val="000000"/>
          <w:sz w:val="20"/>
        </w:rPr>
        <w:t xml:space="preserve"> </w:t>
      </w:r>
      <w:r w:rsidRPr="008D3938">
        <w:rPr>
          <w:rFonts w:ascii="Arial" w:hAnsi="Arial" w:cs="Arial"/>
          <w:color w:val="000000"/>
          <w:sz w:val="20"/>
        </w:rPr>
        <w:t>произвести</w:t>
      </w:r>
      <w:r w:rsidR="00817A3D" w:rsidRPr="008D3938">
        <w:rPr>
          <w:rFonts w:ascii="Arial" w:hAnsi="Arial" w:cs="Arial"/>
          <w:color w:val="000000"/>
          <w:sz w:val="20"/>
        </w:rPr>
        <w:t xml:space="preserve"> </w:t>
      </w:r>
      <w:r w:rsidRPr="008D3938">
        <w:rPr>
          <w:rFonts w:ascii="Arial" w:hAnsi="Arial" w:cs="Arial"/>
          <w:color w:val="000000"/>
          <w:sz w:val="20"/>
        </w:rPr>
        <w:t>осмотр</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всех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оборудования;</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3.3.3.</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допускать</w:t>
      </w:r>
      <w:r w:rsidR="00817A3D" w:rsidRPr="008D3938">
        <w:rPr>
          <w:rFonts w:ascii="Arial" w:hAnsi="Arial" w:cs="Arial"/>
          <w:color w:val="000000"/>
          <w:sz w:val="20"/>
        </w:rPr>
        <w:t xml:space="preserve"> </w:t>
      </w:r>
      <w:r w:rsidRPr="008D3938">
        <w:rPr>
          <w:rFonts w:ascii="Arial" w:hAnsi="Arial" w:cs="Arial"/>
          <w:color w:val="000000"/>
          <w:sz w:val="20"/>
        </w:rPr>
        <w:t>приемку</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эксплуатацию</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несоответствия</w:t>
      </w:r>
      <w:r w:rsidR="00817A3D" w:rsidRPr="008D3938">
        <w:rPr>
          <w:rFonts w:ascii="Arial" w:hAnsi="Arial" w:cs="Arial"/>
          <w:color w:val="000000"/>
          <w:sz w:val="20"/>
        </w:rPr>
        <w:t xml:space="preserve"> </w:t>
      </w:r>
      <w:r w:rsidRPr="008D3938">
        <w:rPr>
          <w:rFonts w:ascii="Arial" w:hAnsi="Arial" w:cs="Arial"/>
          <w:color w:val="000000"/>
          <w:sz w:val="20"/>
        </w:rPr>
        <w:t>представленных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(материалов),</w:t>
      </w:r>
      <w:r w:rsidR="00817A3D" w:rsidRPr="008D3938">
        <w:rPr>
          <w:rFonts w:ascii="Arial" w:hAnsi="Arial" w:cs="Arial"/>
          <w:color w:val="000000"/>
          <w:sz w:val="20"/>
        </w:rPr>
        <w:t xml:space="preserve"> </w:t>
      </w:r>
      <w:r w:rsidRPr="008D3938">
        <w:rPr>
          <w:rFonts w:ascii="Arial" w:hAnsi="Arial" w:cs="Arial"/>
          <w:color w:val="000000"/>
          <w:sz w:val="20"/>
        </w:rPr>
        <w:t>технических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характеристик</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указанным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муниципальном</w:t>
      </w:r>
      <w:r w:rsidR="00817A3D" w:rsidRPr="008D3938">
        <w:rPr>
          <w:rFonts w:ascii="Arial" w:hAnsi="Arial" w:cs="Arial"/>
          <w:color w:val="000000"/>
          <w:sz w:val="20"/>
        </w:rPr>
        <w:t xml:space="preserve"> </w:t>
      </w:r>
      <w:r w:rsidRPr="008D3938">
        <w:rPr>
          <w:rFonts w:ascii="Arial" w:hAnsi="Arial" w:cs="Arial"/>
          <w:color w:val="000000"/>
          <w:sz w:val="20"/>
        </w:rPr>
        <w:t>контракте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приобретение</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w:t>
      </w:r>
      <w:proofErr w:type="spellStart"/>
      <w:r w:rsidRPr="008D3938">
        <w:rPr>
          <w:rFonts w:ascii="Arial" w:hAnsi="Arial" w:cs="Arial"/>
          <w:color w:val="000000"/>
          <w:sz w:val="20"/>
        </w:rPr>
        <w:t>далее-муниципальный</w:t>
      </w:r>
      <w:proofErr w:type="spellEnd"/>
      <w:r w:rsidR="00817A3D" w:rsidRPr="008D3938">
        <w:rPr>
          <w:rFonts w:ascii="Arial" w:hAnsi="Arial" w:cs="Arial"/>
          <w:color w:val="000000"/>
          <w:sz w:val="20"/>
        </w:rPr>
        <w:t xml:space="preserve"> </w:t>
      </w:r>
      <w:r w:rsidRPr="008D3938">
        <w:rPr>
          <w:rFonts w:ascii="Arial" w:hAnsi="Arial" w:cs="Arial"/>
          <w:color w:val="000000"/>
          <w:sz w:val="20"/>
        </w:rPr>
        <w:t>контракт);</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3.3.4.</w:t>
      </w:r>
      <w:r w:rsidR="00817A3D" w:rsidRPr="008D3938">
        <w:rPr>
          <w:rFonts w:ascii="Arial" w:hAnsi="Arial" w:cs="Arial"/>
          <w:color w:val="000000"/>
          <w:sz w:val="20"/>
        </w:rPr>
        <w:t xml:space="preserve"> </w:t>
      </w:r>
      <w:r w:rsidRPr="008D3938">
        <w:rPr>
          <w:rFonts w:ascii="Arial" w:hAnsi="Arial" w:cs="Arial"/>
          <w:color w:val="000000"/>
          <w:sz w:val="20"/>
        </w:rPr>
        <w:t>Оформить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подписать</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приобретаемых</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предоставления</w:t>
      </w:r>
      <w:r w:rsidR="00817A3D" w:rsidRPr="008D3938">
        <w:rPr>
          <w:rFonts w:ascii="Arial" w:hAnsi="Arial" w:cs="Arial"/>
          <w:color w:val="000000"/>
          <w:sz w:val="20"/>
        </w:rPr>
        <w:t xml:space="preserve"> </w:t>
      </w:r>
      <w:r w:rsidRPr="008D3938">
        <w:rPr>
          <w:rFonts w:ascii="Arial" w:hAnsi="Arial" w:cs="Arial"/>
          <w:color w:val="000000"/>
          <w:sz w:val="20"/>
        </w:rPr>
        <w:t>многодетным</w:t>
      </w:r>
      <w:r w:rsidR="00817A3D" w:rsidRPr="008D3938">
        <w:rPr>
          <w:rFonts w:ascii="Arial" w:hAnsi="Arial" w:cs="Arial"/>
          <w:color w:val="000000"/>
          <w:sz w:val="20"/>
        </w:rPr>
        <w:t xml:space="preserve"> </w:t>
      </w:r>
      <w:r w:rsidRPr="008D3938">
        <w:rPr>
          <w:rFonts w:ascii="Arial" w:hAnsi="Arial" w:cs="Arial"/>
          <w:color w:val="000000"/>
          <w:sz w:val="20"/>
        </w:rPr>
        <w:t>семьям</w:t>
      </w:r>
      <w:r w:rsidR="00817A3D" w:rsidRPr="008D3938">
        <w:rPr>
          <w:rFonts w:ascii="Arial" w:hAnsi="Arial" w:cs="Arial"/>
          <w:color w:val="000000"/>
          <w:sz w:val="20"/>
        </w:rPr>
        <w:t xml:space="preserve"> </w:t>
      </w:r>
      <w:r w:rsidRPr="008D3938">
        <w:rPr>
          <w:rFonts w:ascii="Arial" w:hAnsi="Arial" w:cs="Arial"/>
          <w:color w:val="000000"/>
          <w:sz w:val="20"/>
        </w:rPr>
        <w:t>имеющим</w:t>
      </w:r>
      <w:r w:rsidR="00817A3D" w:rsidRPr="008D3938">
        <w:rPr>
          <w:rFonts w:ascii="Arial" w:hAnsi="Arial" w:cs="Arial"/>
          <w:color w:val="000000"/>
          <w:sz w:val="20"/>
        </w:rPr>
        <w:t xml:space="preserve"> </w:t>
      </w:r>
      <w:r w:rsidRPr="008D3938">
        <w:rPr>
          <w:rFonts w:ascii="Arial" w:hAnsi="Arial" w:cs="Arial"/>
          <w:color w:val="000000"/>
          <w:sz w:val="20"/>
        </w:rPr>
        <w:t>пять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более</w:t>
      </w:r>
      <w:r w:rsidR="00817A3D" w:rsidRPr="008D3938">
        <w:rPr>
          <w:rFonts w:ascii="Arial" w:hAnsi="Arial" w:cs="Arial"/>
          <w:color w:val="000000"/>
          <w:sz w:val="20"/>
        </w:rPr>
        <w:t xml:space="preserve"> </w:t>
      </w:r>
      <w:r w:rsidRPr="008D3938">
        <w:rPr>
          <w:rFonts w:ascii="Arial" w:hAnsi="Arial" w:cs="Arial"/>
          <w:color w:val="000000"/>
          <w:sz w:val="20"/>
        </w:rPr>
        <w:t>несовершеннолетних</w:t>
      </w:r>
      <w:r w:rsidR="00817A3D" w:rsidRPr="008D3938">
        <w:rPr>
          <w:rFonts w:ascii="Arial" w:hAnsi="Arial" w:cs="Arial"/>
          <w:color w:val="000000"/>
          <w:sz w:val="20"/>
        </w:rPr>
        <w:t xml:space="preserve"> </w:t>
      </w:r>
      <w:r w:rsidRPr="008D3938">
        <w:rPr>
          <w:rFonts w:ascii="Arial" w:hAnsi="Arial" w:cs="Arial"/>
          <w:color w:val="000000"/>
          <w:sz w:val="20"/>
        </w:rPr>
        <w:t>детей,</w:t>
      </w:r>
      <w:r w:rsidR="00817A3D" w:rsidRPr="008D3938">
        <w:rPr>
          <w:rFonts w:ascii="Arial" w:hAnsi="Arial" w:cs="Arial"/>
          <w:color w:val="000000"/>
          <w:sz w:val="20"/>
        </w:rPr>
        <w:t xml:space="preserve"> </w:t>
      </w:r>
      <w:r w:rsidRPr="008D3938">
        <w:rPr>
          <w:rFonts w:ascii="Arial" w:hAnsi="Arial" w:cs="Arial"/>
          <w:color w:val="000000"/>
          <w:sz w:val="20"/>
        </w:rPr>
        <w:t>нуждающихся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улучшении</w:t>
      </w:r>
      <w:r w:rsidR="00817A3D" w:rsidRPr="008D3938">
        <w:rPr>
          <w:rFonts w:ascii="Arial" w:hAnsi="Arial" w:cs="Arial"/>
          <w:color w:val="000000"/>
          <w:sz w:val="20"/>
        </w:rPr>
        <w:t xml:space="preserve"> </w:t>
      </w:r>
      <w:r w:rsidRPr="008D3938">
        <w:rPr>
          <w:rFonts w:ascii="Arial" w:hAnsi="Arial" w:cs="Arial"/>
          <w:color w:val="000000"/>
          <w:sz w:val="20"/>
        </w:rPr>
        <w:t>жилищных</w:t>
      </w:r>
      <w:r w:rsidR="00817A3D" w:rsidRPr="008D3938">
        <w:rPr>
          <w:rFonts w:ascii="Arial" w:hAnsi="Arial" w:cs="Arial"/>
          <w:color w:val="000000"/>
          <w:sz w:val="20"/>
        </w:rPr>
        <w:t xml:space="preserve"> </w:t>
      </w:r>
      <w:r w:rsidRPr="008D3938">
        <w:rPr>
          <w:rFonts w:ascii="Arial" w:hAnsi="Arial" w:cs="Arial"/>
          <w:color w:val="000000"/>
          <w:sz w:val="20"/>
        </w:rPr>
        <w:t>условий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состоящих</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учете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Первочурашевскому</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сельскому</w:t>
      </w:r>
      <w:r w:rsidR="00817A3D" w:rsidRPr="008D3938">
        <w:rPr>
          <w:rFonts w:ascii="Arial" w:hAnsi="Arial" w:cs="Arial"/>
          <w:color w:val="000000"/>
          <w:sz w:val="20"/>
        </w:rPr>
        <w:t xml:space="preserve"> </w:t>
      </w:r>
      <w:r w:rsidRPr="008D3938">
        <w:rPr>
          <w:rFonts w:ascii="Arial" w:hAnsi="Arial" w:cs="Arial"/>
          <w:color w:val="000000"/>
          <w:sz w:val="20"/>
        </w:rPr>
        <w:t>поселению</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акт</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отсутствия</w:t>
      </w:r>
      <w:r w:rsidR="00817A3D" w:rsidRPr="008D3938">
        <w:rPr>
          <w:rFonts w:ascii="Arial" w:hAnsi="Arial" w:cs="Arial"/>
          <w:color w:val="000000"/>
          <w:sz w:val="20"/>
        </w:rPr>
        <w:t xml:space="preserve"> </w:t>
      </w:r>
      <w:r w:rsidRPr="008D3938">
        <w:rPr>
          <w:rFonts w:ascii="Arial" w:hAnsi="Arial" w:cs="Arial"/>
          <w:color w:val="000000"/>
          <w:sz w:val="20"/>
        </w:rPr>
        <w:t>замечаний.</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Члены</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имеющие</w:t>
      </w:r>
      <w:r w:rsidR="00817A3D" w:rsidRPr="008D3938">
        <w:rPr>
          <w:rFonts w:ascii="Arial" w:hAnsi="Arial" w:cs="Arial"/>
          <w:color w:val="000000"/>
          <w:sz w:val="20"/>
        </w:rPr>
        <w:t xml:space="preserve"> </w:t>
      </w:r>
      <w:r w:rsidRPr="008D3938">
        <w:rPr>
          <w:rFonts w:ascii="Arial" w:hAnsi="Arial" w:cs="Arial"/>
          <w:color w:val="000000"/>
          <w:sz w:val="20"/>
        </w:rPr>
        <w:t>особое</w:t>
      </w:r>
      <w:r w:rsidR="00817A3D" w:rsidRPr="008D3938">
        <w:rPr>
          <w:rFonts w:ascii="Arial" w:hAnsi="Arial" w:cs="Arial"/>
          <w:color w:val="000000"/>
          <w:sz w:val="20"/>
        </w:rPr>
        <w:t xml:space="preserve"> </w:t>
      </w:r>
      <w:r w:rsidRPr="008D3938">
        <w:rPr>
          <w:rFonts w:ascii="Arial" w:hAnsi="Arial" w:cs="Arial"/>
          <w:color w:val="000000"/>
          <w:sz w:val="20"/>
        </w:rPr>
        <w:t>мнение,</w:t>
      </w:r>
      <w:r w:rsidR="00817A3D" w:rsidRPr="008D3938">
        <w:rPr>
          <w:rFonts w:ascii="Arial" w:hAnsi="Arial" w:cs="Arial"/>
          <w:color w:val="000000"/>
          <w:sz w:val="20"/>
        </w:rPr>
        <w:t xml:space="preserve"> </w:t>
      </w:r>
      <w:r w:rsidRPr="008D3938">
        <w:rPr>
          <w:rFonts w:ascii="Arial" w:hAnsi="Arial" w:cs="Arial"/>
          <w:color w:val="000000"/>
          <w:sz w:val="20"/>
        </w:rPr>
        <w:t>излагают</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письменном</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которое</w:t>
      </w:r>
      <w:r w:rsidR="00817A3D" w:rsidRPr="008D3938">
        <w:rPr>
          <w:rFonts w:ascii="Arial" w:hAnsi="Arial" w:cs="Arial"/>
          <w:color w:val="000000"/>
          <w:sz w:val="20"/>
        </w:rPr>
        <w:t xml:space="preserve"> </w:t>
      </w:r>
      <w:r w:rsidRPr="008D3938">
        <w:rPr>
          <w:rFonts w:ascii="Arial" w:hAnsi="Arial" w:cs="Arial"/>
          <w:color w:val="000000"/>
          <w:sz w:val="20"/>
        </w:rPr>
        <w:t>прилагается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акту</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обоснованиями,</w:t>
      </w:r>
      <w:r w:rsidR="00817A3D" w:rsidRPr="008D3938">
        <w:rPr>
          <w:rFonts w:ascii="Arial" w:hAnsi="Arial" w:cs="Arial"/>
          <w:color w:val="000000"/>
          <w:sz w:val="20"/>
        </w:rPr>
        <w:t xml:space="preserve"> </w:t>
      </w:r>
      <w:r w:rsidRPr="008D3938">
        <w:rPr>
          <w:rFonts w:ascii="Arial" w:hAnsi="Arial" w:cs="Arial"/>
          <w:color w:val="000000"/>
          <w:sz w:val="20"/>
        </w:rPr>
        <w:t>имеющими</w:t>
      </w:r>
      <w:r w:rsidR="00817A3D" w:rsidRPr="008D3938">
        <w:rPr>
          <w:rFonts w:ascii="Arial" w:hAnsi="Arial" w:cs="Arial"/>
          <w:color w:val="000000"/>
          <w:sz w:val="20"/>
        </w:rPr>
        <w:t xml:space="preserve"> </w:t>
      </w:r>
      <w:r w:rsidRPr="008D3938">
        <w:rPr>
          <w:rFonts w:ascii="Arial" w:hAnsi="Arial" w:cs="Arial"/>
          <w:color w:val="000000"/>
          <w:sz w:val="20"/>
        </w:rPr>
        <w:t>ссылки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действующие</w:t>
      </w:r>
      <w:r w:rsidR="00817A3D" w:rsidRPr="008D3938">
        <w:rPr>
          <w:rFonts w:ascii="Arial" w:hAnsi="Arial" w:cs="Arial"/>
          <w:color w:val="000000"/>
          <w:sz w:val="20"/>
        </w:rPr>
        <w:t xml:space="preserve"> </w:t>
      </w:r>
      <w:r w:rsidRPr="008D3938">
        <w:rPr>
          <w:rFonts w:ascii="Arial" w:hAnsi="Arial" w:cs="Arial"/>
          <w:color w:val="000000"/>
          <w:sz w:val="20"/>
        </w:rPr>
        <w:t>нормативно-правовые</w:t>
      </w:r>
      <w:r w:rsidR="00817A3D" w:rsidRPr="008D3938">
        <w:rPr>
          <w:rFonts w:ascii="Arial" w:hAnsi="Arial" w:cs="Arial"/>
          <w:color w:val="000000"/>
          <w:sz w:val="20"/>
        </w:rPr>
        <w:t xml:space="preserve"> </w:t>
      </w:r>
      <w:r w:rsidRPr="008D3938">
        <w:rPr>
          <w:rFonts w:ascii="Arial" w:hAnsi="Arial" w:cs="Arial"/>
          <w:color w:val="000000"/>
          <w:sz w:val="20"/>
        </w:rPr>
        <w:t>акты.</w:t>
      </w:r>
      <w:r w:rsidR="00817A3D" w:rsidRPr="008D3938">
        <w:rPr>
          <w:rFonts w:ascii="Arial" w:hAnsi="Arial" w:cs="Arial"/>
          <w:color w:val="000000"/>
          <w:sz w:val="20"/>
        </w:rPr>
        <w:t xml:space="preserve"> </w:t>
      </w:r>
      <w:r w:rsidRPr="008D3938">
        <w:rPr>
          <w:rFonts w:ascii="Arial" w:hAnsi="Arial" w:cs="Arial"/>
          <w:color w:val="000000"/>
          <w:sz w:val="20"/>
        </w:rPr>
        <w:t>Заключение</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указанным</w:t>
      </w:r>
      <w:r w:rsidR="00817A3D" w:rsidRPr="008D3938">
        <w:rPr>
          <w:rFonts w:ascii="Arial" w:hAnsi="Arial" w:cs="Arial"/>
          <w:color w:val="000000"/>
          <w:sz w:val="20"/>
        </w:rPr>
        <w:t xml:space="preserve"> </w:t>
      </w:r>
      <w:r w:rsidRPr="008D3938">
        <w:rPr>
          <w:rFonts w:ascii="Arial" w:hAnsi="Arial" w:cs="Arial"/>
          <w:color w:val="000000"/>
          <w:sz w:val="20"/>
        </w:rPr>
        <w:t>особым</w:t>
      </w:r>
      <w:r w:rsidR="00817A3D" w:rsidRPr="008D3938">
        <w:rPr>
          <w:rFonts w:ascii="Arial" w:hAnsi="Arial" w:cs="Arial"/>
          <w:color w:val="000000"/>
          <w:sz w:val="20"/>
        </w:rPr>
        <w:t xml:space="preserve"> </w:t>
      </w:r>
      <w:r w:rsidRPr="008D3938">
        <w:rPr>
          <w:rFonts w:ascii="Arial" w:hAnsi="Arial" w:cs="Arial"/>
          <w:color w:val="000000"/>
          <w:sz w:val="20"/>
        </w:rPr>
        <w:t>мнениям</w:t>
      </w:r>
      <w:r w:rsidR="00817A3D" w:rsidRPr="008D3938">
        <w:rPr>
          <w:rFonts w:ascii="Arial" w:hAnsi="Arial" w:cs="Arial"/>
          <w:color w:val="000000"/>
          <w:sz w:val="20"/>
        </w:rPr>
        <w:t xml:space="preserve"> </w:t>
      </w:r>
      <w:r w:rsidRPr="008D3938">
        <w:rPr>
          <w:rFonts w:ascii="Arial" w:hAnsi="Arial" w:cs="Arial"/>
          <w:color w:val="000000"/>
          <w:sz w:val="20"/>
        </w:rPr>
        <w:t>излагается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пояснител</w:t>
      </w:r>
      <w:r w:rsidRPr="008D3938">
        <w:rPr>
          <w:rFonts w:ascii="Arial" w:hAnsi="Arial" w:cs="Arial"/>
          <w:color w:val="000000"/>
          <w:sz w:val="20"/>
        </w:rPr>
        <w:t>ь</w:t>
      </w:r>
      <w:r w:rsidRPr="008D3938">
        <w:rPr>
          <w:rFonts w:ascii="Arial" w:hAnsi="Arial" w:cs="Arial"/>
          <w:color w:val="000000"/>
          <w:sz w:val="20"/>
        </w:rPr>
        <w:t>ной</w:t>
      </w:r>
      <w:r w:rsidR="00817A3D" w:rsidRPr="008D3938">
        <w:rPr>
          <w:rFonts w:ascii="Arial" w:hAnsi="Arial" w:cs="Arial"/>
          <w:color w:val="000000"/>
          <w:sz w:val="20"/>
        </w:rPr>
        <w:t xml:space="preserve"> </w:t>
      </w:r>
      <w:r w:rsidRPr="008D3938">
        <w:rPr>
          <w:rFonts w:ascii="Arial" w:hAnsi="Arial" w:cs="Arial"/>
          <w:color w:val="000000"/>
          <w:sz w:val="20"/>
        </w:rPr>
        <w:t>записке</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актам</w:t>
      </w:r>
      <w:r w:rsidR="00817A3D" w:rsidRPr="008D3938">
        <w:rPr>
          <w:rFonts w:ascii="Arial" w:hAnsi="Arial" w:cs="Arial"/>
          <w:color w:val="000000"/>
          <w:sz w:val="20"/>
        </w:rPr>
        <w:t xml:space="preserve"> </w:t>
      </w:r>
      <w:r w:rsidRPr="008D3938">
        <w:rPr>
          <w:rFonts w:ascii="Arial" w:hAnsi="Arial" w:cs="Arial"/>
          <w:color w:val="000000"/>
          <w:sz w:val="20"/>
        </w:rPr>
        <w:t>приема-передачи.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3.3.5</w:t>
      </w:r>
      <w:r w:rsidR="00817A3D" w:rsidRPr="008D3938">
        <w:rPr>
          <w:rFonts w:ascii="Arial" w:hAnsi="Arial" w:cs="Arial"/>
          <w:color w:val="000000"/>
          <w:sz w:val="20"/>
        </w:rPr>
        <w:t xml:space="preserve"> </w:t>
      </w:r>
      <w:r w:rsidRPr="008D3938">
        <w:rPr>
          <w:rFonts w:ascii="Arial" w:hAnsi="Arial" w:cs="Arial"/>
          <w:color w:val="000000"/>
          <w:sz w:val="20"/>
        </w:rPr>
        <w:t>Оформленный</w:t>
      </w:r>
      <w:r w:rsidR="00817A3D" w:rsidRPr="008D3938">
        <w:rPr>
          <w:rFonts w:ascii="Arial" w:hAnsi="Arial" w:cs="Arial"/>
          <w:color w:val="000000"/>
          <w:sz w:val="20"/>
        </w:rPr>
        <w:t xml:space="preserve"> </w:t>
      </w:r>
      <w:r w:rsidRPr="008D3938">
        <w:rPr>
          <w:rFonts w:ascii="Arial" w:hAnsi="Arial" w:cs="Arial"/>
          <w:color w:val="000000"/>
          <w:sz w:val="20"/>
        </w:rPr>
        <w:t>акт</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является</w:t>
      </w:r>
      <w:r w:rsidR="00817A3D" w:rsidRPr="008D3938">
        <w:rPr>
          <w:rFonts w:ascii="Arial" w:hAnsi="Arial" w:cs="Arial"/>
          <w:color w:val="000000"/>
          <w:sz w:val="20"/>
        </w:rPr>
        <w:t xml:space="preserve"> </w:t>
      </w:r>
      <w:r w:rsidRPr="008D3938">
        <w:rPr>
          <w:rFonts w:ascii="Arial" w:hAnsi="Arial" w:cs="Arial"/>
          <w:color w:val="000000"/>
          <w:sz w:val="20"/>
        </w:rPr>
        <w:t>основанием</w:t>
      </w:r>
      <w:r w:rsidR="00817A3D" w:rsidRPr="008D3938">
        <w:rPr>
          <w:rFonts w:ascii="Arial" w:hAnsi="Arial" w:cs="Arial"/>
          <w:color w:val="000000"/>
          <w:sz w:val="20"/>
        </w:rPr>
        <w:t xml:space="preserve"> </w:t>
      </w:r>
      <w:r w:rsidRPr="008D3938">
        <w:rPr>
          <w:rFonts w:ascii="Arial" w:hAnsi="Arial" w:cs="Arial"/>
          <w:color w:val="000000"/>
          <w:sz w:val="20"/>
        </w:rPr>
        <w:t>как</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(приобретения)</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у</w:t>
      </w:r>
      <w:r w:rsidR="00817A3D" w:rsidRPr="008D3938">
        <w:rPr>
          <w:rFonts w:ascii="Arial" w:hAnsi="Arial" w:cs="Arial"/>
          <w:color w:val="000000"/>
          <w:sz w:val="20"/>
        </w:rPr>
        <w:t xml:space="preserve"> </w:t>
      </w:r>
      <w:r w:rsidRPr="008D3938">
        <w:rPr>
          <w:rFonts w:ascii="Arial" w:hAnsi="Arial" w:cs="Arial"/>
          <w:color w:val="000000"/>
          <w:sz w:val="20"/>
        </w:rPr>
        <w:t>продавца,</w:t>
      </w:r>
      <w:r w:rsidR="00817A3D" w:rsidRPr="008D3938">
        <w:rPr>
          <w:rFonts w:ascii="Arial" w:hAnsi="Arial" w:cs="Arial"/>
          <w:color w:val="000000"/>
          <w:sz w:val="20"/>
        </w:rPr>
        <w:t xml:space="preserve"> </w:t>
      </w:r>
      <w:r w:rsidRPr="008D3938">
        <w:rPr>
          <w:rFonts w:ascii="Arial" w:hAnsi="Arial" w:cs="Arial"/>
          <w:color w:val="000000"/>
          <w:sz w:val="20"/>
        </w:rPr>
        <w:t>так</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основ</w:t>
      </w:r>
      <w:r w:rsidRPr="008D3938">
        <w:rPr>
          <w:rFonts w:ascii="Arial" w:hAnsi="Arial" w:cs="Arial"/>
          <w:color w:val="000000"/>
          <w:sz w:val="20"/>
        </w:rPr>
        <w:t>а</w:t>
      </w:r>
      <w:r w:rsidRPr="008D3938">
        <w:rPr>
          <w:rFonts w:ascii="Arial" w:hAnsi="Arial" w:cs="Arial"/>
          <w:color w:val="000000"/>
          <w:sz w:val="20"/>
        </w:rPr>
        <w:t>нием</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отказа</w:t>
      </w:r>
      <w:r w:rsidR="00817A3D" w:rsidRPr="008D3938">
        <w:rPr>
          <w:rFonts w:ascii="Arial" w:hAnsi="Arial" w:cs="Arial"/>
          <w:color w:val="000000"/>
          <w:sz w:val="20"/>
        </w:rPr>
        <w:t xml:space="preserve"> </w:t>
      </w:r>
      <w:r w:rsidRPr="008D3938">
        <w:rPr>
          <w:rFonts w:ascii="Arial" w:hAnsi="Arial" w:cs="Arial"/>
          <w:color w:val="000000"/>
          <w:sz w:val="20"/>
        </w:rPr>
        <w:t>продавцу</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приемке</w:t>
      </w:r>
      <w:r w:rsidR="00817A3D" w:rsidRPr="008D3938">
        <w:rPr>
          <w:rFonts w:ascii="Arial" w:hAnsi="Arial" w:cs="Arial"/>
          <w:color w:val="000000"/>
          <w:sz w:val="20"/>
        </w:rPr>
        <w:t xml:space="preserve"> </w:t>
      </w:r>
      <w:r w:rsidRPr="008D3938">
        <w:rPr>
          <w:rFonts w:ascii="Arial" w:hAnsi="Arial" w:cs="Arial"/>
          <w:color w:val="000000"/>
          <w:sz w:val="20"/>
        </w:rPr>
        <w:t>(приобретении)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p>
    <w:p w:rsidR="00E0280A"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3.3.6.</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принимает</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невозможности</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составляется</w:t>
      </w:r>
      <w:r w:rsidR="00817A3D" w:rsidRPr="008D3938">
        <w:rPr>
          <w:rFonts w:ascii="Arial" w:hAnsi="Arial" w:cs="Arial"/>
          <w:color w:val="000000"/>
          <w:sz w:val="20"/>
        </w:rPr>
        <w:t xml:space="preserve"> </w:t>
      </w:r>
      <w:r w:rsidRPr="008D3938">
        <w:rPr>
          <w:rFonts w:ascii="Arial" w:hAnsi="Arial" w:cs="Arial"/>
          <w:color w:val="000000"/>
          <w:sz w:val="20"/>
        </w:rPr>
        <w:t>мотивированное</w:t>
      </w:r>
      <w:r w:rsidR="00817A3D" w:rsidRPr="008D3938">
        <w:rPr>
          <w:rFonts w:ascii="Arial" w:hAnsi="Arial" w:cs="Arial"/>
          <w:color w:val="000000"/>
          <w:sz w:val="20"/>
        </w:rPr>
        <w:t xml:space="preserve"> </w:t>
      </w:r>
      <w:r w:rsidRPr="008D3938">
        <w:rPr>
          <w:rFonts w:ascii="Arial" w:hAnsi="Arial" w:cs="Arial"/>
          <w:color w:val="000000"/>
          <w:sz w:val="20"/>
        </w:rPr>
        <w:t>заключение,</w:t>
      </w:r>
      <w:r w:rsidR="00817A3D" w:rsidRPr="008D3938">
        <w:rPr>
          <w:rFonts w:ascii="Arial" w:hAnsi="Arial" w:cs="Arial"/>
          <w:color w:val="000000"/>
          <w:sz w:val="20"/>
        </w:rPr>
        <w:t xml:space="preserve"> </w:t>
      </w:r>
      <w:r w:rsidRPr="008D3938">
        <w:rPr>
          <w:rFonts w:ascii="Arial" w:hAnsi="Arial" w:cs="Arial"/>
          <w:color w:val="000000"/>
          <w:sz w:val="20"/>
        </w:rPr>
        <w:t>которое</w:t>
      </w:r>
      <w:r w:rsidR="00817A3D" w:rsidRPr="008D3938">
        <w:rPr>
          <w:rFonts w:ascii="Arial" w:hAnsi="Arial" w:cs="Arial"/>
          <w:color w:val="000000"/>
          <w:sz w:val="20"/>
        </w:rPr>
        <w:t xml:space="preserve"> </w:t>
      </w:r>
      <w:r w:rsidRPr="008D3938">
        <w:rPr>
          <w:rFonts w:ascii="Arial" w:hAnsi="Arial" w:cs="Arial"/>
          <w:color w:val="000000"/>
          <w:sz w:val="20"/>
        </w:rPr>
        <w:t>направляется</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принятия</w:t>
      </w:r>
      <w:r w:rsidR="00817A3D" w:rsidRPr="008D3938">
        <w:rPr>
          <w:rFonts w:ascii="Arial" w:hAnsi="Arial" w:cs="Arial"/>
          <w:color w:val="000000"/>
          <w:sz w:val="20"/>
        </w:rPr>
        <w:t xml:space="preserve"> </w:t>
      </w:r>
      <w:r w:rsidRPr="008D3938">
        <w:rPr>
          <w:rFonts w:ascii="Arial" w:hAnsi="Arial" w:cs="Arial"/>
          <w:color w:val="000000"/>
          <w:sz w:val="20"/>
        </w:rPr>
        <w:t>решения.</w:t>
      </w:r>
    </w:p>
    <w:p w:rsidR="004F1424" w:rsidRPr="008D3938" w:rsidRDefault="004F1424" w:rsidP="008D3938">
      <w:pPr>
        <w:widowControl w:val="0"/>
        <w:numPr>
          <w:ilvl w:val="0"/>
          <w:numId w:val="15"/>
        </w:numPr>
        <w:autoSpaceDE w:val="0"/>
        <w:autoSpaceDN w:val="0"/>
        <w:adjustRightInd w:val="0"/>
        <w:jc w:val="center"/>
        <w:rPr>
          <w:rFonts w:ascii="Arial" w:hAnsi="Arial" w:cs="Arial"/>
          <w:b/>
          <w:i/>
          <w:color w:val="000000"/>
          <w:sz w:val="20"/>
        </w:rPr>
      </w:pPr>
      <w:r w:rsidRPr="008D3938">
        <w:rPr>
          <w:rFonts w:ascii="Arial" w:hAnsi="Arial" w:cs="Arial"/>
          <w:bCs/>
          <w:color w:val="000000"/>
          <w:sz w:val="20"/>
        </w:rPr>
        <w:t>Организация</w:t>
      </w:r>
      <w:r w:rsidR="00817A3D" w:rsidRPr="008D3938">
        <w:rPr>
          <w:rFonts w:ascii="Arial" w:hAnsi="Arial" w:cs="Arial"/>
          <w:bCs/>
          <w:color w:val="000000"/>
          <w:sz w:val="20"/>
        </w:rPr>
        <w:t xml:space="preserve"> </w:t>
      </w:r>
      <w:r w:rsidRPr="008D3938">
        <w:rPr>
          <w:rFonts w:ascii="Arial" w:hAnsi="Arial" w:cs="Arial"/>
          <w:bCs/>
          <w:color w:val="000000"/>
          <w:sz w:val="20"/>
        </w:rPr>
        <w:t>работы</w:t>
      </w:r>
      <w:r w:rsidR="00817A3D" w:rsidRPr="008D3938">
        <w:rPr>
          <w:rFonts w:ascii="Arial" w:hAnsi="Arial" w:cs="Arial"/>
          <w:bCs/>
          <w:color w:val="000000"/>
          <w:sz w:val="20"/>
        </w:rPr>
        <w:t xml:space="preserve"> </w:t>
      </w:r>
      <w:r w:rsidRPr="008D3938">
        <w:rPr>
          <w:rFonts w:ascii="Arial" w:hAnsi="Arial" w:cs="Arial"/>
          <w:bCs/>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4.1.Свою</w:t>
      </w:r>
      <w:r w:rsidR="00817A3D" w:rsidRPr="008D3938">
        <w:rPr>
          <w:rFonts w:ascii="Arial" w:hAnsi="Arial" w:cs="Arial"/>
          <w:color w:val="000000"/>
          <w:sz w:val="20"/>
        </w:rPr>
        <w:t xml:space="preserve"> </w:t>
      </w:r>
      <w:r w:rsidRPr="008D3938">
        <w:rPr>
          <w:rFonts w:ascii="Arial" w:hAnsi="Arial" w:cs="Arial"/>
          <w:color w:val="000000"/>
          <w:sz w:val="20"/>
        </w:rPr>
        <w:t>деятельность</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осуществляет</w:t>
      </w:r>
      <w:r w:rsidR="00817A3D" w:rsidRPr="008D3938">
        <w:rPr>
          <w:rFonts w:ascii="Arial" w:hAnsi="Arial" w:cs="Arial"/>
          <w:color w:val="000000"/>
          <w:sz w:val="20"/>
        </w:rPr>
        <w:t xml:space="preserve"> </w:t>
      </w:r>
      <w:r w:rsidRPr="008D3938">
        <w:rPr>
          <w:rFonts w:ascii="Arial" w:hAnsi="Arial" w:cs="Arial"/>
          <w:color w:val="000000"/>
          <w:sz w:val="20"/>
        </w:rPr>
        <w:t>посредством</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проверок</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выездом</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место),</w:t>
      </w:r>
      <w:r w:rsidR="00817A3D" w:rsidRPr="008D3938">
        <w:rPr>
          <w:rFonts w:ascii="Arial" w:hAnsi="Arial" w:cs="Arial"/>
          <w:color w:val="000000"/>
          <w:sz w:val="20"/>
        </w:rPr>
        <w:t xml:space="preserve"> </w:t>
      </w:r>
      <w:r w:rsidRPr="008D3938">
        <w:rPr>
          <w:rFonts w:ascii="Arial" w:hAnsi="Arial" w:cs="Arial"/>
          <w:color w:val="000000"/>
          <w:sz w:val="20"/>
        </w:rPr>
        <w:t>составления</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результатам</w:t>
      </w:r>
      <w:r w:rsidR="00817A3D" w:rsidRPr="008D3938">
        <w:rPr>
          <w:rFonts w:ascii="Arial" w:hAnsi="Arial" w:cs="Arial"/>
          <w:color w:val="000000"/>
          <w:sz w:val="20"/>
        </w:rPr>
        <w:t xml:space="preserve"> </w:t>
      </w:r>
      <w:r w:rsidRPr="008D3938">
        <w:rPr>
          <w:rFonts w:ascii="Arial" w:hAnsi="Arial" w:cs="Arial"/>
          <w:color w:val="000000"/>
          <w:sz w:val="20"/>
        </w:rPr>
        <w:t>проверки,</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представленных</w:t>
      </w:r>
      <w:r w:rsidR="00817A3D" w:rsidRPr="008D3938">
        <w:rPr>
          <w:rFonts w:ascii="Arial" w:hAnsi="Arial" w:cs="Arial"/>
          <w:color w:val="000000"/>
          <w:sz w:val="20"/>
        </w:rPr>
        <w:t xml:space="preserve"> </w:t>
      </w:r>
      <w:r w:rsidRPr="008D3938">
        <w:rPr>
          <w:rFonts w:ascii="Arial" w:hAnsi="Arial" w:cs="Arial"/>
          <w:color w:val="000000"/>
          <w:sz w:val="20"/>
        </w:rPr>
        <w:t>материалов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документов.</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4.2.Работу</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возглавляет</w:t>
      </w:r>
      <w:r w:rsidR="00817A3D" w:rsidRPr="008D3938">
        <w:rPr>
          <w:rFonts w:ascii="Arial" w:hAnsi="Arial" w:cs="Arial"/>
          <w:color w:val="000000"/>
          <w:sz w:val="20"/>
        </w:rPr>
        <w:t xml:space="preserve"> </w:t>
      </w:r>
      <w:r w:rsidRPr="008D3938">
        <w:rPr>
          <w:rFonts w:ascii="Arial" w:hAnsi="Arial" w:cs="Arial"/>
          <w:color w:val="000000"/>
          <w:sz w:val="20"/>
        </w:rPr>
        <w:t>ее</w:t>
      </w:r>
      <w:r w:rsidR="00817A3D" w:rsidRPr="008D3938">
        <w:rPr>
          <w:rFonts w:ascii="Arial" w:hAnsi="Arial" w:cs="Arial"/>
          <w:color w:val="000000"/>
          <w:sz w:val="20"/>
        </w:rPr>
        <w:t xml:space="preserve"> </w:t>
      </w:r>
      <w:r w:rsidRPr="008D3938">
        <w:rPr>
          <w:rFonts w:ascii="Arial" w:hAnsi="Arial" w:cs="Arial"/>
          <w:color w:val="000000"/>
          <w:sz w:val="20"/>
        </w:rPr>
        <w:t>председатель.</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4.3.Председатель</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определяет</w:t>
      </w:r>
      <w:r w:rsidR="00817A3D" w:rsidRPr="008D3938">
        <w:rPr>
          <w:rFonts w:ascii="Arial" w:hAnsi="Arial" w:cs="Arial"/>
          <w:color w:val="000000"/>
          <w:sz w:val="20"/>
        </w:rPr>
        <w:t xml:space="preserve"> </w:t>
      </w:r>
      <w:r w:rsidRPr="008D3938">
        <w:rPr>
          <w:rFonts w:ascii="Arial" w:hAnsi="Arial" w:cs="Arial"/>
          <w:color w:val="000000"/>
          <w:sz w:val="20"/>
        </w:rPr>
        <w:t>время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место</w:t>
      </w:r>
      <w:r w:rsidR="00817A3D" w:rsidRPr="008D3938">
        <w:rPr>
          <w:rFonts w:ascii="Arial" w:hAnsi="Arial" w:cs="Arial"/>
          <w:color w:val="000000"/>
          <w:sz w:val="20"/>
        </w:rPr>
        <w:t xml:space="preserve"> </w:t>
      </w:r>
      <w:r w:rsidRPr="008D3938">
        <w:rPr>
          <w:rFonts w:ascii="Arial" w:hAnsi="Arial" w:cs="Arial"/>
          <w:color w:val="000000"/>
          <w:sz w:val="20"/>
        </w:rPr>
        <w:t>работы</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4.4.Заместитель</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выполняет</w:t>
      </w:r>
      <w:r w:rsidR="00817A3D" w:rsidRPr="008D3938">
        <w:rPr>
          <w:rFonts w:ascii="Arial" w:hAnsi="Arial" w:cs="Arial"/>
          <w:color w:val="000000"/>
          <w:sz w:val="20"/>
        </w:rPr>
        <w:t xml:space="preserve"> </w:t>
      </w:r>
      <w:r w:rsidRPr="008D3938">
        <w:rPr>
          <w:rFonts w:ascii="Arial" w:hAnsi="Arial" w:cs="Arial"/>
          <w:color w:val="000000"/>
          <w:sz w:val="20"/>
        </w:rPr>
        <w:t>поручения</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отсутствия</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полномочия.</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4.5.Секретарь</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уведомляет</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телефону</w:t>
      </w:r>
      <w:r w:rsidR="00817A3D" w:rsidRPr="008D3938">
        <w:rPr>
          <w:rFonts w:ascii="Arial" w:hAnsi="Arial" w:cs="Arial"/>
          <w:color w:val="000000"/>
          <w:sz w:val="20"/>
        </w:rPr>
        <w:t xml:space="preserve"> </w:t>
      </w:r>
      <w:r w:rsidRPr="008D3938">
        <w:rPr>
          <w:rFonts w:ascii="Arial" w:hAnsi="Arial" w:cs="Arial"/>
          <w:color w:val="000000"/>
          <w:sz w:val="20"/>
        </w:rPr>
        <w:t>членов</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месте,</w:t>
      </w:r>
      <w:r w:rsidR="00817A3D" w:rsidRPr="008D3938">
        <w:rPr>
          <w:rFonts w:ascii="Arial" w:hAnsi="Arial" w:cs="Arial"/>
          <w:color w:val="000000"/>
          <w:sz w:val="20"/>
        </w:rPr>
        <w:t xml:space="preserve"> </w:t>
      </w:r>
      <w:r w:rsidRPr="008D3938">
        <w:rPr>
          <w:rFonts w:ascii="Arial" w:hAnsi="Arial" w:cs="Arial"/>
          <w:color w:val="000000"/>
          <w:sz w:val="20"/>
        </w:rPr>
        <w:t>дате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времени</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повестке</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proofErr w:type="gramStart"/>
      <w:r w:rsidRPr="008D3938">
        <w:rPr>
          <w:rFonts w:ascii="Arial" w:hAnsi="Arial" w:cs="Arial"/>
          <w:color w:val="000000"/>
          <w:sz w:val="20"/>
        </w:rPr>
        <w:t>позднее</w:t>
      </w:r>
      <w:proofErr w:type="gramEnd"/>
      <w:r w:rsidR="00817A3D" w:rsidRPr="008D3938">
        <w:rPr>
          <w:rFonts w:ascii="Arial" w:hAnsi="Arial" w:cs="Arial"/>
          <w:color w:val="000000"/>
          <w:sz w:val="20"/>
        </w:rPr>
        <w:t xml:space="preserve"> </w:t>
      </w:r>
      <w:r w:rsidRPr="008D3938">
        <w:rPr>
          <w:rFonts w:ascii="Arial" w:hAnsi="Arial" w:cs="Arial"/>
          <w:color w:val="000000"/>
          <w:sz w:val="20"/>
        </w:rPr>
        <w:t>чем</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начала</w:t>
      </w:r>
      <w:r w:rsidR="00817A3D" w:rsidRPr="008D3938">
        <w:rPr>
          <w:rFonts w:ascii="Arial" w:hAnsi="Arial" w:cs="Arial"/>
          <w:color w:val="000000"/>
          <w:sz w:val="20"/>
        </w:rPr>
        <w:t xml:space="preserve"> </w:t>
      </w:r>
      <w:r w:rsidRPr="008D3938">
        <w:rPr>
          <w:rFonts w:ascii="Arial" w:hAnsi="Arial" w:cs="Arial"/>
          <w:color w:val="000000"/>
          <w:sz w:val="20"/>
        </w:rPr>
        <w:t>приёмки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ведет</w:t>
      </w:r>
      <w:r w:rsidR="00817A3D" w:rsidRPr="008D3938">
        <w:rPr>
          <w:rFonts w:ascii="Arial" w:hAnsi="Arial" w:cs="Arial"/>
          <w:color w:val="000000"/>
          <w:sz w:val="20"/>
        </w:rPr>
        <w:t xml:space="preserve"> </w:t>
      </w:r>
      <w:r w:rsidRPr="008D3938">
        <w:rPr>
          <w:rFonts w:ascii="Arial" w:hAnsi="Arial" w:cs="Arial"/>
          <w:color w:val="000000"/>
          <w:sz w:val="20"/>
        </w:rPr>
        <w:t>рабочую</w:t>
      </w:r>
      <w:r w:rsidR="00817A3D" w:rsidRPr="008D3938">
        <w:rPr>
          <w:rFonts w:ascii="Arial" w:hAnsi="Arial" w:cs="Arial"/>
          <w:color w:val="000000"/>
          <w:sz w:val="20"/>
        </w:rPr>
        <w:t xml:space="preserve"> </w:t>
      </w:r>
      <w:r w:rsidRPr="008D3938">
        <w:rPr>
          <w:rFonts w:ascii="Arial" w:hAnsi="Arial" w:cs="Arial"/>
          <w:color w:val="000000"/>
          <w:sz w:val="20"/>
        </w:rPr>
        <w:t>документацию</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обеспечивает</w:t>
      </w:r>
      <w:r w:rsidR="00817A3D" w:rsidRPr="008D3938">
        <w:rPr>
          <w:rFonts w:ascii="Arial" w:hAnsi="Arial" w:cs="Arial"/>
          <w:color w:val="000000"/>
          <w:sz w:val="20"/>
        </w:rPr>
        <w:t xml:space="preserve"> </w:t>
      </w:r>
      <w:r w:rsidRPr="008D3938">
        <w:rPr>
          <w:rFonts w:ascii="Arial" w:hAnsi="Arial" w:cs="Arial"/>
          <w:color w:val="000000"/>
          <w:sz w:val="20"/>
        </w:rPr>
        <w:t>оформление</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приёмки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направляет</w:t>
      </w:r>
      <w:r w:rsidR="00817A3D" w:rsidRPr="008D3938">
        <w:rPr>
          <w:rFonts w:ascii="Arial" w:hAnsi="Arial" w:cs="Arial"/>
          <w:color w:val="000000"/>
          <w:sz w:val="20"/>
        </w:rPr>
        <w:t xml:space="preserve"> </w:t>
      </w:r>
      <w:r w:rsidRPr="008D3938">
        <w:rPr>
          <w:rFonts w:ascii="Arial" w:hAnsi="Arial" w:cs="Arial"/>
          <w:color w:val="000000"/>
          <w:sz w:val="20"/>
        </w:rPr>
        <w:t>копии</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иную</w:t>
      </w:r>
      <w:r w:rsidR="00817A3D" w:rsidRPr="008D3938">
        <w:rPr>
          <w:rFonts w:ascii="Arial" w:hAnsi="Arial" w:cs="Arial"/>
          <w:color w:val="000000"/>
          <w:sz w:val="20"/>
        </w:rPr>
        <w:t xml:space="preserve"> </w:t>
      </w:r>
      <w:r w:rsidRPr="008D3938">
        <w:rPr>
          <w:rFonts w:ascii="Arial" w:hAnsi="Arial" w:cs="Arial"/>
          <w:color w:val="000000"/>
          <w:sz w:val="20"/>
        </w:rPr>
        <w:t>необходимую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4.6.Члены</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4.6.1.Имеют</w:t>
      </w:r>
      <w:r w:rsidR="00817A3D" w:rsidRPr="008D3938">
        <w:rPr>
          <w:rFonts w:ascii="Arial" w:hAnsi="Arial" w:cs="Arial"/>
          <w:color w:val="000000"/>
          <w:sz w:val="20"/>
        </w:rPr>
        <w:t xml:space="preserve"> </w:t>
      </w:r>
      <w:r w:rsidRPr="008D3938">
        <w:rPr>
          <w:rFonts w:ascii="Arial" w:hAnsi="Arial" w:cs="Arial"/>
          <w:color w:val="000000"/>
          <w:sz w:val="20"/>
        </w:rPr>
        <w:t>право</w:t>
      </w:r>
      <w:r w:rsidR="00817A3D" w:rsidRPr="008D3938">
        <w:rPr>
          <w:rFonts w:ascii="Arial" w:hAnsi="Arial" w:cs="Arial"/>
          <w:color w:val="000000"/>
          <w:sz w:val="20"/>
        </w:rPr>
        <w:t xml:space="preserve"> </w:t>
      </w:r>
      <w:r w:rsidRPr="008D3938">
        <w:rPr>
          <w:rFonts w:ascii="Arial" w:hAnsi="Arial" w:cs="Arial"/>
          <w:color w:val="000000"/>
          <w:sz w:val="20"/>
        </w:rPr>
        <w:t>излагать</w:t>
      </w:r>
      <w:r w:rsidR="00817A3D" w:rsidRPr="008D3938">
        <w:rPr>
          <w:rFonts w:ascii="Arial" w:hAnsi="Arial" w:cs="Arial"/>
          <w:color w:val="000000"/>
          <w:sz w:val="20"/>
        </w:rPr>
        <w:t xml:space="preserve"> </w:t>
      </w:r>
      <w:r w:rsidRPr="008D3938">
        <w:rPr>
          <w:rFonts w:ascii="Arial" w:hAnsi="Arial" w:cs="Arial"/>
          <w:color w:val="000000"/>
          <w:sz w:val="20"/>
        </w:rPr>
        <w:t>особое</w:t>
      </w:r>
      <w:r w:rsidR="00817A3D" w:rsidRPr="008D3938">
        <w:rPr>
          <w:rFonts w:ascii="Arial" w:hAnsi="Arial" w:cs="Arial"/>
          <w:color w:val="000000"/>
          <w:sz w:val="20"/>
        </w:rPr>
        <w:t xml:space="preserve"> </w:t>
      </w:r>
      <w:r w:rsidRPr="008D3938">
        <w:rPr>
          <w:rFonts w:ascii="Arial" w:hAnsi="Arial" w:cs="Arial"/>
          <w:color w:val="000000"/>
          <w:sz w:val="20"/>
        </w:rPr>
        <w:t>мнение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письменном</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которое</w:t>
      </w:r>
      <w:r w:rsidR="00817A3D" w:rsidRPr="008D3938">
        <w:rPr>
          <w:rFonts w:ascii="Arial" w:hAnsi="Arial" w:cs="Arial"/>
          <w:color w:val="000000"/>
          <w:sz w:val="20"/>
        </w:rPr>
        <w:t xml:space="preserve"> </w:t>
      </w:r>
      <w:r w:rsidRPr="008D3938">
        <w:rPr>
          <w:rFonts w:ascii="Arial" w:hAnsi="Arial" w:cs="Arial"/>
          <w:color w:val="000000"/>
          <w:sz w:val="20"/>
        </w:rPr>
        <w:t>прилагается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актам</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обоснованиями,</w:t>
      </w:r>
      <w:r w:rsidR="00817A3D" w:rsidRPr="008D3938">
        <w:rPr>
          <w:rFonts w:ascii="Arial" w:hAnsi="Arial" w:cs="Arial"/>
          <w:color w:val="000000"/>
          <w:sz w:val="20"/>
        </w:rPr>
        <w:t xml:space="preserve"> </w:t>
      </w:r>
      <w:r w:rsidRPr="008D3938">
        <w:rPr>
          <w:rFonts w:ascii="Arial" w:hAnsi="Arial" w:cs="Arial"/>
          <w:color w:val="000000"/>
          <w:sz w:val="20"/>
        </w:rPr>
        <w:t>имеющими</w:t>
      </w:r>
      <w:r w:rsidR="00817A3D" w:rsidRPr="008D3938">
        <w:rPr>
          <w:rFonts w:ascii="Arial" w:hAnsi="Arial" w:cs="Arial"/>
          <w:color w:val="000000"/>
          <w:sz w:val="20"/>
        </w:rPr>
        <w:t xml:space="preserve"> </w:t>
      </w:r>
      <w:r w:rsidRPr="008D3938">
        <w:rPr>
          <w:rFonts w:ascii="Arial" w:hAnsi="Arial" w:cs="Arial"/>
          <w:color w:val="000000"/>
          <w:sz w:val="20"/>
        </w:rPr>
        <w:t>ссылки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действующие</w:t>
      </w:r>
      <w:r w:rsidR="00817A3D" w:rsidRPr="008D3938">
        <w:rPr>
          <w:rFonts w:ascii="Arial" w:hAnsi="Arial" w:cs="Arial"/>
          <w:color w:val="000000"/>
          <w:sz w:val="20"/>
        </w:rPr>
        <w:t xml:space="preserve"> </w:t>
      </w:r>
      <w:r w:rsidRPr="008D3938">
        <w:rPr>
          <w:rFonts w:ascii="Arial" w:hAnsi="Arial" w:cs="Arial"/>
          <w:color w:val="000000"/>
          <w:sz w:val="20"/>
        </w:rPr>
        <w:t>законодательные</w:t>
      </w:r>
      <w:r w:rsidR="00817A3D" w:rsidRPr="008D3938">
        <w:rPr>
          <w:rFonts w:ascii="Arial" w:hAnsi="Arial" w:cs="Arial"/>
          <w:color w:val="000000"/>
          <w:sz w:val="20"/>
        </w:rPr>
        <w:t xml:space="preserve"> </w:t>
      </w:r>
      <w:r w:rsidRPr="008D3938">
        <w:rPr>
          <w:rFonts w:ascii="Arial" w:hAnsi="Arial" w:cs="Arial"/>
          <w:color w:val="000000"/>
          <w:sz w:val="20"/>
        </w:rPr>
        <w:t>акты.</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4.6.2.Вносить</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работе</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4.6.3.Организовывать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своих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реализацию</w:t>
      </w:r>
      <w:r w:rsidR="00817A3D" w:rsidRPr="008D3938">
        <w:rPr>
          <w:rFonts w:ascii="Arial" w:hAnsi="Arial" w:cs="Arial"/>
          <w:color w:val="000000"/>
          <w:sz w:val="20"/>
        </w:rPr>
        <w:t xml:space="preserve"> </w:t>
      </w:r>
      <w:r w:rsidRPr="008D3938">
        <w:rPr>
          <w:rFonts w:ascii="Arial" w:hAnsi="Arial" w:cs="Arial"/>
          <w:color w:val="000000"/>
          <w:sz w:val="20"/>
        </w:rPr>
        <w:t>решений</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4.7.Решения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принимаются</w:t>
      </w:r>
      <w:r w:rsidR="00817A3D" w:rsidRPr="008D3938">
        <w:rPr>
          <w:rFonts w:ascii="Arial" w:hAnsi="Arial" w:cs="Arial"/>
          <w:color w:val="000000"/>
          <w:sz w:val="20"/>
        </w:rPr>
        <w:t xml:space="preserve"> </w:t>
      </w:r>
      <w:r w:rsidRPr="008D3938">
        <w:rPr>
          <w:rFonts w:ascii="Arial" w:hAnsi="Arial" w:cs="Arial"/>
          <w:color w:val="000000"/>
          <w:sz w:val="20"/>
        </w:rPr>
        <w:t>простым</w:t>
      </w:r>
      <w:r w:rsidR="00817A3D" w:rsidRPr="008D3938">
        <w:rPr>
          <w:rFonts w:ascii="Arial" w:hAnsi="Arial" w:cs="Arial"/>
          <w:color w:val="000000"/>
          <w:sz w:val="20"/>
        </w:rPr>
        <w:t xml:space="preserve"> </w:t>
      </w:r>
      <w:r w:rsidRPr="008D3938">
        <w:rPr>
          <w:rFonts w:ascii="Arial" w:hAnsi="Arial" w:cs="Arial"/>
          <w:color w:val="000000"/>
          <w:sz w:val="20"/>
        </w:rPr>
        <w:t>большинством</w:t>
      </w:r>
      <w:r w:rsidR="00817A3D" w:rsidRPr="008D3938">
        <w:rPr>
          <w:rFonts w:ascii="Arial" w:hAnsi="Arial" w:cs="Arial"/>
          <w:color w:val="000000"/>
          <w:sz w:val="20"/>
        </w:rPr>
        <w:t xml:space="preserve"> </w:t>
      </w:r>
      <w:r w:rsidRPr="008D3938">
        <w:rPr>
          <w:rFonts w:ascii="Arial" w:hAnsi="Arial" w:cs="Arial"/>
          <w:color w:val="000000"/>
          <w:sz w:val="20"/>
        </w:rPr>
        <w:t>голосов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оформляются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приемки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подписываются</w:t>
      </w:r>
      <w:r w:rsidR="00817A3D" w:rsidRPr="008D3938">
        <w:rPr>
          <w:rFonts w:ascii="Arial" w:hAnsi="Arial" w:cs="Arial"/>
          <w:color w:val="000000"/>
          <w:sz w:val="20"/>
        </w:rPr>
        <w:t xml:space="preserve"> </w:t>
      </w:r>
      <w:r w:rsidRPr="008D3938">
        <w:rPr>
          <w:rFonts w:ascii="Arial" w:hAnsi="Arial" w:cs="Arial"/>
          <w:color w:val="000000"/>
          <w:sz w:val="20"/>
        </w:rPr>
        <w:t>всеми</w:t>
      </w:r>
      <w:r w:rsidR="00817A3D" w:rsidRPr="008D3938">
        <w:rPr>
          <w:rFonts w:ascii="Arial" w:hAnsi="Arial" w:cs="Arial"/>
          <w:color w:val="000000"/>
          <w:sz w:val="20"/>
        </w:rPr>
        <w:t xml:space="preserve"> </w:t>
      </w:r>
      <w:r w:rsidRPr="008D3938">
        <w:rPr>
          <w:rFonts w:ascii="Arial" w:hAnsi="Arial" w:cs="Arial"/>
          <w:color w:val="000000"/>
          <w:sz w:val="20"/>
        </w:rPr>
        <w:t>членами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принимает</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путем</w:t>
      </w:r>
      <w:r w:rsidR="00817A3D" w:rsidRPr="008D3938">
        <w:rPr>
          <w:rFonts w:ascii="Arial" w:hAnsi="Arial" w:cs="Arial"/>
          <w:color w:val="000000"/>
          <w:sz w:val="20"/>
        </w:rPr>
        <w:t xml:space="preserve"> </w:t>
      </w:r>
      <w:r w:rsidRPr="008D3938">
        <w:rPr>
          <w:rFonts w:ascii="Arial" w:hAnsi="Arial" w:cs="Arial"/>
          <w:color w:val="000000"/>
          <w:sz w:val="20"/>
        </w:rPr>
        <w:t>открытого</w:t>
      </w:r>
      <w:r w:rsidR="00817A3D" w:rsidRPr="008D3938">
        <w:rPr>
          <w:rFonts w:ascii="Arial" w:hAnsi="Arial" w:cs="Arial"/>
          <w:color w:val="000000"/>
          <w:sz w:val="20"/>
        </w:rPr>
        <w:t xml:space="preserve"> </w:t>
      </w:r>
      <w:r w:rsidRPr="008D3938">
        <w:rPr>
          <w:rFonts w:ascii="Arial" w:hAnsi="Arial" w:cs="Arial"/>
          <w:color w:val="000000"/>
          <w:sz w:val="20"/>
        </w:rPr>
        <w:t>голосования.</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4.8.Оформление</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приёмки</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момента</w:t>
      </w:r>
      <w:r w:rsidR="00817A3D" w:rsidRPr="008D3938">
        <w:rPr>
          <w:rFonts w:ascii="Arial" w:hAnsi="Arial" w:cs="Arial"/>
          <w:color w:val="000000"/>
          <w:sz w:val="20"/>
        </w:rPr>
        <w:t xml:space="preserve"> </w:t>
      </w:r>
      <w:r w:rsidRPr="008D3938">
        <w:rPr>
          <w:rFonts w:ascii="Arial" w:hAnsi="Arial" w:cs="Arial"/>
          <w:color w:val="000000"/>
          <w:sz w:val="20"/>
        </w:rPr>
        <w:t>окончания</w:t>
      </w:r>
      <w:r w:rsidR="00817A3D" w:rsidRPr="008D3938">
        <w:rPr>
          <w:rFonts w:ascii="Arial" w:hAnsi="Arial" w:cs="Arial"/>
          <w:color w:val="000000"/>
          <w:sz w:val="20"/>
        </w:rPr>
        <w:t xml:space="preserve"> </w:t>
      </w:r>
      <w:r w:rsidRPr="008D3938">
        <w:rPr>
          <w:rFonts w:ascii="Arial" w:hAnsi="Arial" w:cs="Arial"/>
          <w:color w:val="000000"/>
          <w:sz w:val="20"/>
        </w:rPr>
        <w:t>приёмки</w:t>
      </w:r>
      <w:r w:rsidR="00817A3D" w:rsidRPr="008D3938">
        <w:rPr>
          <w:rFonts w:ascii="Arial" w:hAnsi="Arial" w:cs="Arial"/>
          <w:color w:val="000000"/>
          <w:sz w:val="20"/>
        </w:rPr>
        <w:t xml:space="preserve"> </w:t>
      </w:r>
      <w:r w:rsidRPr="008D3938">
        <w:rPr>
          <w:rFonts w:ascii="Arial" w:hAnsi="Arial" w:cs="Arial"/>
          <w:color w:val="000000"/>
          <w:sz w:val="20"/>
        </w:rPr>
        <w:t>выполненных</w:t>
      </w:r>
      <w:r w:rsidR="00817A3D" w:rsidRPr="008D3938">
        <w:rPr>
          <w:rFonts w:ascii="Arial" w:hAnsi="Arial" w:cs="Arial"/>
          <w:color w:val="000000"/>
          <w:sz w:val="20"/>
        </w:rPr>
        <w:t xml:space="preserve"> </w:t>
      </w:r>
      <w:r w:rsidRPr="008D3938">
        <w:rPr>
          <w:rFonts w:ascii="Arial" w:hAnsi="Arial" w:cs="Arial"/>
          <w:color w:val="000000"/>
          <w:sz w:val="20"/>
        </w:rPr>
        <w:t>работ.</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4.9.</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правомочна</w:t>
      </w:r>
      <w:r w:rsidR="00817A3D" w:rsidRPr="008D3938">
        <w:rPr>
          <w:rFonts w:ascii="Arial" w:hAnsi="Arial" w:cs="Arial"/>
          <w:color w:val="000000"/>
          <w:sz w:val="20"/>
        </w:rPr>
        <w:t xml:space="preserve"> </w:t>
      </w:r>
      <w:r w:rsidRPr="008D3938">
        <w:rPr>
          <w:rFonts w:ascii="Arial" w:hAnsi="Arial" w:cs="Arial"/>
          <w:color w:val="000000"/>
          <w:sz w:val="20"/>
        </w:rPr>
        <w:t>принимать</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результатам</w:t>
      </w:r>
      <w:r w:rsidR="00817A3D" w:rsidRPr="008D3938">
        <w:rPr>
          <w:rFonts w:ascii="Arial" w:hAnsi="Arial" w:cs="Arial"/>
          <w:color w:val="000000"/>
          <w:sz w:val="20"/>
        </w:rPr>
        <w:t xml:space="preserve"> </w:t>
      </w:r>
      <w:r w:rsidRPr="008D3938">
        <w:rPr>
          <w:rFonts w:ascii="Arial" w:hAnsi="Arial" w:cs="Arial"/>
          <w:color w:val="000000"/>
          <w:sz w:val="20"/>
        </w:rPr>
        <w:t>обследования</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присутствует</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2/3</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общего</w:t>
      </w:r>
      <w:r w:rsidR="00817A3D" w:rsidRPr="008D3938">
        <w:rPr>
          <w:rFonts w:ascii="Arial" w:hAnsi="Arial" w:cs="Arial"/>
          <w:color w:val="000000"/>
          <w:sz w:val="20"/>
        </w:rPr>
        <w:t xml:space="preserve"> </w:t>
      </w:r>
      <w:r w:rsidRPr="008D3938">
        <w:rPr>
          <w:rFonts w:ascii="Arial" w:hAnsi="Arial" w:cs="Arial"/>
          <w:color w:val="000000"/>
          <w:sz w:val="20"/>
        </w:rPr>
        <w:t>количества</w:t>
      </w:r>
      <w:r w:rsidR="00817A3D" w:rsidRPr="008D3938">
        <w:rPr>
          <w:rFonts w:ascii="Arial" w:hAnsi="Arial" w:cs="Arial"/>
          <w:color w:val="000000"/>
          <w:sz w:val="20"/>
        </w:rPr>
        <w:t xml:space="preserve"> </w:t>
      </w:r>
      <w:r w:rsidRPr="008D3938">
        <w:rPr>
          <w:rFonts w:ascii="Arial" w:hAnsi="Arial" w:cs="Arial"/>
          <w:color w:val="000000"/>
          <w:sz w:val="20"/>
        </w:rPr>
        <w:t>членов</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E0280A"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4.10.Если</w:t>
      </w:r>
      <w:r w:rsidR="00817A3D" w:rsidRPr="008D3938">
        <w:rPr>
          <w:rFonts w:ascii="Arial" w:hAnsi="Arial" w:cs="Arial"/>
          <w:color w:val="000000"/>
          <w:sz w:val="20"/>
        </w:rPr>
        <w:t xml:space="preserve"> </w:t>
      </w:r>
      <w:r w:rsidRPr="008D3938">
        <w:rPr>
          <w:rFonts w:ascii="Arial" w:hAnsi="Arial" w:cs="Arial"/>
          <w:color w:val="000000"/>
          <w:sz w:val="20"/>
        </w:rPr>
        <w:t>число</w:t>
      </w:r>
      <w:r w:rsidR="00817A3D" w:rsidRPr="008D3938">
        <w:rPr>
          <w:rFonts w:ascii="Arial" w:hAnsi="Arial" w:cs="Arial"/>
          <w:color w:val="000000"/>
          <w:sz w:val="20"/>
        </w:rPr>
        <w:t xml:space="preserve"> </w:t>
      </w:r>
      <w:r w:rsidRPr="008D3938">
        <w:rPr>
          <w:rFonts w:ascii="Arial" w:hAnsi="Arial" w:cs="Arial"/>
          <w:color w:val="000000"/>
          <w:sz w:val="20"/>
        </w:rPr>
        <w:t>голосов</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«против»</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принятии</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равно,</w:t>
      </w:r>
      <w:r w:rsidR="00817A3D" w:rsidRPr="008D3938">
        <w:rPr>
          <w:rFonts w:ascii="Arial" w:hAnsi="Arial" w:cs="Arial"/>
          <w:color w:val="000000"/>
          <w:sz w:val="20"/>
        </w:rPr>
        <w:t xml:space="preserve"> </w:t>
      </w:r>
      <w:r w:rsidRPr="008D3938">
        <w:rPr>
          <w:rFonts w:ascii="Arial" w:hAnsi="Arial" w:cs="Arial"/>
          <w:color w:val="000000"/>
          <w:sz w:val="20"/>
        </w:rPr>
        <w:t>решающим</w:t>
      </w:r>
      <w:r w:rsidR="00817A3D" w:rsidRPr="008D3938">
        <w:rPr>
          <w:rFonts w:ascii="Arial" w:hAnsi="Arial" w:cs="Arial"/>
          <w:color w:val="000000"/>
          <w:sz w:val="20"/>
        </w:rPr>
        <w:t xml:space="preserve"> </w:t>
      </w:r>
      <w:r w:rsidRPr="008D3938">
        <w:rPr>
          <w:rFonts w:ascii="Arial" w:hAnsi="Arial" w:cs="Arial"/>
          <w:color w:val="000000"/>
          <w:sz w:val="20"/>
        </w:rPr>
        <w:t>является</w:t>
      </w:r>
      <w:r w:rsidR="00817A3D" w:rsidRPr="008D3938">
        <w:rPr>
          <w:rFonts w:ascii="Arial" w:hAnsi="Arial" w:cs="Arial"/>
          <w:color w:val="000000"/>
          <w:sz w:val="20"/>
        </w:rPr>
        <w:t xml:space="preserve"> </w:t>
      </w:r>
      <w:r w:rsidRPr="008D3938">
        <w:rPr>
          <w:rFonts w:ascii="Arial" w:hAnsi="Arial" w:cs="Arial"/>
          <w:color w:val="000000"/>
          <w:sz w:val="20"/>
        </w:rPr>
        <w:t>голос</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Default="004F1424" w:rsidP="008D3938">
      <w:pPr>
        <w:widowControl w:val="0"/>
        <w:autoSpaceDE w:val="0"/>
        <w:autoSpaceDN w:val="0"/>
        <w:adjustRightInd w:val="0"/>
        <w:rPr>
          <w:rFonts w:ascii="Arial" w:hAnsi="Arial" w:cs="Arial"/>
          <w:b/>
          <w:i/>
          <w:color w:val="000000"/>
          <w:sz w:val="20"/>
        </w:rPr>
      </w:pPr>
    </w:p>
    <w:p w:rsidR="00410D4E" w:rsidRPr="008D3938" w:rsidRDefault="00410D4E" w:rsidP="008D3938">
      <w:pPr>
        <w:widowControl w:val="0"/>
        <w:autoSpaceDE w:val="0"/>
        <w:autoSpaceDN w:val="0"/>
        <w:adjustRightInd w:val="0"/>
        <w:rPr>
          <w:rFonts w:ascii="Arial" w:hAnsi="Arial" w:cs="Arial"/>
          <w:b/>
          <w:i/>
          <w:color w:val="000000"/>
          <w:sz w:val="20"/>
        </w:rPr>
      </w:pPr>
    </w:p>
    <w:tbl>
      <w:tblPr>
        <w:tblW w:w="5000" w:type="pct"/>
        <w:tblLook w:val="04A0"/>
      </w:tblPr>
      <w:tblGrid>
        <w:gridCol w:w="15355"/>
      </w:tblGrid>
      <w:tr w:rsidR="004F1424" w:rsidRPr="008D3938" w:rsidTr="00410D4E">
        <w:trPr>
          <w:cantSplit/>
        </w:trPr>
        <w:tc>
          <w:tcPr>
            <w:tcW w:w="5000" w:type="pct"/>
            <w:shd w:val="clear" w:color="auto" w:fill="auto"/>
            <w:vAlign w:val="center"/>
          </w:tcPr>
          <w:p w:rsidR="004F1424" w:rsidRPr="008D3938" w:rsidRDefault="00817A3D"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 xml:space="preserve"> </w:t>
            </w:r>
            <w:r w:rsidR="004F1424" w:rsidRPr="008D3938">
              <w:rPr>
                <w:rFonts w:ascii="Arial" w:hAnsi="Arial" w:cs="Arial"/>
                <w:bCs/>
                <w:color w:val="000000"/>
                <w:sz w:val="20"/>
              </w:rPr>
              <w:t>Приложение</w:t>
            </w:r>
            <w:r w:rsidRPr="008D3938">
              <w:rPr>
                <w:rFonts w:ascii="Arial" w:hAnsi="Arial" w:cs="Arial"/>
                <w:bCs/>
                <w:color w:val="000000"/>
                <w:sz w:val="20"/>
              </w:rPr>
              <w:t xml:space="preserve"> </w:t>
            </w:r>
            <w:r w:rsidR="004F1424" w:rsidRPr="008D3938">
              <w:rPr>
                <w:rFonts w:ascii="Arial" w:hAnsi="Arial" w:cs="Arial"/>
                <w:bCs/>
                <w:color w:val="000000"/>
                <w:sz w:val="20"/>
              </w:rPr>
              <w:t>№</w:t>
            </w:r>
            <w:r w:rsidRPr="008D3938">
              <w:rPr>
                <w:rFonts w:ascii="Arial" w:hAnsi="Arial" w:cs="Arial"/>
                <w:bCs/>
                <w:color w:val="000000"/>
                <w:sz w:val="20"/>
              </w:rPr>
              <w:t xml:space="preserve"> </w:t>
            </w:r>
            <w:r w:rsidR="004F1424" w:rsidRPr="008D3938">
              <w:rPr>
                <w:rFonts w:ascii="Arial" w:hAnsi="Arial" w:cs="Arial"/>
                <w:bCs/>
                <w:color w:val="000000"/>
                <w:sz w:val="20"/>
              </w:rPr>
              <w:t>2</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к</w:t>
            </w:r>
            <w:r w:rsidR="00817A3D" w:rsidRPr="008D3938">
              <w:rPr>
                <w:rFonts w:ascii="Arial" w:hAnsi="Arial" w:cs="Arial"/>
                <w:bCs/>
                <w:color w:val="000000"/>
                <w:sz w:val="20"/>
              </w:rPr>
              <w:t xml:space="preserve"> </w:t>
            </w:r>
            <w:r w:rsidRPr="008D3938">
              <w:rPr>
                <w:rFonts w:ascii="Arial" w:hAnsi="Arial" w:cs="Arial"/>
                <w:bCs/>
                <w:color w:val="000000"/>
                <w:sz w:val="20"/>
              </w:rPr>
              <w:t>постановлению</w:t>
            </w:r>
            <w:r w:rsidR="00817A3D" w:rsidRPr="008D3938">
              <w:rPr>
                <w:rFonts w:ascii="Arial" w:hAnsi="Arial" w:cs="Arial"/>
                <w:bCs/>
                <w:color w:val="000000"/>
                <w:sz w:val="20"/>
              </w:rPr>
              <w:t xml:space="preserve"> </w:t>
            </w:r>
            <w:r w:rsidRPr="008D3938">
              <w:rPr>
                <w:rFonts w:ascii="Arial" w:hAnsi="Arial" w:cs="Arial"/>
                <w:bCs/>
                <w:color w:val="000000"/>
                <w:sz w:val="20"/>
              </w:rPr>
              <w:t>администрации</w:t>
            </w:r>
          </w:p>
          <w:p w:rsidR="004F1424" w:rsidRPr="008D3938" w:rsidRDefault="004F1424" w:rsidP="00410D4E">
            <w:pPr>
              <w:widowControl w:val="0"/>
              <w:autoSpaceDE w:val="0"/>
              <w:autoSpaceDN w:val="0"/>
              <w:adjustRightInd w:val="0"/>
              <w:jc w:val="center"/>
              <w:rPr>
                <w:rFonts w:ascii="Arial" w:hAnsi="Arial" w:cs="Arial"/>
                <w:b/>
                <w:bCs/>
                <w:i/>
                <w:color w:val="000000"/>
                <w:sz w:val="20"/>
              </w:rPr>
            </w:pPr>
            <w:proofErr w:type="spellStart"/>
            <w:r w:rsidRPr="008D3938">
              <w:rPr>
                <w:rFonts w:ascii="Arial" w:hAnsi="Arial" w:cs="Arial"/>
                <w:bCs/>
                <w:color w:val="000000"/>
                <w:sz w:val="20"/>
              </w:rPr>
              <w:t>Первочурашевского</w:t>
            </w:r>
            <w:proofErr w:type="spellEnd"/>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bCs/>
                <w:color w:val="000000"/>
                <w:sz w:val="20"/>
              </w:rPr>
              <w:t>поселения</w:t>
            </w:r>
            <w:r w:rsidR="00817A3D" w:rsidRPr="008D3938">
              <w:rPr>
                <w:rFonts w:ascii="Arial" w:hAnsi="Arial" w:cs="Arial"/>
                <w:bCs/>
                <w:color w:val="000000"/>
                <w:sz w:val="20"/>
              </w:rPr>
              <w:t xml:space="preserve"> </w:t>
            </w:r>
            <w:r w:rsidRPr="008D3938">
              <w:rPr>
                <w:rFonts w:ascii="Arial" w:hAnsi="Arial" w:cs="Arial"/>
                <w:bCs/>
                <w:color w:val="000000"/>
                <w:sz w:val="20"/>
              </w:rPr>
              <w:t>Мариинско-Посадского</w:t>
            </w:r>
            <w:r w:rsidR="00817A3D" w:rsidRPr="008D3938">
              <w:rPr>
                <w:rFonts w:ascii="Arial" w:hAnsi="Arial" w:cs="Arial"/>
                <w:bCs/>
                <w:color w:val="000000"/>
                <w:sz w:val="20"/>
              </w:rPr>
              <w:t xml:space="preserve"> </w:t>
            </w:r>
            <w:r w:rsidRPr="008D3938">
              <w:rPr>
                <w:rFonts w:ascii="Arial" w:hAnsi="Arial" w:cs="Arial"/>
                <w:bCs/>
                <w:color w:val="000000"/>
                <w:sz w:val="20"/>
              </w:rPr>
              <w:t>района</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от</w:t>
            </w:r>
            <w:r w:rsidR="00817A3D" w:rsidRPr="008D3938">
              <w:rPr>
                <w:rFonts w:ascii="Arial" w:hAnsi="Arial" w:cs="Arial"/>
                <w:bCs/>
                <w:color w:val="000000"/>
                <w:sz w:val="20"/>
              </w:rPr>
              <w:t xml:space="preserve"> </w:t>
            </w:r>
            <w:r w:rsidRPr="008D3938">
              <w:rPr>
                <w:rFonts w:ascii="Arial" w:hAnsi="Arial" w:cs="Arial"/>
                <w:bCs/>
                <w:color w:val="000000"/>
                <w:sz w:val="20"/>
              </w:rPr>
              <w:t>21.09.2020</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76</w:t>
            </w:r>
          </w:p>
        </w:tc>
      </w:tr>
    </w:tbl>
    <w:p w:rsidR="00E0280A" w:rsidRPr="008D3938" w:rsidRDefault="00E0280A" w:rsidP="008D3938">
      <w:pPr>
        <w:widowControl w:val="0"/>
        <w:autoSpaceDE w:val="0"/>
        <w:autoSpaceDN w:val="0"/>
        <w:adjustRightInd w:val="0"/>
        <w:jc w:val="center"/>
        <w:rPr>
          <w:rFonts w:ascii="Arial" w:hAnsi="Arial" w:cs="Arial"/>
          <w:b/>
          <w:bCs/>
          <w:i/>
          <w:color w:val="000000"/>
          <w:sz w:val="20"/>
        </w:rPr>
      </w:pP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b/>
          <w:color w:val="000000"/>
          <w:sz w:val="20"/>
        </w:rPr>
        <w:t>СОСТАВ</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b/>
          <w:color w:val="000000"/>
          <w:sz w:val="20"/>
        </w:rPr>
        <w:t>межведомственной</w:t>
      </w:r>
      <w:r w:rsidR="00817A3D" w:rsidRPr="008D3938">
        <w:rPr>
          <w:rFonts w:ascii="Arial" w:hAnsi="Arial" w:cs="Arial"/>
          <w:b/>
          <w:color w:val="000000"/>
          <w:sz w:val="20"/>
        </w:rPr>
        <w:t xml:space="preserve"> </w:t>
      </w:r>
      <w:r w:rsidRPr="008D3938">
        <w:rPr>
          <w:rFonts w:ascii="Arial" w:hAnsi="Arial" w:cs="Arial"/>
          <w:b/>
          <w:color w:val="000000"/>
          <w:sz w:val="20"/>
        </w:rPr>
        <w:t>комиссии</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r w:rsidRPr="008D3938">
        <w:rPr>
          <w:rFonts w:ascii="Arial" w:hAnsi="Arial" w:cs="Arial"/>
          <w:b/>
          <w:color w:val="000000"/>
          <w:sz w:val="20"/>
        </w:rPr>
        <w:t>приемке</w:t>
      </w:r>
      <w:r w:rsidR="00817A3D" w:rsidRPr="008D3938">
        <w:rPr>
          <w:rFonts w:ascii="Arial" w:hAnsi="Arial" w:cs="Arial"/>
          <w:b/>
          <w:color w:val="000000"/>
          <w:sz w:val="20"/>
        </w:rPr>
        <w:t xml:space="preserve"> </w:t>
      </w:r>
      <w:r w:rsidRPr="008D3938">
        <w:rPr>
          <w:rFonts w:ascii="Arial" w:hAnsi="Arial" w:cs="Arial"/>
          <w:b/>
          <w:color w:val="000000"/>
          <w:sz w:val="20"/>
        </w:rPr>
        <w:t>жилых</w:t>
      </w:r>
      <w:r w:rsidR="00817A3D" w:rsidRPr="008D3938">
        <w:rPr>
          <w:rFonts w:ascii="Arial" w:hAnsi="Arial" w:cs="Arial"/>
          <w:b/>
          <w:color w:val="000000"/>
          <w:sz w:val="20"/>
        </w:rPr>
        <w:t xml:space="preserve"> </w:t>
      </w:r>
      <w:r w:rsidRPr="008D3938">
        <w:rPr>
          <w:rFonts w:ascii="Arial" w:hAnsi="Arial" w:cs="Arial"/>
          <w:b/>
          <w:color w:val="000000"/>
          <w:sz w:val="20"/>
        </w:rPr>
        <w:t>помещений,</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b/>
          <w:color w:val="000000"/>
          <w:sz w:val="20"/>
        </w:rPr>
        <w:t>приобретаемых</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муниципальную</w:t>
      </w:r>
      <w:r w:rsidR="00817A3D" w:rsidRPr="008D3938">
        <w:rPr>
          <w:rFonts w:ascii="Arial" w:hAnsi="Arial" w:cs="Arial"/>
          <w:b/>
          <w:color w:val="000000"/>
          <w:sz w:val="20"/>
        </w:rPr>
        <w:t xml:space="preserve"> </w:t>
      </w:r>
      <w:r w:rsidRPr="008D3938">
        <w:rPr>
          <w:rFonts w:ascii="Arial" w:hAnsi="Arial" w:cs="Arial"/>
          <w:b/>
          <w:color w:val="000000"/>
          <w:sz w:val="20"/>
        </w:rPr>
        <w:t>собственность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целях</w:t>
      </w:r>
      <w:r w:rsidR="00817A3D" w:rsidRPr="008D3938">
        <w:rPr>
          <w:rFonts w:ascii="Arial" w:hAnsi="Arial" w:cs="Arial"/>
          <w:b/>
          <w:color w:val="000000"/>
          <w:sz w:val="20"/>
        </w:rPr>
        <w:t xml:space="preserve"> </w:t>
      </w:r>
      <w:r w:rsidRPr="008D3938">
        <w:rPr>
          <w:rFonts w:ascii="Arial" w:hAnsi="Arial" w:cs="Arial"/>
          <w:b/>
          <w:color w:val="000000"/>
          <w:sz w:val="20"/>
        </w:rPr>
        <w:t>формирования</w:t>
      </w:r>
      <w:r w:rsidR="00817A3D" w:rsidRPr="008D3938">
        <w:rPr>
          <w:rFonts w:ascii="Arial" w:hAnsi="Arial" w:cs="Arial"/>
          <w:b/>
          <w:color w:val="000000"/>
          <w:sz w:val="20"/>
        </w:rPr>
        <w:t xml:space="preserve"> </w:t>
      </w:r>
      <w:r w:rsidRPr="008D3938">
        <w:rPr>
          <w:rFonts w:ascii="Arial" w:hAnsi="Arial" w:cs="Arial"/>
          <w:b/>
          <w:color w:val="000000"/>
          <w:sz w:val="20"/>
        </w:rPr>
        <w:t>специализированного</w:t>
      </w:r>
      <w:r w:rsidR="00817A3D" w:rsidRPr="008D3938">
        <w:rPr>
          <w:rFonts w:ascii="Arial" w:hAnsi="Arial" w:cs="Arial"/>
          <w:b/>
          <w:color w:val="000000"/>
          <w:sz w:val="20"/>
        </w:rPr>
        <w:t xml:space="preserve"> </w:t>
      </w:r>
      <w:r w:rsidRPr="008D3938">
        <w:rPr>
          <w:rFonts w:ascii="Arial" w:hAnsi="Arial" w:cs="Arial"/>
          <w:b/>
          <w:color w:val="000000"/>
          <w:sz w:val="20"/>
        </w:rPr>
        <w:t>жилищного</w:t>
      </w:r>
      <w:r w:rsidR="00817A3D" w:rsidRPr="008D3938">
        <w:rPr>
          <w:rFonts w:ascii="Arial" w:hAnsi="Arial" w:cs="Arial"/>
          <w:b/>
          <w:color w:val="000000"/>
          <w:sz w:val="20"/>
        </w:rPr>
        <w:t xml:space="preserve"> </w:t>
      </w:r>
      <w:r w:rsidRPr="008D3938">
        <w:rPr>
          <w:rFonts w:ascii="Arial" w:hAnsi="Arial" w:cs="Arial"/>
          <w:b/>
          <w:color w:val="000000"/>
          <w:sz w:val="20"/>
        </w:rPr>
        <w:t>фонда</w:t>
      </w:r>
      <w:r w:rsidR="00817A3D" w:rsidRPr="008D3938">
        <w:rPr>
          <w:rFonts w:ascii="Arial" w:hAnsi="Arial" w:cs="Arial"/>
          <w:b/>
          <w:color w:val="000000"/>
          <w:sz w:val="20"/>
        </w:rPr>
        <w:t xml:space="preserve"> </w:t>
      </w:r>
      <w:r w:rsidRPr="008D3938">
        <w:rPr>
          <w:rFonts w:ascii="Arial" w:hAnsi="Arial" w:cs="Arial"/>
          <w:b/>
          <w:color w:val="000000"/>
          <w:sz w:val="20"/>
        </w:rPr>
        <w:t>для</w:t>
      </w:r>
      <w:r w:rsidR="00817A3D" w:rsidRPr="008D3938">
        <w:rPr>
          <w:rFonts w:ascii="Arial" w:hAnsi="Arial" w:cs="Arial"/>
          <w:b/>
          <w:color w:val="000000"/>
          <w:sz w:val="20"/>
        </w:rPr>
        <w:t xml:space="preserve"> </w:t>
      </w:r>
      <w:r w:rsidRPr="008D3938">
        <w:rPr>
          <w:rFonts w:ascii="Arial" w:hAnsi="Arial" w:cs="Arial"/>
          <w:b/>
          <w:color w:val="000000"/>
          <w:sz w:val="20"/>
        </w:rPr>
        <w:t>предоставления</w:t>
      </w:r>
      <w:r w:rsidR="00817A3D" w:rsidRPr="008D3938">
        <w:rPr>
          <w:rFonts w:ascii="Arial" w:hAnsi="Arial" w:cs="Arial"/>
          <w:b/>
          <w:color w:val="000000"/>
          <w:sz w:val="20"/>
        </w:rPr>
        <w:t xml:space="preserve"> </w:t>
      </w:r>
      <w:r w:rsidRPr="008D3938">
        <w:rPr>
          <w:rFonts w:ascii="Arial" w:hAnsi="Arial" w:cs="Arial"/>
          <w:b/>
          <w:color w:val="000000"/>
          <w:sz w:val="20"/>
        </w:rPr>
        <w:t>мн</w:t>
      </w:r>
      <w:r w:rsidRPr="008D3938">
        <w:rPr>
          <w:rFonts w:ascii="Arial" w:hAnsi="Arial" w:cs="Arial"/>
          <w:b/>
          <w:color w:val="000000"/>
          <w:sz w:val="20"/>
        </w:rPr>
        <w:t>о</w:t>
      </w:r>
      <w:r w:rsidRPr="008D3938">
        <w:rPr>
          <w:rFonts w:ascii="Arial" w:hAnsi="Arial" w:cs="Arial"/>
          <w:b/>
          <w:color w:val="000000"/>
          <w:sz w:val="20"/>
        </w:rPr>
        <w:t>годетным</w:t>
      </w:r>
      <w:r w:rsidR="00817A3D" w:rsidRPr="008D3938">
        <w:rPr>
          <w:rFonts w:ascii="Arial" w:hAnsi="Arial" w:cs="Arial"/>
          <w:b/>
          <w:color w:val="000000"/>
          <w:sz w:val="20"/>
        </w:rPr>
        <w:t xml:space="preserve"> </w:t>
      </w:r>
      <w:r w:rsidRPr="008D3938">
        <w:rPr>
          <w:rFonts w:ascii="Arial" w:hAnsi="Arial" w:cs="Arial"/>
          <w:b/>
          <w:color w:val="000000"/>
          <w:sz w:val="20"/>
        </w:rPr>
        <w:t>семьям</w:t>
      </w:r>
      <w:r w:rsidR="00817A3D" w:rsidRPr="008D3938">
        <w:rPr>
          <w:rFonts w:ascii="Arial" w:hAnsi="Arial" w:cs="Arial"/>
          <w:b/>
          <w:color w:val="000000"/>
          <w:sz w:val="20"/>
        </w:rPr>
        <w:t xml:space="preserve"> </w:t>
      </w:r>
      <w:r w:rsidRPr="008D3938">
        <w:rPr>
          <w:rFonts w:ascii="Arial" w:hAnsi="Arial" w:cs="Arial"/>
          <w:b/>
          <w:color w:val="000000"/>
          <w:sz w:val="20"/>
        </w:rPr>
        <w:t>имеющим</w:t>
      </w:r>
      <w:r w:rsidR="00817A3D" w:rsidRPr="008D3938">
        <w:rPr>
          <w:rFonts w:ascii="Arial" w:hAnsi="Arial" w:cs="Arial"/>
          <w:b/>
          <w:color w:val="000000"/>
          <w:sz w:val="20"/>
        </w:rPr>
        <w:t xml:space="preserve"> </w:t>
      </w:r>
      <w:r w:rsidRPr="008D3938">
        <w:rPr>
          <w:rFonts w:ascii="Arial" w:hAnsi="Arial" w:cs="Arial"/>
          <w:b/>
          <w:color w:val="000000"/>
          <w:sz w:val="20"/>
        </w:rPr>
        <w:t>пять</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более</w:t>
      </w:r>
      <w:r w:rsidR="00817A3D" w:rsidRPr="008D3938">
        <w:rPr>
          <w:rFonts w:ascii="Arial" w:hAnsi="Arial" w:cs="Arial"/>
          <w:b/>
          <w:color w:val="000000"/>
          <w:sz w:val="20"/>
        </w:rPr>
        <w:t xml:space="preserve"> </w:t>
      </w:r>
      <w:r w:rsidRPr="008D3938">
        <w:rPr>
          <w:rFonts w:ascii="Arial" w:hAnsi="Arial" w:cs="Arial"/>
          <w:b/>
          <w:color w:val="000000"/>
          <w:sz w:val="20"/>
        </w:rPr>
        <w:t>несовершеннолетних</w:t>
      </w:r>
      <w:r w:rsidR="00817A3D" w:rsidRPr="008D3938">
        <w:rPr>
          <w:rFonts w:ascii="Arial" w:hAnsi="Arial" w:cs="Arial"/>
          <w:b/>
          <w:color w:val="000000"/>
          <w:sz w:val="20"/>
        </w:rPr>
        <w:t xml:space="preserve"> </w:t>
      </w:r>
      <w:r w:rsidRPr="008D3938">
        <w:rPr>
          <w:rFonts w:ascii="Arial" w:hAnsi="Arial" w:cs="Arial"/>
          <w:b/>
          <w:color w:val="000000"/>
          <w:sz w:val="20"/>
        </w:rPr>
        <w:t>детей,</w:t>
      </w:r>
      <w:r w:rsidR="00817A3D" w:rsidRPr="008D3938">
        <w:rPr>
          <w:rFonts w:ascii="Arial" w:hAnsi="Arial" w:cs="Arial"/>
          <w:b/>
          <w:color w:val="000000"/>
          <w:sz w:val="20"/>
        </w:rPr>
        <w:t xml:space="preserve"> </w:t>
      </w:r>
      <w:r w:rsidRPr="008D3938">
        <w:rPr>
          <w:rFonts w:ascii="Arial" w:hAnsi="Arial" w:cs="Arial"/>
          <w:b/>
          <w:color w:val="000000"/>
          <w:sz w:val="20"/>
        </w:rPr>
        <w:t>нуждающихся</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улучшении</w:t>
      </w:r>
      <w:r w:rsidR="00817A3D" w:rsidRPr="008D3938">
        <w:rPr>
          <w:rFonts w:ascii="Arial" w:hAnsi="Arial" w:cs="Arial"/>
          <w:b/>
          <w:color w:val="000000"/>
          <w:sz w:val="20"/>
        </w:rPr>
        <w:t xml:space="preserve"> </w:t>
      </w:r>
      <w:r w:rsidRPr="008D3938">
        <w:rPr>
          <w:rFonts w:ascii="Arial" w:hAnsi="Arial" w:cs="Arial"/>
          <w:b/>
          <w:color w:val="000000"/>
          <w:sz w:val="20"/>
        </w:rPr>
        <w:t>жилищных</w:t>
      </w:r>
      <w:r w:rsidR="00817A3D" w:rsidRPr="008D3938">
        <w:rPr>
          <w:rFonts w:ascii="Arial" w:hAnsi="Arial" w:cs="Arial"/>
          <w:b/>
          <w:color w:val="000000"/>
          <w:sz w:val="20"/>
        </w:rPr>
        <w:t xml:space="preserve"> </w:t>
      </w:r>
      <w:r w:rsidRPr="008D3938">
        <w:rPr>
          <w:rFonts w:ascii="Arial" w:hAnsi="Arial" w:cs="Arial"/>
          <w:b/>
          <w:color w:val="000000"/>
          <w:sz w:val="20"/>
        </w:rPr>
        <w:t>условий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состоящих</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учете</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w:t>
      </w:r>
      <w:r w:rsidRPr="008D3938">
        <w:rPr>
          <w:rFonts w:ascii="Arial" w:hAnsi="Arial" w:cs="Arial"/>
          <w:b/>
          <w:color w:val="000000"/>
          <w:sz w:val="20"/>
        </w:rPr>
        <w:t>р</w:t>
      </w:r>
      <w:r w:rsidRPr="008D3938">
        <w:rPr>
          <w:rFonts w:ascii="Arial" w:hAnsi="Arial" w:cs="Arial"/>
          <w:b/>
          <w:color w:val="000000"/>
          <w:sz w:val="20"/>
        </w:rPr>
        <w:t>вочурашевскому</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сельскому</w:t>
      </w:r>
      <w:r w:rsidR="00817A3D" w:rsidRPr="008D3938">
        <w:rPr>
          <w:rFonts w:ascii="Arial" w:hAnsi="Arial" w:cs="Arial"/>
          <w:b/>
          <w:color w:val="000000"/>
          <w:sz w:val="20"/>
        </w:rPr>
        <w:t xml:space="preserve"> </w:t>
      </w:r>
      <w:r w:rsidRPr="008D3938">
        <w:rPr>
          <w:rFonts w:ascii="Arial" w:hAnsi="Arial" w:cs="Arial"/>
          <w:b/>
          <w:color w:val="000000"/>
          <w:sz w:val="20"/>
        </w:rPr>
        <w:t>поселению</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r w:rsidRPr="008D3938">
        <w:rPr>
          <w:rFonts w:ascii="Arial" w:hAnsi="Arial" w:cs="Arial"/>
          <w:b/>
          <w:color w:val="000000"/>
          <w:sz w:val="20"/>
        </w:rPr>
        <w:t>Республики</w:t>
      </w:r>
    </w:p>
    <w:p w:rsidR="004F1424" w:rsidRPr="008D3938" w:rsidRDefault="004F1424" w:rsidP="008D3938">
      <w:pPr>
        <w:widowControl w:val="0"/>
        <w:autoSpaceDE w:val="0"/>
        <w:autoSpaceDN w:val="0"/>
        <w:adjustRightInd w:val="0"/>
        <w:ind w:firstLine="709"/>
        <w:rPr>
          <w:rFonts w:ascii="Arial" w:hAnsi="Arial" w:cs="Arial"/>
          <w:b/>
          <w:i/>
          <w:color w:val="000000"/>
          <w:sz w:val="20"/>
        </w:rPr>
      </w:pPr>
    </w:p>
    <w:tbl>
      <w:tblPr>
        <w:tblW w:w="5000" w:type="pct"/>
        <w:tblLook w:val="04A0"/>
      </w:tblPr>
      <w:tblGrid>
        <w:gridCol w:w="7395"/>
        <w:gridCol w:w="682"/>
        <w:gridCol w:w="7278"/>
      </w:tblGrid>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Председатель</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Орлов</w:t>
            </w:r>
            <w:r w:rsidR="00817A3D" w:rsidRPr="008D3938">
              <w:rPr>
                <w:rFonts w:ascii="Arial" w:hAnsi="Arial" w:cs="Arial"/>
                <w:color w:val="000000"/>
                <w:sz w:val="20"/>
              </w:rPr>
              <w:t xml:space="preserve"> </w:t>
            </w:r>
            <w:r w:rsidRPr="008D3938">
              <w:rPr>
                <w:rFonts w:ascii="Arial" w:hAnsi="Arial" w:cs="Arial"/>
                <w:color w:val="000000"/>
                <w:sz w:val="20"/>
              </w:rPr>
              <w:t>В.А.</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lastRenderedPageBreak/>
              <w:t>Заместитель</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Тихонова</w:t>
            </w:r>
            <w:r w:rsidR="00817A3D" w:rsidRPr="008D3938">
              <w:rPr>
                <w:rFonts w:ascii="Arial" w:hAnsi="Arial" w:cs="Arial"/>
                <w:color w:val="000000"/>
                <w:sz w:val="20"/>
              </w:rPr>
              <w:t xml:space="preserve"> </w:t>
            </w:r>
            <w:r w:rsidRPr="008D3938">
              <w:rPr>
                <w:rFonts w:ascii="Arial" w:hAnsi="Arial" w:cs="Arial"/>
                <w:color w:val="000000"/>
                <w:sz w:val="20"/>
              </w:rPr>
              <w:t>О.И</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начальник</w:t>
            </w:r>
            <w:r w:rsidR="00817A3D" w:rsidRPr="008D3938">
              <w:rPr>
                <w:rFonts w:ascii="Arial" w:hAnsi="Arial" w:cs="Arial"/>
                <w:color w:val="000000"/>
                <w:sz w:val="20"/>
              </w:rPr>
              <w:t xml:space="preserve"> </w:t>
            </w:r>
            <w:r w:rsidRPr="008D3938">
              <w:rPr>
                <w:rFonts w:ascii="Arial" w:hAnsi="Arial" w:cs="Arial"/>
                <w:color w:val="000000"/>
                <w:sz w:val="20"/>
              </w:rPr>
              <w:t>отдела</w:t>
            </w:r>
            <w:r w:rsidR="00817A3D" w:rsidRPr="008D3938">
              <w:rPr>
                <w:rFonts w:ascii="Arial" w:hAnsi="Arial" w:cs="Arial"/>
                <w:color w:val="000000"/>
                <w:sz w:val="20"/>
              </w:rPr>
              <w:t xml:space="preserve"> </w:t>
            </w:r>
            <w:r w:rsidRPr="008D3938">
              <w:rPr>
                <w:rFonts w:ascii="Arial" w:hAnsi="Arial" w:cs="Arial"/>
                <w:color w:val="000000"/>
                <w:sz w:val="20"/>
              </w:rPr>
              <w:t>градостроительства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развития</w:t>
            </w:r>
            <w:r w:rsidR="00817A3D" w:rsidRPr="008D3938">
              <w:rPr>
                <w:rFonts w:ascii="Arial" w:hAnsi="Arial" w:cs="Arial"/>
                <w:color w:val="000000"/>
                <w:sz w:val="20"/>
              </w:rPr>
              <w:t xml:space="preserve"> </w:t>
            </w:r>
            <w:r w:rsidRPr="008D3938">
              <w:rPr>
                <w:rFonts w:ascii="Arial" w:hAnsi="Arial" w:cs="Arial"/>
                <w:color w:val="000000"/>
                <w:sz w:val="20"/>
              </w:rPr>
              <w:t>общественной</w:t>
            </w:r>
            <w:r w:rsidR="00817A3D" w:rsidRPr="008D3938">
              <w:rPr>
                <w:rFonts w:ascii="Arial" w:hAnsi="Arial" w:cs="Arial"/>
                <w:color w:val="000000"/>
                <w:sz w:val="20"/>
              </w:rPr>
              <w:t xml:space="preserve"> </w:t>
            </w:r>
            <w:r w:rsidRPr="008D3938">
              <w:rPr>
                <w:rFonts w:ascii="Arial" w:hAnsi="Arial" w:cs="Arial"/>
                <w:color w:val="000000"/>
                <w:sz w:val="20"/>
              </w:rPr>
              <w:t>инфр</w:t>
            </w:r>
            <w:r w:rsidRPr="008D3938">
              <w:rPr>
                <w:rFonts w:ascii="Arial" w:hAnsi="Arial" w:cs="Arial"/>
                <w:color w:val="000000"/>
                <w:sz w:val="20"/>
              </w:rPr>
              <w:t>а</w:t>
            </w:r>
            <w:r w:rsidRPr="008D3938">
              <w:rPr>
                <w:rFonts w:ascii="Arial" w:hAnsi="Arial" w:cs="Arial"/>
                <w:color w:val="000000"/>
                <w:sz w:val="20"/>
              </w:rPr>
              <w:t>структуры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Секретарь</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Алексеева</w:t>
            </w:r>
            <w:r w:rsidR="00817A3D" w:rsidRPr="008D3938">
              <w:rPr>
                <w:rFonts w:ascii="Arial" w:hAnsi="Arial" w:cs="Arial"/>
                <w:color w:val="000000"/>
                <w:sz w:val="20"/>
              </w:rPr>
              <w:t xml:space="preserve"> </w:t>
            </w:r>
            <w:r w:rsidRPr="008D3938">
              <w:rPr>
                <w:rFonts w:ascii="Arial" w:hAnsi="Arial" w:cs="Arial"/>
                <w:color w:val="000000"/>
                <w:sz w:val="20"/>
              </w:rPr>
              <w:t>И.П.</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ведущий</w:t>
            </w:r>
            <w:r w:rsidR="00817A3D" w:rsidRPr="008D3938">
              <w:rPr>
                <w:rFonts w:ascii="Arial" w:hAnsi="Arial" w:cs="Arial"/>
                <w:color w:val="000000"/>
                <w:sz w:val="20"/>
              </w:rPr>
              <w:t xml:space="preserve"> </w:t>
            </w:r>
            <w:r w:rsidRPr="008D3938">
              <w:rPr>
                <w:rFonts w:ascii="Arial" w:hAnsi="Arial" w:cs="Arial"/>
                <w:color w:val="000000"/>
                <w:sz w:val="20"/>
              </w:rPr>
              <w:t>специалист-эксперт</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Члены</w:t>
            </w:r>
            <w:r w:rsidR="00817A3D" w:rsidRPr="008D3938">
              <w:rPr>
                <w:rFonts w:ascii="Arial" w:hAnsi="Arial" w:cs="Arial"/>
                <w:color w:val="000000"/>
                <w:sz w:val="20"/>
              </w:rPr>
              <w:t xml:space="preserve"> </w:t>
            </w:r>
            <w:r w:rsidRPr="008D3938">
              <w:rPr>
                <w:rFonts w:ascii="Arial" w:hAnsi="Arial" w:cs="Arial"/>
                <w:color w:val="000000"/>
                <w:sz w:val="20"/>
              </w:rPr>
              <w:t>комиссии:</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Цветкова</w:t>
            </w:r>
            <w:r w:rsidR="00817A3D" w:rsidRPr="008D3938">
              <w:rPr>
                <w:rFonts w:ascii="Arial" w:hAnsi="Arial" w:cs="Arial"/>
                <w:color w:val="000000"/>
                <w:sz w:val="20"/>
              </w:rPr>
              <w:t xml:space="preserve"> </w:t>
            </w:r>
            <w:r w:rsidRPr="008D3938">
              <w:rPr>
                <w:rFonts w:ascii="Arial" w:hAnsi="Arial" w:cs="Arial"/>
                <w:color w:val="000000"/>
                <w:sz w:val="20"/>
              </w:rPr>
              <w:t>О.В.</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начальник</w:t>
            </w:r>
            <w:r w:rsidR="00817A3D" w:rsidRPr="008D3938">
              <w:rPr>
                <w:rFonts w:ascii="Arial" w:hAnsi="Arial" w:cs="Arial"/>
                <w:color w:val="000000"/>
                <w:sz w:val="20"/>
              </w:rPr>
              <w:t xml:space="preserve"> </w:t>
            </w:r>
            <w:r w:rsidRPr="008D3938">
              <w:rPr>
                <w:rFonts w:ascii="Arial" w:hAnsi="Arial" w:cs="Arial"/>
                <w:color w:val="000000"/>
                <w:sz w:val="20"/>
              </w:rPr>
              <w:t>отдела</w:t>
            </w:r>
            <w:r w:rsidR="00817A3D" w:rsidRPr="008D3938">
              <w:rPr>
                <w:rFonts w:ascii="Arial" w:hAnsi="Arial" w:cs="Arial"/>
                <w:color w:val="000000"/>
                <w:sz w:val="20"/>
              </w:rPr>
              <w:t xml:space="preserve"> </w:t>
            </w:r>
            <w:r w:rsidRPr="008D3938">
              <w:rPr>
                <w:rFonts w:ascii="Arial" w:hAnsi="Arial" w:cs="Arial"/>
                <w:color w:val="000000"/>
                <w:sz w:val="20"/>
              </w:rPr>
              <w:t>юридической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proofErr w:type="spellStart"/>
            <w:r w:rsidRPr="008D3938">
              <w:rPr>
                <w:rFonts w:ascii="Arial" w:hAnsi="Arial" w:cs="Arial"/>
                <w:color w:val="000000"/>
                <w:sz w:val="20"/>
              </w:rPr>
              <w:t>Матюшова</w:t>
            </w:r>
            <w:proofErr w:type="spellEnd"/>
            <w:r w:rsidR="00817A3D" w:rsidRPr="008D3938">
              <w:rPr>
                <w:rFonts w:ascii="Arial" w:hAnsi="Arial" w:cs="Arial"/>
                <w:color w:val="000000"/>
                <w:sz w:val="20"/>
              </w:rPr>
              <w:t xml:space="preserve"> </w:t>
            </w:r>
            <w:r w:rsidRPr="008D3938">
              <w:rPr>
                <w:rFonts w:ascii="Arial" w:hAnsi="Arial" w:cs="Arial"/>
                <w:color w:val="000000"/>
                <w:sz w:val="20"/>
              </w:rPr>
              <w:t>Е.В.</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Заместитель</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w:t>
            </w:r>
            <w:r w:rsidRPr="008D3938">
              <w:rPr>
                <w:rFonts w:ascii="Arial" w:hAnsi="Arial" w:cs="Arial"/>
                <w:color w:val="000000"/>
                <w:sz w:val="20"/>
              </w:rPr>
              <w:t>а</w:t>
            </w:r>
            <w:r w:rsidRPr="008D3938">
              <w:rPr>
                <w:rFonts w:ascii="Arial" w:hAnsi="Arial" w:cs="Arial"/>
                <w:color w:val="000000"/>
                <w:sz w:val="20"/>
              </w:rPr>
              <w:t>чальник</w:t>
            </w:r>
            <w:r w:rsidR="00817A3D" w:rsidRPr="008D3938">
              <w:rPr>
                <w:rFonts w:ascii="Arial" w:hAnsi="Arial" w:cs="Arial"/>
                <w:color w:val="000000"/>
                <w:sz w:val="20"/>
              </w:rPr>
              <w:t xml:space="preserve"> </w:t>
            </w:r>
            <w:r w:rsidRPr="008D3938">
              <w:rPr>
                <w:rFonts w:ascii="Arial" w:hAnsi="Arial" w:cs="Arial"/>
                <w:color w:val="000000"/>
                <w:sz w:val="20"/>
              </w:rPr>
              <w:t>отдела</w:t>
            </w:r>
            <w:r w:rsidR="00817A3D" w:rsidRPr="008D3938">
              <w:rPr>
                <w:rFonts w:ascii="Arial" w:hAnsi="Arial" w:cs="Arial"/>
                <w:color w:val="000000"/>
                <w:sz w:val="20"/>
              </w:rPr>
              <w:t xml:space="preserve"> </w:t>
            </w:r>
            <w:r w:rsidRPr="008D3938">
              <w:rPr>
                <w:rFonts w:ascii="Arial" w:hAnsi="Arial" w:cs="Arial"/>
                <w:color w:val="000000"/>
                <w:sz w:val="20"/>
              </w:rPr>
              <w:t>культуры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социального</w:t>
            </w:r>
            <w:r w:rsidR="00817A3D" w:rsidRPr="008D3938">
              <w:rPr>
                <w:rFonts w:ascii="Arial" w:hAnsi="Arial" w:cs="Arial"/>
                <w:color w:val="000000"/>
                <w:sz w:val="20"/>
              </w:rPr>
              <w:t xml:space="preserve"> </w:t>
            </w:r>
            <w:r w:rsidRPr="008D3938">
              <w:rPr>
                <w:rFonts w:ascii="Arial" w:hAnsi="Arial" w:cs="Arial"/>
                <w:color w:val="000000"/>
                <w:sz w:val="20"/>
              </w:rPr>
              <w:t>развития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tc>
      </w:tr>
      <w:tr w:rsidR="004F1424" w:rsidRPr="008D3938" w:rsidTr="00410D4E">
        <w:trPr>
          <w:cantSplit/>
        </w:trPr>
        <w:tc>
          <w:tcPr>
            <w:tcW w:w="2408"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Данилов</w:t>
            </w:r>
            <w:r w:rsidR="00817A3D" w:rsidRPr="008D3938">
              <w:rPr>
                <w:rFonts w:ascii="Arial" w:hAnsi="Arial" w:cs="Arial"/>
                <w:color w:val="000000"/>
                <w:sz w:val="20"/>
              </w:rPr>
              <w:t xml:space="preserve"> </w:t>
            </w:r>
            <w:r w:rsidRPr="008D3938">
              <w:rPr>
                <w:rFonts w:ascii="Arial" w:hAnsi="Arial" w:cs="Arial"/>
                <w:color w:val="000000"/>
                <w:sz w:val="20"/>
              </w:rPr>
              <w:t>И.В.</w:t>
            </w:r>
          </w:p>
        </w:tc>
        <w:tc>
          <w:tcPr>
            <w:tcW w:w="222"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Заместитель</w:t>
            </w:r>
            <w:r w:rsidR="00817A3D" w:rsidRPr="008D3938">
              <w:rPr>
                <w:rFonts w:ascii="Arial" w:hAnsi="Arial" w:cs="Arial"/>
                <w:color w:val="000000"/>
                <w:sz w:val="20"/>
              </w:rPr>
              <w:t xml:space="preserve"> </w:t>
            </w:r>
            <w:r w:rsidRPr="008D3938">
              <w:rPr>
                <w:rFonts w:ascii="Arial" w:hAnsi="Arial" w:cs="Arial"/>
                <w:color w:val="000000"/>
                <w:sz w:val="20"/>
              </w:rPr>
              <w:t>начальника</w:t>
            </w:r>
            <w:r w:rsidR="00817A3D" w:rsidRPr="008D3938">
              <w:rPr>
                <w:rFonts w:ascii="Arial" w:hAnsi="Arial" w:cs="Arial"/>
                <w:color w:val="000000"/>
                <w:sz w:val="20"/>
              </w:rPr>
              <w:t xml:space="preserve"> </w:t>
            </w:r>
            <w:r w:rsidRPr="008D3938">
              <w:rPr>
                <w:rFonts w:ascii="Arial" w:hAnsi="Arial" w:cs="Arial"/>
                <w:color w:val="000000"/>
                <w:sz w:val="20"/>
              </w:rPr>
              <w:t>отдела</w:t>
            </w:r>
            <w:r w:rsidR="00817A3D" w:rsidRPr="008D3938">
              <w:rPr>
                <w:rFonts w:ascii="Arial" w:hAnsi="Arial" w:cs="Arial"/>
                <w:color w:val="000000"/>
                <w:sz w:val="20"/>
              </w:rPr>
              <w:t xml:space="preserve"> </w:t>
            </w:r>
            <w:r w:rsidRPr="008D3938">
              <w:rPr>
                <w:rFonts w:ascii="Arial" w:hAnsi="Arial" w:cs="Arial"/>
                <w:color w:val="000000"/>
                <w:sz w:val="20"/>
              </w:rPr>
              <w:t>градостроительства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развития</w:t>
            </w:r>
            <w:r w:rsidR="00817A3D" w:rsidRPr="008D3938">
              <w:rPr>
                <w:rFonts w:ascii="Arial" w:hAnsi="Arial" w:cs="Arial"/>
                <w:color w:val="000000"/>
                <w:sz w:val="20"/>
              </w:rPr>
              <w:t xml:space="preserve"> </w:t>
            </w:r>
            <w:r w:rsidRPr="008D3938">
              <w:rPr>
                <w:rFonts w:ascii="Arial" w:hAnsi="Arial" w:cs="Arial"/>
                <w:color w:val="000000"/>
                <w:sz w:val="20"/>
              </w:rPr>
              <w:t>общес</w:t>
            </w:r>
            <w:r w:rsidRPr="008D3938">
              <w:rPr>
                <w:rFonts w:ascii="Arial" w:hAnsi="Arial" w:cs="Arial"/>
                <w:color w:val="000000"/>
                <w:sz w:val="20"/>
              </w:rPr>
              <w:t>т</w:t>
            </w:r>
            <w:r w:rsidRPr="008D3938">
              <w:rPr>
                <w:rFonts w:ascii="Arial" w:hAnsi="Arial" w:cs="Arial"/>
                <w:color w:val="000000"/>
                <w:sz w:val="20"/>
              </w:rPr>
              <w:t>венной</w:t>
            </w:r>
            <w:r w:rsidR="00817A3D" w:rsidRPr="008D3938">
              <w:rPr>
                <w:rFonts w:ascii="Arial" w:hAnsi="Arial" w:cs="Arial"/>
                <w:color w:val="000000"/>
                <w:sz w:val="20"/>
              </w:rPr>
              <w:t xml:space="preserve"> </w:t>
            </w:r>
            <w:r w:rsidRPr="008D3938">
              <w:rPr>
                <w:rFonts w:ascii="Arial" w:hAnsi="Arial" w:cs="Arial"/>
                <w:color w:val="000000"/>
                <w:sz w:val="20"/>
              </w:rPr>
              <w:t>инфраструктуры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tc>
      </w:tr>
      <w:tr w:rsidR="004F1424" w:rsidRPr="008D3938" w:rsidTr="00410D4E">
        <w:trPr>
          <w:cantSplit/>
        </w:trPr>
        <w:tc>
          <w:tcPr>
            <w:tcW w:w="2408" w:type="pct"/>
            <w:shd w:val="clear" w:color="auto" w:fill="auto"/>
            <w:vAlign w:val="center"/>
          </w:tcPr>
          <w:p w:rsidR="00E0280A"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Назарова</w:t>
            </w:r>
            <w:r w:rsidR="00817A3D" w:rsidRPr="008D3938">
              <w:rPr>
                <w:rFonts w:ascii="Arial" w:hAnsi="Arial" w:cs="Arial"/>
                <w:color w:val="000000"/>
                <w:sz w:val="20"/>
              </w:rPr>
              <w:t xml:space="preserve"> </w:t>
            </w:r>
            <w:r w:rsidRPr="008D3938">
              <w:rPr>
                <w:rFonts w:ascii="Arial" w:hAnsi="Arial" w:cs="Arial"/>
                <w:color w:val="000000"/>
                <w:sz w:val="20"/>
              </w:rPr>
              <w:t>Н.В.</w:t>
            </w:r>
            <w:r w:rsidR="00817A3D" w:rsidRPr="008D3938">
              <w:rPr>
                <w:rFonts w:ascii="Arial" w:hAnsi="Arial" w:cs="Arial"/>
                <w:color w:val="000000"/>
                <w:sz w:val="20"/>
              </w:rPr>
              <w:t xml:space="preserve"> </w:t>
            </w:r>
          </w:p>
          <w:p w:rsidR="00E0280A" w:rsidRPr="008D3938" w:rsidRDefault="004F1424" w:rsidP="00410D4E">
            <w:pPr>
              <w:widowControl w:val="0"/>
              <w:autoSpaceDE w:val="0"/>
              <w:autoSpaceDN w:val="0"/>
              <w:adjustRightInd w:val="0"/>
              <w:jc w:val="center"/>
              <w:rPr>
                <w:rFonts w:ascii="Arial" w:hAnsi="Arial" w:cs="Arial"/>
                <w:b/>
                <w:i/>
                <w:color w:val="000000"/>
                <w:sz w:val="20"/>
              </w:rPr>
            </w:pPr>
            <w:proofErr w:type="spellStart"/>
            <w:r w:rsidRPr="008D3938">
              <w:rPr>
                <w:rFonts w:ascii="Arial" w:hAnsi="Arial" w:cs="Arial"/>
                <w:color w:val="000000"/>
                <w:sz w:val="20"/>
              </w:rPr>
              <w:t>Шорникова</w:t>
            </w:r>
            <w:proofErr w:type="spellEnd"/>
            <w:r w:rsidR="00817A3D" w:rsidRPr="008D3938">
              <w:rPr>
                <w:rFonts w:ascii="Arial" w:hAnsi="Arial" w:cs="Arial"/>
                <w:color w:val="000000"/>
                <w:sz w:val="20"/>
              </w:rPr>
              <w:t xml:space="preserve"> </w:t>
            </w:r>
            <w:r w:rsidRPr="008D3938">
              <w:rPr>
                <w:rFonts w:ascii="Arial" w:hAnsi="Arial" w:cs="Arial"/>
                <w:color w:val="000000"/>
                <w:sz w:val="20"/>
              </w:rPr>
              <w:t>В.А.</w:t>
            </w:r>
            <w:r w:rsidR="00817A3D" w:rsidRPr="008D3938">
              <w:rPr>
                <w:rFonts w:ascii="Arial" w:hAnsi="Arial" w:cs="Arial"/>
                <w:color w:val="000000"/>
                <w:sz w:val="20"/>
              </w:rPr>
              <w:t xml:space="preserve"> </w:t>
            </w:r>
          </w:p>
          <w:p w:rsidR="004F1424" w:rsidRPr="008D3938" w:rsidRDefault="004F1424" w:rsidP="00410D4E">
            <w:pPr>
              <w:widowControl w:val="0"/>
              <w:autoSpaceDE w:val="0"/>
              <w:autoSpaceDN w:val="0"/>
              <w:adjustRightInd w:val="0"/>
              <w:jc w:val="center"/>
              <w:rPr>
                <w:rFonts w:ascii="Arial" w:hAnsi="Arial" w:cs="Arial"/>
                <w:b/>
                <w:i/>
                <w:color w:val="000000"/>
                <w:sz w:val="20"/>
              </w:rPr>
            </w:pPr>
          </w:p>
        </w:tc>
        <w:tc>
          <w:tcPr>
            <w:tcW w:w="222" w:type="pct"/>
            <w:shd w:val="clear" w:color="auto" w:fill="auto"/>
            <w:vAlign w:val="center"/>
          </w:tcPr>
          <w:p w:rsidR="00E0280A"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p w:rsidR="00E0280A"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w:t>
            </w:r>
          </w:p>
          <w:p w:rsidR="004F1424" w:rsidRPr="008D3938" w:rsidRDefault="00817A3D"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 xml:space="preserve"> </w:t>
            </w:r>
          </w:p>
        </w:tc>
        <w:tc>
          <w:tcPr>
            <w:tcW w:w="2370" w:type="pct"/>
            <w:shd w:val="clear" w:color="auto" w:fill="auto"/>
            <w:vAlign w:val="center"/>
          </w:tcPr>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заместитель</w:t>
            </w:r>
            <w:r w:rsidR="00817A3D" w:rsidRPr="008D3938">
              <w:rPr>
                <w:rFonts w:ascii="Arial" w:hAnsi="Arial" w:cs="Arial"/>
                <w:color w:val="000000"/>
                <w:sz w:val="20"/>
              </w:rPr>
              <w:t xml:space="preserve"> </w:t>
            </w:r>
            <w:r w:rsidRPr="008D3938">
              <w:rPr>
                <w:rFonts w:ascii="Arial" w:hAnsi="Arial" w:cs="Arial"/>
                <w:color w:val="000000"/>
                <w:sz w:val="20"/>
              </w:rPr>
              <w:t>начальника</w:t>
            </w:r>
            <w:r w:rsidR="00817A3D" w:rsidRPr="008D3938">
              <w:rPr>
                <w:rFonts w:ascii="Arial" w:hAnsi="Arial" w:cs="Arial"/>
                <w:color w:val="000000"/>
                <w:sz w:val="20"/>
              </w:rPr>
              <w:t xml:space="preserve"> </w:t>
            </w:r>
            <w:r w:rsidRPr="008D3938">
              <w:rPr>
                <w:rFonts w:ascii="Arial" w:hAnsi="Arial" w:cs="Arial"/>
                <w:color w:val="000000"/>
                <w:sz w:val="20"/>
              </w:rPr>
              <w:t>отдела</w:t>
            </w:r>
            <w:r w:rsidR="00817A3D" w:rsidRPr="008D3938">
              <w:rPr>
                <w:rFonts w:ascii="Arial" w:hAnsi="Arial" w:cs="Arial"/>
                <w:color w:val="000000"/>
                <w:sz w:val="20"/>
              </w:rPr>
              <w:t xml:space="preserve"> </w:t>
            </w:r>
            <w:r w:rsidRPr="008D3938">
              <w:rPr>
                <w:rFonts w:ascii="Arial" w:hAnsi="Arial" w:cs="Arial"/>
                <w:color w:val="000000"/>
                <w:sz w:val="20"/>
              </w:rPr>
              <w:t>экономики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имущественных</w:t>
            </w:r>
            <w:r w:rsidR="00817A3D" w:rsidRPr="008D3938">
              <w:rPr>
                <w:rFonts w:ascii="Arial" w:hAnsi="Arial" w:cs="Arial"/>
                <w:color w:val="000000"/>
                <w:sz w:val="20"/>
              </w:rPr>
              <w:t xml:space="preserve"> </w:t>
            </w:r>
            <w:r w:rsidRPr="008D3938">
              <w:rPr>
                <w:rFonts w:ascii="Arial" w:hAnsi="Arial" w:cs="Arial"/>
                <w:color w:val="000000"/>
                <w:sz w:val="20"/>
              </w:rPr>
              <w:t>отношений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p w:rsidR="004F1424" w:rsidRPr="008D3938" w:rsidRDefault="004F1424" w:rsidP="00410D4E">
            <w:pPr>
              <w:widowControl w:val="0"/>
              <w:autoSpaceDE w:val="0"/>
              <w:autoSpaceDN w:val="0"/>
              <w:adjustRightInd w:val="0"/>
              <w:jc w:val="center"/>
              <w:rPr>
                <w:rFonts w:ascii="Arial" w:hAnsi="Arial" w:cs="Arial"/>
                <w:b/>
                <w:i/>
                <w:color w:val="000000"/>
                <w:sz w:val="20"/>
              </w:rPr>
            </w:pPr>
            <w:r w:rsidRPr="008D3938">
              <w:rPr>
                <w:rFonts w:ascii="Arial" w:hAnsi="Arial" w:cs="Arial"/>
                <w:color w:val="000000"/>
                <w:sz w:val="20"/>
              </w:rPr>
              <w:t>специалист-эксперт</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w:t>
            </w:r>
            <w:r w:rsidRPr="008D3938">
              <w:rPr>
                <w:rFonts w:ascii="Arial" w:hAnsi="Arial" w:cs="Arial"/>
                <w:color w:val="000000"/>
                <w:sz w:val="20"/>
              </w:rPr>
              <w:t>е</w:t>
            </w:r>
            <w:r w:rsidRPr="008D3938">
              <w:rPr>
                <w:rFonts w:ascii="Arial" w:hAnsi="Arial" w:cs="Arial"/>
                <w:color w:val="000000"/>
                <w:sz w:val="20"/>
              </w:rPr>
              <w:t>ления.</w:t>
            </w:r>
          </w:p>
          <w:p w:rsidR="004F1424" w:rsidRPr="008D3938" w:rsidRDefault="004F1424" w:rsidP="00410D4E">
            <w:pPr>
              <w:widowControl w:val="0"/>
              <w:autoSpaceDE w:val="0"/>
              <w:autoSpaceDN w:val="0"/>
              <w:adjustRightInd w:val="0"/>
              <w:jc w:val="center"/>
              <w:rPr>
                <w:rFonts w:ascii="Arial" w:hAnsi="Arial" w:cs="Arial"/>
                <w:b/>
                <w:i/>
                <w:color w:val="000000"/>
                <w:sz w:val="20"/>
              </w:rPr>
            </w:pPr>
          </w:p>
        </w:tc>
      </w:tr>
    </w:tbl>
    <w:p w:rsidR="004F1424" w:rsidRPr="008D3938" w:rsidRDefault="004F1424" w:rsidP="008D3938">
      <w:pPr>
        <w:rPr>
          <w:rFonts w:ascii="Arial" w:hAnsi="Arial" w:cs="Arial"/>
          <w:b/>
          <w:i/>
          <w:vanish/>
          <w:color w:val="000000"/>
          <w:sz w:val="20"/>
        </w:rPr>
      </w:pPr>
    </w:p>
    <w:tbl>
      <w:tblPr>
        <w:tblW w:w="5000" w:type="pct"/>
        <w:tblLook w:val="04A0"/>
      </w:tblPr>
      <w:tblGrid>
        <w:gridCol w:w="15355"/>
      </w:tblGrid>
      <w:tr w:rsidR="004F1424" w:rsidRPr="008D3938" w:rsidTr="00410D4E">
        <w:trPr>
          <w:cantSplit/>
        </w:trPr>
        <w:tc>
          <w:tcPr>
            <w:tcW w:w="5000" w:type="pct"/>
            <w:shd w:val="clear" w:color="auto" w:fill="auto"/>
            <w:vAlign w:val="center"/>
          </w:tcPr>
          <w:p w:rsidR="00E0280A" w:rsidRPr="008D3938" w:rsidRDefault="00E0280A" w:rsidP="00410D4E">
            <w:pPr>
              <w:widowControl w:val="0"/>
              <w:autoSpaceDE w:val="0"/>
              <w:autoSpaceDN w:val="0"/>
              <w:adjustRightInd w:val="0"/>
              <w:jc w:val="center"/>
              <w:rPr>
                <w:rFonts w:ascii="Arial" w:hAnsi="Arial" w:cs="Arial"/>
                <w:b/>
                <w:bCs/>
                <w:i/>
                <w:color w:val="000000"/>
                <w:sz w:val="20"/>
              </w:rPr>
            </w:pPr>
          </w:p>
          <w:p w:rsidR="004F1424" w:rsidRPr="008D3938" w:rsidRDefault="00817A3D" w:rsidP="00410D4E">
            <w:pPr>
              <w:widowControl w:val="0"/>
              <w:autoSpaceDE w:val="0"/>
              <w:autoSpaceDN w:val="0"/>
              <w:adjustRightInd w:val="0"/>
              <w:jc w:val="center"/>
              <w:rPr>
                <w:rFonts w:ascii="Arial" w:hAnsi="Arial" w:cs="Arial"/>
                <w:bCs/>
                <w:color w:val="000000"/>
                <w:sz w:val="20"/>
              </w:rPr>
            </w:pPr>
            <w:r w:rsidRPr="008D3938">
              <w:rPr>
                <w:rFonts w:ascii="Arial" w:hAnsi="Arial" w:cs="Arial"/>
                <w:bCs/>
                <w:color w:val="000000"/>
                <w:sz w:val="20"/>
              </w:rPr>
              <w:t xml:space="preserve"> </w:t>
            </w:r>
          </w:p>
          <w:p w:rsidR="004F1424" w:rsidRPr="008D3938" w:rsidRDefault="00817A3D"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 xml:space="preserve"> </w:t>
            </w:r>
            <w:r w:rsidR="004F1424" w:rsidRPr="008D3938">
              <w:rPr>
                <w:rFonts w:ascii="Arial" w:hAnsi="Arial" w:cs="Arial"/>
                <w:bCs/>
                <w:color w:val="000000"/>
                <w:sz w:val="20"/>
              </w:rPr>
              <w:t>Приложение</w:t>
            </w:r>
            <w:r w:rsidRPr="008D3938">
              <w:rPr>
                <w:rFonts w:ascii="Arial" w:hAnsi="Arial" w:cs="Arial"/>
                <w:bCs/>
                <w:color w:val="000000"/>
                <w:sz w:val="20"/>
              </w:rPr>
              <w:t xml:space="preserve"> </w:t>
            </w:r>
            <w:r w:rsidR="004F1424" w:rsidRPr="008D3938">
              <w:rPr>
                <w:rFonts w:ascii="Arial" w:hAnsi="Arial" w:cs="Arial"/>
                <w:bCs/>
                <w:color w:val="000000"/>
                <w:sz w:val="20"/>
              </w:rPr>
              <w:t>№</w:t>
            </w:r>
            <w:r w:rsidRPr="008D3938">
              <w:rPr>
                <w:rFonts w:ascii="Arial" w:hAnsi="Arial" w:cs="Arial"/>
                <w:bCs/>
                <w:color w:val="000000"/>
                <w:sz w:val="20"/>
              </w:rPr>
              <w:t xml:space="preserve"> </w:t>
            </w:r>
            <w:r w:rsidR="004F1424" w:rsidRPr="008D3938">
              <w:rPr>
                <w:rFonts w:ascii="Arial" w:hAnsi="Arial" w:cs="Arial"/>
                <w:bCs/>
                <w:color w:val="000000"/>
                <w:sz w:val="20"/>
              </w:rPr>
              <w:t>3</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к</w:t>
            </w:r>
            <w:r w:rsidR="00817A3D" w:rsidRPr="008D3938">
              <w:rPr>
                <w:rFonts w:ascii="Arial" w:hAnsi="Arial" w:cs="Arial"/>
                <w:bCs/>
                <w:color w:val="000000"/>
                <w:sz w:val="20"/>
              </w:rPr>
              <w:t xml:space="preserve"> </w:t>
            </w:r>
            <w:r w:rsidRPr="008D3938">
              <w:rPr>
                <w:rFonts w:ascii="Arial" w:hAnsi="Arial" w:cs="Arial"/>
                <w:bCs/>
                <w:color w:val="000000"/>
                <w:sz w:val="20"/>
              </w:rPr>
              <w:t>постановлению</w:t>
            </w:r>
            <w:r w:rsidR="00817A3D" w:rsidRPr="008D3938">
              <w:rPr>
                <w:rFonts w:ascii="Arial" w:hAnsi="Arial" w:cs="Arial"/>
                <w:bCs/>
                <w:color w:val="000000"/>
                <w:sz w:val="20"/>
              </w:rPr>
              <w:t xml:space="preserve"> </w:t>
            </w:r>
            <w:r w:rsidRPr="008D3938">
              <w:rPr>
                <w:rFonts w:ascii="Arial" w:hAnsi="Arial" w:cs="Arial"/>
                <w:bCs/>
                <w:color w:val="000000"/>
                <w:sz w:val="20"/>
              </w:rPr>
              <w:t>администрации</w:t>
            </w:r>
          </w:p>
          <w:p w:rsidR="004F1424" w:rsidRPr="008D3938" w:rsidRDefault="004F1424" w:rsidP="00410D4E">
            <w:pPr>
              <w:widowControl w:val="0"/>
              <w:autoSpaceDE w:val="0"/>
              <w:autoSpaceDN w:val="0"/>
              <w:adjustRightInd w:val="0"/>
              <w:jc w:val="center"/>
              <w:rPr>
                <w:rFonts w:ascii="Arial" w:hAnsi="Arial" w:cs="Arial"/>
                <w:b/>
                <w:bCs/>
                <w:i/>
                <w:color w:val="000000"/>
                <w:sz w:val="20"/>
              </w:rPr>
            </w:pPr>
            <w:proofErr w:type="spellStart"/>
            <w:r w:rsidRPr="008D3938">
              <w:rPr>
                <w:rFonts w:ascii="Arial" w:hAnsi="Arial" w:cs="Arial"/>
                <w:bCs/>
                <w:color w:val="000000"/>
                <w:sz w:val="20"/>
              </w:rPr>
              <w:t>Первочурашевского</w:t>
            </w:r>
            <w:proofErr w:type="spellEnd"/>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bCs/>
                <w:color w:val="000000"/>
                <w:sz w:val="20"/>
              </w:rPr>
              <w:t>поселения</w:t>
            </w:r>
            <w:r w:rsidR="00817A3D" w:rsidRPr="008D3938">
              <w:rPr>
                <w:rFonts w:ascii="Arial" w:hAnsi="Arial" w:cs="Arial"/>
                <w:bCs/>
                <w:color w:val="000000"/>
                <w:sz w:val="20"/>
              </w:rPr>
              <w:t xml:space="preserve"> </w:t>
            </w:r>
            <w:r w:rsidRPr="008D3938">
              <w:rPr>
                <w:rFonts w:ascii="Arial" w:hAnsi="Arial" w:cs="Arial"/>
                <w:bCs/>
                <w:color w:val="000000"/>
                <w:sz w:val="20"/>
              </w:rPr>
              <w:t>Мариинско-Посадского</w:t>
            </w:r>
            <w:r w:rsidR="00817A3D" w:rsidRPr="008D3938">
              <w:rPr>
                <w:rFonts w:ascii="Arial" w:hAnsi="Arial" w:cs="Arial"/>
                <w:bCs/>
                <w:color w:val="000000"/>
                <w:sz w:val="20"/>
              </w:rPr>
              <w:t xml:space="preserve"> </w:t>
            </w:r>
            <w:r w:rsidRPr="008D3938">
              <w:rPr>
                <w:rFonts w:ascii="Arial" w:hAnsi="Arial" w:cs="Arial"/>
                <w:bCs/>
                <w:color w:val="000000"/>
                <w:sz w:val="20"/>
              </w:rPr>
              <w:t>района</w:t>
            </w:r>
          </w:p>
          <w:p w:rsidR="004F1424" w:rsidRPr="008D3938" w:rsidRDefault="004F1424" w:rsidP="00410D4E">
            <w:pPr>
              <w:widowControl w:val="0"/>
              <w:autoSpaceDE w:val="0"/>
              <w:autoSpaceDN w:val="0"/>
              <w:adjustRightInd w:val="0"/>
              <w:jc w:val="center"/>
              <w:rPr>
                <w:rFonts w:ascii="Arial" w:hAnsi="Arial" w:cs="Arial"/>
                <w:b/>
                <w:bCs/>
                <w:i/>
                <w:color w:val="000000"/>
                <w:sz w:val="20"/>
              </w:rPr>
            </w:pPr>
            <w:r w:rsidRPr="008D3938">
              <w:rPr>
                <w:rFonts w:ascii="Arial" w:hAnsi="Arial" w:cs="Arial"/>
                <w:bCs/>
                <w:color w:val="000000"/>
                <w:sz w:val="20"/>
              </w:rPr>
              <w:t>от</w:t>
            </w:r>
            <w:r w:rsidR="00817A3D" w:rsidRPr="008D3938">
              <w:rPr>
                <w:rFonts w:ascii="Arial" w:hAnsi="Arial" w:cs="Arial"/>
                <w:bCs/>
                <w:color w:val="000000"/>
                <w:sz w:val="20"/>
              </w:rPr>
              <w:t xml:space="preserve"> </w:t>
            </w:r>
            <w:r w:rsidRPr="008D3938">
              <w:rPr>
                <w:rFonts w:ascii="Arial" w:hAnsi="Arial" w:cs="Arial"/>
                <w:bCs/>
                <w:color w:val="000000"/>
                <w:sz w:val="20"/>
              </w:rPr>
              <w:t>21.09.2020</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76</w:t>
            </w:r>
          </w:p>
        </w:tc>
      </w:tr>
    </w:tbl>
    <w:p w:rsidR="004F1424" w:rsidRPr="008D3938" w:rsidRDefault="004F1424" w:rsidP="008D3938">
      <w:pPr>
        <w:widowControl w:val="0"/>
        <w:autoSpaceDE w:val="0"/>
        <w:autoSpaceDN w:val="0"/>
        <w:adjustRightInd w:val="0"/>
        <w:ind w:firstLine="709"/>
        <w:rPr>
          <w:rFonts w:ascii="Arial" w:hAnsi="Arial" w:cs="Arial"/>
          <w:b/>
          <w:i/>
          <w:color w:val="000000"/>
          <w:sz w:val="20"/>
        </w:rPr>
      </w:pPr>
    </w:p>
    <w:p w:rsidR="004F1424" w:rsidRPr="008D3938" w:rsidRDefault="00817A3D"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 xml:space="preserve"> </w:t>
      </w:r>
    </w:p>
    <w:p w:rsidR="004F1424" w:rsidRPr="008D3938" w:rsidRDefault="004F1424" w:rsidP="008D3938">
      <w:pPr>
        <w:widowControl w:val="0"/>
        <w:autoSpaceDE w:val="0"/>
        <w:autoSpaceDN w:val="0"/>
        <w:adjustRightInd w:val="0"/>
        <w:ind w:firstLine="709"/>
        <w:jc w:val="center"/>
        <w:rPr>
          <w:rFonts w:ascii="Arial" w:hAnsi="Arial" w:cs="Arial"/>
          <w:b/>
          <w:color w:val="000000"/>
          <w:sz w:val="20"/>
        </w:rPr>
      </w:pPr>
      <w:r w:rsidRPr="008D3938">
        <w:rPr>
          <w:rFonts w:ascii="Arial" w:hAnsi="Arial" w:cs="Arial"/>
          <w:b/>
          <w:bCs/>
          <w:color w:val="000000"/>
          <w:sz w:val="20"/>
        </w:rPr>
        <w:t>Акт</w:t>
      </w:r>
      <w:r w:rsidR="00817A3D" w:rsidRPr="008D3938">
        <w:rPr>
          <w:rFonts w:ascii="Arial" w:hAnsi="Arial" w:cs="Arial"/>
          <w:b/>
          <w:bCs/>
          <w:color w:val="000000"/>
          <w:sz w:val="20"/>
        </w:rPr>
        <w:t xml:space="preserve"> </w:t>
      </w:r>
      <w:r w:rsidRPr="008D3938">
        <w:rPr>
          <w:rFonts w:ascii="Arial" w:hAnsi="Arial" w:cs="Arial"/>
          <w:b/>
          <w:bCs/>
          <w:color w:val="000000"/>
          <w:sz w:val="20"/>
        </w:rPr>
        <w:t>приёмки</w:t>
      </w:r>
      <w:r w:rsidR="00817A3D" w:rsidRPr="008D3938">
        <w:rPr>
          <w:rFonts w:ascii="Arial" w:hAnsi="Arial" w:cs="Arial"/>
          <w:b/>
          <w:bCs/>
          <w:color w:val="000000"/>
          <w:sz w:val="20"/>
        </w:rPr>
        <w:t xml:space="preserve"> </w:t>
      </w:r>
      <w:proofErr w:type="gramStart"/>
      <w:r w:rsidRPr="008D3938">
        <w:rPr>
          <w:rFonts w:ascii="Arial" w:hAnsi="Arial" w:cs="Arial"/>
          <w:b/>
          <w:bCs/>
          <w:color w:val="000000"/>
          <w:sz w:val="20"/>
        </w:rPr>
        <w:t>жилых</w:t>
      </w:r>
      <w:r w:rsidR="00817A3D" w:rsidRPr="008D3938">
        <w:rPr>
          <w:rFonts w:ascii="Arial" w:hAnsi="Arial" w:cs="Arial"/>
          <w:b/>
          <w:bCs/>
          <w:color w:val="000000"/>
          <w:sz w:val="20"/>
        </w:rPr>
        <w:t xml:space="preserve"> </w:t>
      </w:r>
      <w:r w:rsidRPr="008D3938">
        <w:rPr>
          <w:rFonts w:ascii="Arial" w:hAnsi="Arial" w:cs="Arial"/>
          <w:b/>
          <w:bCs/>
          <w:color w:val="000000"/>
          <w:sz w:val="20"/>
        </w:rPr>
        <w:t>помещений,</w:t>
      </w:r>
      <w:r w:rsidR="00817A3D" w:rsidRPr="008D3938">
        <w:rPr>
          <w:rFonts w:ascii="Arial" w:hAnsi="Arial" w:cs="Arial"/>
          <w:b/>
          <w:bCs/>
          <w:color w:val="000000"/>
          <w:sz w:val="20"/>
        </w:rPr>
        <w:t xml:space="preserve"> </w:t>
      </w:r>
      <w:r w:rsidRPr="008D3938">
        <w:rPr>
          <w:rFonts w:ascii="Arial" w:hAnsi="Arial" w:cs="Arial"/>
          <w:b/>
          <w:bCs/>
          <w:color w:val="000000"/>
          <w:sz w:val="20"/>
        </w:rPr>
        <w:t>приобретаемых</w:t>
      </w:r>
      <w:r w:rsidR="00817A3D" w:rsidRPr="008D3938">
        <w:rPr>
          <w:rFonts w:ascii="Arial" w:hAnsi="Arial" w:cs="Arial"/>
          <w:b/>
          <w:bCs/>
          <w:color w:val="000000"/>
          <w:sz w:val="20"/>
        </w:rPr>
        <w:t xml:space="preserve"> </w:t>
      </w:r>
      <w:r w:rsidRPr="008D3938">
        <w:rPr>
          <w:rFonts w:ascii="Arial" w:hAnsi="Arial" w:cs="Arial"/>
          <w:b/>
          <w:bCs/>
          <w:color w:val="000000"/>
          <w:sz w:val="20"/>
        </w:rPr>
        <w:t>для</w:t>
      </w:r>
      <w:r w:rsidR="00817A3D" w:rsidRPr="008D3938">
        <w:rPr>
          <w:rFonts w:ascii="Arial" w:hAnsi="Arial" w:cs="Arial"/>
          <w:b/>
          <w:bCs/>
          <w:color w:val="000000"/>
          <w:sz w:val="20"/>
        </w:rPr>
        <w:t xml:space="preserve"> </w:t>
      </w:r>
      <w:r w:rsidRPr="008D3938">
        <w:rPr>
          <w:rFonts w:ascii="Arial" w:hAnsi="Arial" w:cs="Arial"/>
          <w:b/>
          <w:color w:val="000000"/>
          <w:sz w:val="20"/>
        </w:rPr>
        <w:t>предоставления</w:t>
      </w:r>
      <w:r w:rsidR="00817A3D" w:rsidRPr="008D3938">
        <w:rPr>
          <w:rFonts w:ascii="Arial" w:hAnsi="Arial" w:cs="Arial"/>
          <w:b/>
          <w:color w:val="000000"/>
          <w:sz w:val="20"/>
        </w:rPr>
        <w:t xml:space="preserve"> </w:t>
      </w:r>
      <w:r w:rsidRPr="008D3938">
        <w:rPr>
          <w:rFonts w:ascii="Arial" w:hAnsi="Arial" w:cs="Arial"/>
          <w:b/>
          <w:color w:val="000000"/>
          <w:sz w:val="20"/>
        </w:rPr>
        <w:t>многодетным</w:t>
      </w:r>
      <w:r w:rsidR="00817A3D" w:rsidRPr="008D3938">
        <w:rPr>
          <w:rFonts w:ascii="Arial" w:hAnsi="Arial" w:cs="Arial"/>
          <w:b/>
          <w:color w:val="000000"/>
          <w:sz w:val="20"/>
        </w:rPr>
        <w:t xml:space="preserve"> </w:t>
      </w:r>
      <w:r w:rsidRPr="008D3938">
        <w:rPr>
          <w:rFonts w:ascii="Arial" w:hAnsi="Arial" w:cs="Arial"/>
          <w:b/>
          <w:color w:val="000000"/>
          <w:sz w:val="20"/>
        </w:rPr>
        <w:t>семьям</w:t>
      </w:r>
      <w:r w:rsidR="00817A3D" w:rsidRPr="008D3938">
        <w:rPr>
          <w:rFonts w:ascii="Arial" w:hAnsi="Arial" w:cs="Arial"/>
          <w:b/>
          <w:color w:val="000000"/>
          <w:sz w:val="20"/>
        </w:rPr>
        <w:t xml:space="preserve"> </w:t>
      </w:r>
      <w:r w:rsidRPr="008D3938">
        <w:rPr>
          <w:rFonts w:ascii="Arial" w:hAnsi="Arial" w:cs="Arial"/>
          <w:b/>
          <w:color w:val="000000"/>
          <w:sz w:val="20"/>
        </w:rPr>
        <w:t>имеющим</w:t>
      </w:r>
      <w:r w:rsidR="00817A3D" w:rsidRPr="008D3938">
        <w:rPr>
          <w:rFonts w:ascii="Arial" w:hAnsi="Arial" w:cs="Arial"/>
          <w:b/>
          <w:color w:val="000000"/>
          <w:sz w:val="20"/>
        </w:rPr>
        <w:t xml:space="preserve"> </w:t>
      </w:r>
      <w:r w:rsidRPr="008D3938">
        <w:rPr>
          <w:rFonts w:ascii="Arial" w:hAnsi="Arial" w:cs="Arial"/>
          <w:b/>
          <w:color w:val="000000"/>
          <w:sz w:val="20"/>
        </w:rPr>
        <w:t>пять</w:t>
      </w:r>
      <w:proofErr w:type="gramEnd"/>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более</w:t>
      </w:r>
      <w:r w:rsidR="00817A3D" w:rsidRPr="008D3938">
        <w:rPr>
          <w:rFonts w:ascii="Arial" w:hAnsi="Arial" w:cs="Arial"/>
          <w:b/>
          <w:color w:val="000000"/>
          <w:sz w:val="20"/>
        </w:rPr>
        <w:t xml:space="preserve"> </w:t>
      </w:r>
      <w:r w:rsidRPr="008D3938">
        <w:rPr>
          <w:rFonts w:ascii="Arial" w:hAnsi="Arial" w:cs="Arial"/>
          <w:b/>
          <w:color w:val="000000"/>
          <w:sz w:val="20"/>
        </w:rPr>
        <w:t>несовершеннолетних</w:t>
      </w:r>
      <w:r w:rsidR="00817A3D" w:rsidRPr="008D3938">
        <w:rPr>
          <w:rFonts w:ascii="Arial" w:hAnsi="Arial" w:cs="Arial"/>
          <w:b/>
          <w:color w:val="000000"/>
          <w:sz w:val="20"/>
        </w:rPr>
        <w:t xml:space="preserve"> </w:t>
      </w:r>
      <w:r w:rsidRPr="008D3938">
        <w:rPr>
          <w:rFonts w:ascii="Arial" w:hAnsi="Arial" w:cs="Arial"/>
          <w:b/>
          <w:color w:val="000000"/>
          <w:sz w:val="20"/>
        </w:rPr>
        <w:t>д</w:t>
      </w:r>
      <w:r w:rsidRPr="008D3938">
        <w:rPr>
          <w:rFonts w:ascii="Arial" w:hAnsi="Arial" w:cs="Arial"/>
          <w:b/>
          <w:color w:val="000000"/>
          <w:sz w:val="20"/>
        </w:rPr>
        <w:t>е</w:t>
      </w:r>
      <w:r w:rsidRPr="008D3938">
        <w:rPr>
          <w:rFonts w:ascii="Arial" w:hAnsi="Arial" w:cs="Arial"/>
          <w:b/>
          <w:color w:val="000000"/>
          <w:sz w:val="20"/>
        </w:rPr>
        <w:t>тей,</w:t>
      </w:r>
      <w:r w:rsidR="00817A3D" w:rsidRPr="008D3938">
        <w:rPr>
          <w:rFonts w:ascii="Arial" w:hAnsi="Arial" w:cs="Arial"/>
          <w:b/>
          <w:color w:val="000000"/>
          <w:sz w:val="20"/>
        </w:rPr>
        <w:t xml:space="preserve"> </w:t>
      </w:r>
      <w:r w:rsidRPr="008D3938">
        <w:rPr>
          <w:rFonts w:ascii="Arial" w:hAnsi="Arial" w:cs="Arial"/>
          <w:b/>
          <w:color w:val="000000"/>
          <w:sz w:val="20"/>
        </w:rPr>
        <w:t>нуждающихся</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улучшении</w:t>
      </w:r>
      <w:r w:rsidR="00817A3D" w:rsidRPr="008D3938">
        <w:rPr>
          <w:rFonts w:ascii="Arial" w:hAnsi="Arial" w:cs="Arial"/>
          <w:b/>
          <w:color w:val="000000"/>
          <w:sz w:val="20"/>
        </w:rPr>
        <w:t xml:space="preserve"> </w:t>
      </w:r>
      <w:r w:rsidRPr="008D3938">
        <w:rPr>
          <w:rFonts w:ascii="Arial" w:hAnsi="Arial" w:cs="Arial"/>
          <w:b/>
          <w:color w:val="000000"/>
          <w:sz w:val="20"/>
        </w:rPr>
        <w:t>жилищных</w:t>
      </w:r>
      <w:r w:rsidR="00817A3D" w:rsidRPr="008D3938">
        <w:rPr>
          <w:rFonts w:ascii="Arial" w:hAnsi="Arial" w:cs="Arial"/>
          <w:b/>
          <w:color w:val="000000"/>
          <w:sz w:val="20"/>
        </w:rPr>
        <w:t xml:space="preserve"> </w:t>
      </w:r>
      <w:r w:rsidRPr="008D3938">
        <w:rPr>
          <w:rFonts w:ascii="Arial" w:hAnsi="Arial" w:cs="Arial"/>
          <w:b/>
          <w:color w:val="000000"/>
          <w:sz w:val="20"/>
        </w:rPr>
        <w:t>условий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состоящих</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учете</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Первочурашевскому</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сельскому</w:t>
      </w:r>
      <w:r w:rsidR="00817A3D" w:rsidRPr="008D3938">
        <w:rPr>
          <w:rFonts w:ascii="Arial" w:hAnsi="Arial" w:cs="Arial"/>
          <w:b/>
          <w:color w:val="000000"/>
          <w:sz w:val="20"/>
        </w:rPr>
        <w:t xml:space="preserve"> </w:t>
      </w:r>
      <w:r w:rsidRPr="008D3938">
        <w:rPr>
          <w:rFonts w:ascii="Arial" w:hAnsi="Arial" w:cs="Arial"/>
          <w:b/>
          <w:color w:val="000000"/>
          <w:sz w:val="20"/>
        </w:rPr>
        <w:t>поселению</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w:t>
      </w:r>
      <w:r w:rsidRPr="008D3938">
        <w:rPr>
          <w:rFonts w:ascii="Arial" w:hAnsi="Arial" w:cs="Arial"/>
          <w:b/>
          <w:color w:val="000000"/>
          <w:sz w:val="20"/>
        </w:rPr>
        <w:t>й</w:t>
      </w:r>
      <w:r w:rsidRPr="008D3938">
        <w:rPr>
          <w:rFonts w:ascii="Arial" w:hAnsi="Arial" w:cs="Arial"/>
          <w:b/>
          <w:color w:val="000000"/>
          <w:sz w:val="20"/>
        </w:rPr>
        <w:t>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(адрес,</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которому</w:t>
      </w:r>
      <w:r w:rsidR="00817A3D" w:rsidRPr="008D3938">
        <w:rPr>
          <w:rFonts w:ascii="Arial" w:hAnsi="Arial" w:cs="Arial"/>
          <w:color w:val="000000"/>
          <w:sz w:val="20"/>
        </w:rPr>
        <w:t xml:space="preserve"> </w:t>
      </w:r>
      <w:r w:rsidRPr="008D3938">
        <w:rPr>
          <w:rFonts w:ascii="Arial" w:hAnsi="Arial" w:cs="Arial"/>
          <w:color w:val="000000"/>
          <w:sz w:val="20"/>
        </w:rPr>
        <w:t>расположены</w:t>
      </w:r>
      <w:r w:rsidR="00817A3D" w:rsidRPr="008D3938">
        <w:rPr>
          <w:rFonts w:ascii="Arial" w:hAnsi="Arial" w:cs="Arial"/>
          <w:color w:val="000000"/>
          <w:sz w:val="20"/>
        </w:rPr>
        <w:t xml:space="preserve"> </w:t>
      </w:r>
      <w:r w:rsidRPr="008D3938">
        <w:rPr>
          <w:rFonts w:ascii="Arial" w:hAnsi="Arial" w:cs="Arial"/>
          <w:color w:val="000000"/>
          <w:sz w:val="20"/>
        </w:rPr>
        <w:t>жилые</w:t>
      </w:r>
      <w:r w:rsidR="00817A3D" w:rsidRPr="008D3938">
        <w:rPr>
          <w:rFonts w:ascii="Arial" w:hAnsi="Arial" w:cs="Arial"/>
          <w:color w:val="000000"/>
          <w:sz w:val="20"/>
        </w:rPr>
        <w:t xml:space="preserve"> </w:t>
      </w:r>
      <w:r w:rsidRPr="008D3938">
        <w:rPr>
          <w:rFonts w:ascii="Arial" w:hAnsi="Arial" w:cs="Arial"/>
          <w:color w:val="000000"/>
          <w:sz w:val="20"/>
        </w:rPr>
        <w:t>помещения)</w:t>
      </w: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 xml:space="preserve"> </w:t>
      </w:r>
    </w:p>
    <w:p w:rsidR="00E0280A" w:rsidRPr="008D3938" w:rsidRDefault="004F1424" w:rsidP="008D3938">
      <w:pPr>
        <w:widowControl w:val="0"/>
        <w:autoSpaceDE w:val="0"/>
        <w:autoSpaceDN w:val="0"/>
        <w:adjustRightInd w:val="0"/>
        <w:ind w:firstLine="709"/>
        <w:rPr>
          <w:rFonts w:ascii="Arial" w:hAnsi="Arial" w:cs="Arial"/>
          <w:b/>
          <w:i/>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Первое</w:t>
      </w:r>
      <w:r w:rsidR="00817A3D" w:rsidRPr="008D3938">
        <w:rPr>
          <w:rFonts w:ascii="Arial" w:hAnsi="Arial" w:cs="Arial"/>
          <w:color w:val="000000"/>
          <w:sz w:val="20"/>
        </w:rPr>
        <w:t xml:space="preserve"> </w:t>
      </w:r>
      <w:proofErr w:type="spellStart"/>
      <w:r w:rsidRPr="008D3938">
        <w:rPr>
          <w:rFonts w:ascii="Arial" w:hAnsi="Arial" w:cs="Arial"/>
          <w:color w:val="000000"/>
          <w:sz w:val="20"/>
        </w:rPr>
        <w:t>Чурашево</w:t>
      </w:r>
      <w:proofErr w:type="spellEnd"/>
      <w:r w:rsidR="00817A3D" w:rsidRPr="008D3938">
        <w:rPr>
          <w:rFonts w:ascii="Arial" w:hAnsi="Arial" w:cs="Arial"/>
          <w:color w:val="000000"/>
          <w:sz w:val="20"/>
        </w:rPr>
        <w:t xml:space="preserve"> </w:t>
      </w:r>
      <w:r w:rsidRPr="008D3938">
        <w:rPr>
          <w:rFonts w:ascii="Arial" w:hAnsi="Arial" w:cs="Arial"/>
          <w:color w:val="000000"/>
          <w:sz w:val="20"/>
        </w:rPr>
        <w:t>«___»_____________2020</w:t>
      </w:r>
      <w:r w:rsidR="00817A3D" w:rsidRPr="008D3938">
        <w:rPr>
          <w:rFonts w:ascii="Arial" w:hAnsi="Arial" w:cs="Arial"/>
          <w:color w:val="000000"/>
          <w:sz w:val="20"/>
        </w:rPr>
        <w:t xml:space="preserve"> </w:t>
      </w:r>
      <w:r w:rsidRPr="008D3938">
        <w:rPr>
          <w:rFonts w:ascii="Arial" w:hAnsi="Arial" w:cs="Arial"/>
          <w:color w:val="000000"/>
          <w:sz w:val="20"/>
        </w:rPr>
        <w:t>г.</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действующая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proofErr w:type="spellStart"/>
      <w:r w:rsidRPr="008D3938">
        <w:rPr>
          <w:rFonts w:ascii="Arial" w:hAnsi="Arial" w:cs="Arial"/>
          <w:color w:val="000000"/>
          <w:sz w:val="20"/>
        </w:rPr>
        <w:t>основании___________________________</w:t>
      </w:r>
      <w:proofErr w:type="spellEnd"/>
      <w:r w:rsidRPr="008D3938">
        <w:rPr>
          <w:rFonts w:ascii="Arial" w:hAnsi="Arial" w:cs="Arial"/>
          <w:color w:val="000000"/>
          <w:sz w:val="20"/>
        </w:rPr>
        <w:t>,</w:t>
      </w: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bCs/>
          <w:color w:val="000000"/>
          <w:sz w:val="20"/>
        </w:rPr>
        <w:t xml:space="preserve"> </w:t>
      </w:r>
      <w:r w:rsidR="004F1424" w:rsidRPr="008D3938">
        <w:rPr>
          <w:rFonts w:ascii="Arial" w:hAnsi="Arial" w:cs="Arial"/>
          <w:color w:val="000000"/>
          <w:sz w:val="20"/>
        </w:rPr>
        <w:t>(указать</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дату</w:t>
      </w:r>
      <w:r w:rsidRPr="008D3938">
        <w:rPr>
          <w:rFonts w:ascii="Arial" w:hAnsi="Arial" w:cs="Arial"/>
          <w:color w:val="000000"/>
          <w:sz w:val="20"/>
        </w:rPr>
        <w:t xml:space="preserve"> </w:t>
      </w:r>
      <w:r w:rsidR="004F1424" w:rsidRPr="008D3938">
        <w:rPr>
          <w:rFonts w:ascii="Arial" w:hAnsi="Arial" w:cs="Arial"/>
          <w:color w:val="000000"/>
          <w:sz w:val="20"/>
        </w:rPr>
        <w:t>постановления)</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составе:</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Председателя_____________________________________________________</w:t>
      </w:r>
    </w:p>
    <w:p w:rsidR="004F1424" w:rsidRPr="008D3938" w:rsidRDefault="00817A3D"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фамилия,</w:t>
      </w:r>
      <w:r w:rsidRPr="008D3938">
        <w:rPr>
          <w:rFonts w:ascii="Arial" w:hAnsi="Arial" w:cs="Arial"/>
          <w:color w:val="000000"/>
          <w:sz w:val="20"/>
        </w:rPr>
        <w:t xml:space="preserve"> </w:t>
      </w:r>
      <w:r w:rsidR="004F1424"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Заместителя</w:t>
      </w:r>
      <w:r w:rsidR="00817A3D" w:rsidRPr="008D3938">
        <w:rPr>
          <w:rFonts w:ascii="Arial" w:hAnsi="Arial" w:cs="Arial"/>
          <w:color w:val="000000"/>
          <w:sz w:val="20"/>
        </w:rPr>
        <w:t xml:space="preserve"> </w:t>
      </w:r>
      <w:r w:rsidRPr="008D3938">
        <w:rPr>
          <w:rFonts w:ascii="Arial" w:hAnsi="Arial" w:cs="Arial"/>
          <w:color w:val="000000"/>
          <w:sz w:val="20"/>
        </w:rPr>
        <w:t>председателя______________________________________________</w:t>
      </w:r>
    </w:p>
    <w:p w:rsidR="004F1424" w:rsidRPr="008D3938" w:rsidRDefault="00817A3D"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фамилия,</w:t>
      </w:r>
      <w:r w:rsidRPr="008D3938">
        <w:rPr>
          <w:rFonts w:ascii="Arial" w:hAnsi="Arial" w:cs="Arial"/>
          <w:color w:val="000000"/>
          <w:sz w:val="20"/>
        </w:rPr>
        <w:t xml:space="preserve"> </w:t>
      </w:r>
      <w:r w:rsidR="004F1424"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Секретаря</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__________________________________________________</w:t>
      </w:r>
    </w:p>
    <w:p w:rsidR="004F1424" w:rsidRPr="008D3938" w:rsidRDefault="00817A3D"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фамилия,</w:t>
      </w:r>
      <w:r w:rsidRPr="008D3938">
        <w:rPr>
          <w:rFonts w:ascii="Arial" w:hAnsi="Arial" w:cs="Arial"/>
          <w:color w:val="000000"/>
          <w:sz w:val="20"/>
        </w:rPr>
        <w:t xml:space="preserve"> </w:t>
      </w:r>
      <w:r w:rsidR="004F1424"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Членов</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____________________________________________________</w:t>
      </w:r>
    </w:p>
    <w:p w:rsidR="004F1424" w:rsidRPr="008D3938" w:rsidRDefault="00817A3D"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фамилия,</w:t>
      </w:r>
      <w:r w:rsidRPr="008D3938">
        <w:rPr>
          <w:rFonts w:ascii="Arial" w:hAnsi="Arial" w:cs="Arial"/>
          <w:color w:val="000000"/>
          <w:sz w:val="20"/>
        </w:rPr>
        <w:t xml:space="preserve"> </w:t>
      </w:r>
      <w:r w:rsidR="004F1424"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_________________________________________________________________</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________________________________________________________________</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_________________________________________________________________</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и_______________________________________________________________</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(наименование</w:t>
      </w:r>
      <w:r w:rsidR="00817A3D" w:rsidRPr="008D3938">
        <w:rPr>
          <w:rFonts w:ascii="Arial" w:hAnsi="Arial" w:cs="Arial"/>
          <w:color w:val="000000"/>
          <w:sz w:val="20"/>
        </w:rPr>
        <w:t xml:space="preserve"> </w:t>
      </w:r>
      <w:r w:rsidRPr="008D3938">
        <w:rPr>
          <w:rFonts w:ascii="Arial" w:hAnsi="Arial" w:cs="Arial"/>
          <w:color w:val="000000"/>
          <w:sz w:val="20"/>
        </w:rPr>
        <w:t>юридического,</w:t>
      </w:r>
      <w:r w:rsidR="00817A3D" w:rsidRPr="008D3938">
        <w:rPr>
          <w:rFonts w:ascii="Arial" w:hAnsi="Arial" w:cs="Arial"/>
          <w:color w:val="000000"/>
          <w:sz w:val="20"/>
        </w:rPr>
        <w:t xml:space="preserve"> </w:t>
      </w:r>
      <w:r w:rsidRPr="008D3938">
        <w:rPr>
          <w:rFonts w:ascii="Arial" w:hAnsi="Arial" w:cs="Arial"/>
          <w:color w:val="000000"/>
          <w:sz w:val="20"/>
        </w:rPr>
        <w:t>физического</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индивидуального</w:t>
      </w:r>
      <w:r w:rsidR="00817A3D" w:rsidRPr="008D3938">
        <w:rPr>
          <w:rFonts w:ascii="Arial" w:hAnsi="Arial" w:cs="Arial"/>
          <w:color w:val="000000"/>
          <w:sz w:val="20"/>
        </w:rPr>
        <w:t xml:space="preserve"> </w:t>
      </w:r>
      <w:r w:rsidRPr="008D3938">
        <w:rPr>
          <w:rFonts w:ascii="Arial" w:hAnsi="Arial" w:cs="Arial"/>
          <w:color w:val="000000"/>
          <w:sz w:val="20"/>
        </w:rPr>
        <w:t>предпринимателя,</w:t>
      </w:r>
      <w:r w:rsidR="00817A3D" w:rsidRPr="008D3938">
        <w:rPr>
          <w:rFonts w:ascii="Arial" w:hAnsi="Arial" w:cs="Arial"/>
          <w:color w:val="000000"/>
          <w:sz w:val="20"/>
        </w:rPr>
        <w:t xml:space="preserve"> </w:t>
      </w:r>
      <w:r w:rsidRPr="008D3938">
        <w:rPr>
          <w:rFonts w:ascii="Arial" w:hAnsi="Arial" w:cs="Arial"/>
          <w:color w:val="000000"/>
          <w:sz w:val="20"/>
        </w:rPr>
        <w:t>осуществляющего</w:t>
      </w:r>
      <w:r w:rsidR="00817A3D" w:rsidRPr="008D3938">
        <w:rPr>
          <w:rFonts w:ascii="Arial" w:hAnsi="Arial" w:cs="Arial"/>
          <w:color w:val="000000"/>
          <w:sz w:val="20"/>
        </w:rPr>
        <w:t xml:space="preserve"> </w:t>
      </w:r>
      <w:r w:rsidRPr="008D3938">
        <w:rPr>
          <w:rFonts w:ascii="Arial" w:hAnsi="Arial" w:cs="Arial"/>
          <w:color w:val="000000"/>
          <w:sz w:val="20"/>
        </w:rPr>
        <w:t>продажу</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proofErr w:type="spellStart"/>
      <w:r w:rsidRPr="008D3938">
        <w:rPr>
          <w:rFonts w:ascii="Arial" w:hAnsi="Arial" w:cs="Arial"/>
          <w:color w:val="000000"/>
          <w:sz w:val="20"/>
        </w:rPr>
        <w:t>лице_________________________________________________________</w:t>
      </w:r>
      <w:proofErr w:type="spellEnd"/>
      <w:r w:rsidRPr="008D3938">
        <w:rPr>
          <w:rFonts w:ascii="Arial" w:hAnsi="Arial" w:cs="Arial"/>
          <w:color w:val="000000"/>
          <w:sz w:val="20"/>
        </w:rPr>
        <w:t>,</w:t>
      </w: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(ФИО,</w:t>
      </w:r>
      <w:r w:rsidRPr="008D3938">
        <w:rPr>
          <w:rFonts w:ascii="Arial" w:hAnsi="Arial" w:cs="Arial"/>
          <w:color w:val="000000"/>
          <w:sz w:val="20"/>
        </w:rPr>
        <w:t xml:space="preserve"> </w:t>
      </w:r>
      <w:r w:rsidR="004F1424" w:rsidRPr="008D3938">
        <w:rPr>
          <w:rFonts w:ascii="Arial" w:hAnsi="Arial" w:cs="Arial"/>
          <w:color w:val="000000"/>
          <w:sz w:val="20"/>
        </w:rPr>
        <w:t>занимаемая</w:t>
      </w:r>
      <w:r w:rsidRPr="008D3938">
        <w:rPr>
          <w:rFonts w:ascii="Arial" w:hAnsi="Arial" w:cs="Arial"/>
          <w:color w:val="000000"/>
          <w:sz w:val="20"/>
        </w:rPr>
        <w:t xml:space="preserve"> </w:t>
      </w:r>
      <w:r w:rsidR="004F1424" w:rsidRPr="008D3938">
        <w:rPr>
          <w:rFonts w:ascii="Arial" w:hAnsi="Arial" w:cs="Arial"/>
          <w:color w:val="000000"/>
          <w:sz w:val="20"/>
        </w:rPr>
        <w:t>должность)</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именуемый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дальнейшем</w:t>
      </w:r>
      <w:r w:rsidR="00817A3D" w:rsidRPr="008D3938">
        <w:rPr>
          <w:rFonts w:ascii="Arial" w:hAnsi="Arial" w:cs="Arial"/>
          <w:color w:val="000000"/>
          <w:sz w:val="20"/>
        </w:rPr>
        <w:t xml:space="preserve"> </w:t>
      </w:r>
      <w:r w:rsidRPr="008D3938">
        <w:rPr>
          <w:rFonts w:ascii="Arial" w:hAnsi="Arial" w:cs="Arial"/>
          <w:bCs/>
          <w:color w:val="000000"/>
          <w:sz w:val="20"/>
        </w:rPr>
        <w:t>Продавец,</w:t>
      </w:r>
      <w:r w:rsidR="00817A3D" w:rsidRPr="008D3938">
        <w:rPr>
          <w:rFonts w:ascii="Arial" w:hAnsi="Arial" w:cs="Arial"/>
          <w:color w:val="000000"/>
          <w:sz w:val="20"/>
        </w:rPr>
        <w:t xml:space="preserve"> </w:t>
      </w:r>
      <w:r w:rsidRPr="008D3938">
        <w:rPr>
          <w:rFonts w:ascii="Arial" w:hAnsi="Arial" w:cs="Arial"/>
          <w:color w:val="000000"/>
          <w:sz w:val="20"/>
        </w:rPr>
        <w:t>вместе</w:t>
      </w:r>
      <w:r w:rsidR="00817A3D" w:rsidRPr="008D3938">
        <w:rPr>
          <w:rFonts w:ascii="Arial" w:hAnsi="Arial" w:cs="Arial"/>
          <w:color w:val="000000"/>
          <w:sz w:val="20"/>
        </w:rPr>
        <w:t xml:space="preserve"> </w:t>
      </w:r>
      <w:r w:rsidRPr="008D3938">
        <w:rPr>
          <w:rFonts w:ascii="Arial" w:hAnsi="Arial" w:cs="Arial"/>
          <w:color w:val="000000"/>
          <w:sz w:val="20"/>
        </w:rPr>
        <w:t>именуемые</w:t>
      </w:r>
      <w:r w:rsidR="00817A3D" w:rsidRPr="008D3938">
        <w:rPr>
          <w:rFonts w:ascii="Arial" w:hAnsi="Arial" w:cs="Arial"/>
          <w:color w:val="000000"/>
          <w:sz w:val="20"/>
        </w:rPr>
        <w:t xml:space="preserve"> </w:t>
      </w:r>
      <w:r w:rsidRPr="008D3938">
        <w:rPr>
          <w:rFonts w:ascii="Arial" w:hAnsi="Arial" w:cs="Arial"/>
          <w:color w:val="000000"/>
          <w:sz w:val="20"/>
        </w:rPr>
        <w:t>«Стороны»,</w:t>
      </w:r>
      <w:r w:rsidR="00817A3D" w:rsidRPr="008D3938">
        <w:rPr>
          <w:rFonts w:ascii="Arial" w:hAnsi="Arial" w:cs="Arial"/>
          <w:color w:val="000000"/>
          <w:sz w:val="20"/>
        </w:rPr>
        <w:t xml:space="preserve"> </w:t>
      </w:r>
      <w:r w:rsidRPr="008D3938">
        <w:rPr>
          <w:rFonts w:ascii="Arial" w:hAnsi="Arial" w:cs="Arial"/>
          <w:color w:val="000000"/>
          <w:sz w:val="20"/>
        </w:rPr>
        <w:t>составили</w:t>
      </w:r>
      <w:r w:rsidR="00817A3D" w:rsidRPr="008D3938">
        <w:rPr>
          <w:rFonts w:ascii="Arial" w:hAnsi="Arial" w:cs="Arial"/>
          <w:color w:val="000000"/>
          <w:sz w:val="20"/>
        </w:rPr>
        <w:t xml:space="preserve"> </w:t>
      </w: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акт</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нижеследующем:</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контракта</w:t>
      </w:r>
      <w:r w:rsidR="00817A3D" w:rsidRPr="008D3938">
        <w:rPr>
          <w:rFonts w:ascii="Arial" w:hAnsi="Arial" w:cs="Arial"/>
          <w:color w:val="000000"/>
          <w:sz w:val="20"/>
        </w:rPr>
        <w:t xml:space="preserve"> </w:t>
      </w:r>
      <w:r w:rsidRPr="008D3938">
        <w:rPr>
          <w:rFonts w:ascii="Arial" w:hAnsi="Arial" w:cs="Arial"/>
          <w:color w:val="000000"/>
          <w:sz w:val="20"/>
        </w:rPr>
        <w:t>№</w:t>
      </w:r>
      <w:proofErr w:type="spellStart"/>
      <w:r w:rsidRPr="008D3938">
        <w:rPr>
          <w:rFonts w:ascii="Arial" w:hAnsi="Arial" w:cs="Arial"/>
          <w:color w:val="000000"/>
          <w:sz w:val="20"/>
        </w:rPr>
        <w:t>______________</w:t>
      </w:r>
      <w:proofErr w:type="gramStart"/>
      <w:r w:rsidRPr="008D3938">
        <w:rPr>
          <w:rFonts w:ascii="Arial" w:hAnsi="Arial" w:cs="Arial"/>
          <w:color w:val="000000"/>
          <w:sz w:val="20"/>
        </w:rPr>
        <w:t>от</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__________.</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Поставщик</w:t>
      </w:r>
      <w:r w:rsidR="00817A3D" w:rsidRPr="008D3938">
        <w:rPr>
          <w:rFonts w:ascii="Arial" w:hAnsi="Arial" w:cs="Arial"/>
          <w:color w:val="000000"/>
          <w:sz w:val="20"/>
        </w:rPr>
        <w:t xml:space="preserve"> </w:t>
      </w:r>
      <w:r w:rsidRPr="008D3938">
        <w:rPr>
          <w:rFonts w:ascii="Arial" w:hAnsi="Arial" w:cs="Arial"/>
          <w:color w:val="000000"/>
          <w:sz w:val="20"/>
        </w:rPr>
        <w:t>представил</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приёмки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жилые</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расположенные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адр</w:t>
      </w:r>
      <w:r w:rsidRPr="008D3938">
        <w:rPr>
          <w:rFonts w:ascii="Arial" w:hAnsi="Arial" w:cs="Arial"/>
          <w:color w:val="000000"/>
          <w:sz w:val="20"/>
        </w:rPr>
        <w:t>е</w:t>
      </w:r>
      <w:r w:rsidRPr="008D3938">
        <w:rPr>
          <w:rFonts w:ascii="Arial" w:hAnsi="Arial" w:cs="Arial"/>
          <w:color w:val="000000"/>
          <w:sz w:val="20"/>
        </w:rPr>
        <w:t>су:__________________________________________________________________</w:t>
      </w:r>
    </w:p>
    <w:p w:rsidR="004F1424" w:rsidRPr="008D3938" w:rsidRDefault="004F1424" w:rsidP="008D3938">
      <w:pPr>
        <w:widowControl w:val="0"/>
        <w:autoSpaceDE w:val="0"/>
        <w:autoSpaceDN w:val="0"/>
        <w:adjustRightInd w:val="0"/>
        <w:rPr>
          <w:rFonts w:ascii="Arial" w:hAnsi="Arial" w:cs="Arial"/>
          <w:b/>
          <w:i/>
          <w:color w:val="000000"/>
          <w:sz w:val="20"/>
        </w:rPr>
      </w:pPr>
      <w:r w:rsidRPr="008D3938">
        <w:rPr>
          <w:rFonts w:ascii="Arial" w:hAnsi="Arial" w:cs="Arial"/>
          <w:color w:val="000000"/>
          <w:sz w:val="20"/>
        </w:rPr>
        <w:t>____________________________________________________________________</w:t>
      </w:r>
    </w:p>
    <w:p w:rsidR="004F1424" w:rsidRPr="008D3938" w:rsidRDefault="004F1424" w:rsidP="008D3938">
      <w:pPr>
        <w:widowControl w:val="0"/>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Комиссия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установила_________________</w:t>
      </w:r>
      <w:proofErr w:type="spellEnd"/>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несоответствие)</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признании</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жилым</w:t>
      </w:r>
      <w:r w:rsidR="00817A3D" w:rsidRPr="008D3938">
        <w:rPr>
          <w:rFonts w:ascii="Arial" w:hAnsi="Arial" w:cs="Arial"/>
          <w:color w:val="000000"/>
          <w:sz w:val="20"/>
        </w:rPr>
        <w:t xml:space="preserve"> </w:t>
      </w:r>
      <w:r w:rsidRPr="008D3938">
        <w:rPr>
          <w:rFonts w:ascii="Arial" w:hAnsi="Arial" w:cs="Arial"/>
          <w:color w:val="000000"/>
          <w:sz w:val="20"/>
        </w:rPr>
        <w:t>помещением,</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пригодным</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проживания</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проверила</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количественных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качественных</w:t>
      </w:r>
      <w:r w:rsidR="00817A3D" w:rsidRPr="008D3938">
        <w:rPr>
          <w:rFonts w:ascii="Arial" w:hAnsi="Arial" w:cs="Arial"/>
          <w:color w:val="000000"/>
          <w:sz w:val="20"/>
        </w:rPr>
        <w:t xml:space="preserve"> </w:t>
      </w:r>
      <w:r w:rsidRPr="008D3938">
        <w:rPr>
          <w:rFonts w:ascii="Arial" w:hAnsi="Arial" w:cs="Arial"/>
          <w:color w:val="000000"/>
          <w:sz w:val="20"/>
        </w:rPr>
        <w:t>характеристик</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условиям</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контрактов</w:t>
      </w:r>
    </w:p>
    <w:p w:rsidR="004F1424" w:rsidRPr="008D3938" w:rsidRDefault="004F1424" w:rsidP="008D3938">
      <w:pPr>
        <w:widowControl w:val="0"/>
        <w:autoSpaceDE w:val="0"/>
        <w:autoSpaceDN w:val="0"/>
        <w:adjustRightInd w:val="0"/>
        <w:ind w:right="53" w:firstLine="709"/>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4"/>
        <w:gridCol w:w="3639"/>
        <w:gridCol w:w="6667"/>
        <w:gridCol w:w="3575"/>
      </w:tblGrid>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proofErr w:type="spellStart"/>
            <w:proofErr w:type="gramStart"/>
            <w:r w:rsidRPr="008D3938">
              <w:rPr>
                <w:rFonts w:ascii="Arial" w:hAnsi="Arial" w:cs="Arial"/>
                <w:b/>
                <w:bCs/>
                <w:color w:val="000000"/>
                <w:sz w:val="20"/>
              </w:rPr>
              <w:t>п</w:t>
            </w:r>
            <w:proofErr w:type="spellEnd"/>
            <w:proofErr w:type="gramEnd"/>
            <w:r w:rsidRPr="008D3938">
              <w:rPr>
                <w:rFonts w:ascii="Arial" w:hAnsi="Arial" w:cs="Arial"/>
                <w:b/>
                <w:bCs/>
                <w:color w:val="000000"/>
                <w:sz w:val="20"/>
              </w:rPr>
              <w:t>/</w:t>
            </w:r>
            <w:proofErr w:type="spellStart"/>
            <w:r w:rsidRPr="008D3938">
              <w:rPr>
                <w:rFonts w:ascii="Arial" w:hAnsi="Arial" w:cs="Arial"/>
                <w:b/>
                <w:bCs/>
                <w:color w:val="000000"/>
                <w:sz w:val="20"/>
              </w:rPr>
              <w:t>п</w:t>
            </w:r>
            <w:proofErr w:type="spellEnd"/>
          </w:p>
        </w:tc>
        <w:tc>
          <w:tcPr>
            <w:tcW w:w="1185" w:type="pct"/>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Показатель (параметр)</w:t>
            </w:r>
          </w:p>
        </w:tc>
        <w:tc>
          <w:tcPr>
            <w:tcW w:w="2171" w:type="pct"/>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lang w:eastAsia="ar-SA"/>
              </w:rPr>
              <w:t>Максимальные и (или) минимальные значения показателей, а также значения показателей, которые не могут изменяться</w:t>
            </w:r>
          </w:p>
        </w:tc>
        <w:tc>
          <w:tcPr>
            <w:tcW w:w="1164" w:type="pct"/>
            <w:vAlign w:val="center"/>
          </w:tcPr>
          <w:p w:rsidR="00410D4E" w:rsidRPr="008D3938" w:rsidRDefault="00410D4E" w:rsidP="00410D4E">
            <w:pPr>
              <w:jc w:val="center"/>
              <w:rPr>
                <w:rFonts w:ascii="Arial" w:hAnsi="Arial" w:cs="Arial"/>
                <w:b/>
                <w:bCs/>
                <w:color w:val="000000"/>
                <w:sz w:val="20"/>
              </w:rPr>
            </w:pPr>
            <w:r w:rsidRPr="008D3938">
              <w:rPr>
                <w:rFonts w:ascii="Arial" w:eastAsia="Lucida Sans Unicode" w:hAnsi="Arial" w:cs="Arial"/>
                <w:color w:val="000000"/>
                <w:kern w:val="1"/>
                <w:sz w:val="20"/>
                <w:lang w:eastAsia="zh-CN" w:bidi="hi-IN"/>
              </w:rPr>
              <w:t>Соответствие/несоответствие</w:t>
            </w: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Cs/>
                <w:color w:val="000000"/>
                <w:sz w:val="20"/>
              </w:rPr>
            </w:pPr>
            <w:r w:rsidRPr="008D3938">
              <w:rPr>
                <w:rFonts w:ascii="Arial" w:hAnsi="Arial" w:cs="Arial"/>
                <w:bCs/>
                <w:color w:val="000000"/>
                <w:sz w:val="20"/>
              </w:rPr>
              <w:t>1</w:t>
            </w:r>
          </w:p>
        </w:tc>
        <w:tc>
          <w:tcPr>
            <w:tcW w:w="1185" w:type="pct"/>
            <w:vAlign w:val="center"/>
          </w:tcPr>
          <w:p w:rsidR="00410D4E" w:rsidRPr="008D3938" w:rsidRDefault="00410D4E" w:rsidP="00410D4E">
            <w:pPr>
              <w:tabs>
                <w:tab w:val="left" w:pos="534"/>
              </w:tabs>
              <w:ind w:right="-22"/>
              <w:jc w:val="center"/>
              <w:rPr>
                <w:rFonts w:ascii="Arial" w:hAnsi="Arial" w:cs="Arial"/>
                <w:bCs/>
                <w:color w:val="000000"/>
                <w:sz w:val="20"/>
              </w:rPr>
            </w:pPr>
            <w:r w:rsidRPr="008D3938">
              <w:rPr>
                <w:rFonts w:ascii="Arial" w:hAnsi="Arial" w:cs="Arial"/>
                <w:bCs/>
                <w:color w:val="000000"/>
                <w:sz w:val="20"/>
              </w:rPr>
              <w:t>Жилое помещение, должно расп</w:t>
            </w:r>
            <w:r w:rsidRPr="008D3938">
              <w:rPr>
                <w:rFonts w:ascii="Arial" w:hAnsi="Arial" w:cs="Arial"/>
                <w:bCs/>
                <w:color w:val="000000"/>
                <w:sz w:val="20"/>
              </w:rPr>
              <w:t>о</w:t>
            </w:r>
            <w:r w:rsidRPr="008D3938">
              <w:rPr>
                <w:rFonts w:ascii="Arial" w:hAnsi="Arial" w:cs="Arial"/>
                <w:bCs/>
                <w:color w:val="000000"/>
                <w:sz w:val="20"/>
              </w:rPr>
              <w:t>лагаться:</w:t>
            </w:r>
          </w:p>
        </w:tc>
        <w:tc>
          <w:tcPr>
            <w:tcW w:w="2171" w:type="pct"/>
            <w:vAlign w:val="center"/>
          </w:tcPr>
          <w:p w:rsidR="00410D4E" w:rsidRPr="008D3938" w:rsidRDefault="00410D4E" w:rsidP="00410D4E">
            <w:pPr>
              <w:jc w:val="center"/>
              <w:rPr>
                <w:rFonts w:ascii="Arial" w:hAnsi="Arial" w:cs="Arial"/>
                <w:bCs/>
                <w:color w:val="000000"/>
                <w:sz w:val="20"/>
              </w:rPr>
            </w:pPr>
            <w:r w:rsidRPr="008D3938">
              <w:rPr>
                <w:rFonts w:ascii="Arial" w:hAnsi="Arial" w:cs="Arial"/>
                <w:bCs/>
                <w:color w:val="000000"/>
                <w:sz w:val="20"/>
              </w:rPr>
              <w:t xml:space="preserve">Российская Федерация, Чувашская Республика, Мариинско-Посадский район, </w:t>
            </w:r>
            <w:proofErr w:type="spellStart"/>
            <w:r w:rsidRPr="008D3938">
              <w:rPr>
                <w:rFonts w:ascii="Arial" w:hAnsi="Arial" w:cs="Arial"/>
                <w:bCs/>
                <w:color w:val="000000"/>
                <w:sz w:val="20"/>
              </w:rPr>
              <w:t>Первочурашевское</w:t>
            </w:r>
            <w:proofErr w:type="spellEnd"/>
            <w:r w:rsidRPr="008D3938">
              <w:rPr>
                <w:rFonts w:ascii="Arial" w:hAnsi="Arial" w:cs="Arial"/>
                <w:bCs/>
                <w:color w:val="000000"/>
                <w:sz w:val="20"/>
              </w:rPr>
              <w:t xml:space="preserve"> сельское поселение.</w:t>
            </w:r>
          </w:p>
        </w:tc>
        <w:tc>
          <w:tcPr>
            <w:tcW w:w="1164" w:type="pct"/>
            <w:vAlign w:val="center"/>
          </w:tcPr>
          <w:p w:rsidR="00410D4E" w:rsidRPr="008D3938" w:rsidRDefault="00410D4E" w:rsidP="00410D4E">
            <w:pPr>
              <w:jc w:val="center"/>
              <w:rPr>
                <w:rFonts w:ascii="Arial" w:hAnsi="Arial" w:cs="Arial"/>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Общая площадь жилого помещ</w:t>
            </w:r>
            <w:r w:rsidRPr="008D3938">
              <w:rPr>
                <w:rFonts w:ascii="Arial" w:hAnsi="Arial" w:cs="Arial"/>
                <w:color w:val="000000"/>
                <w:sz w:val="20"/>
              </w:rPr>
              <w:t>е</w:t>
            </w:r>
            <w:r w:rsidRPr="008D3938">
              <w:rPr>
                <w:rFonts w:ascii="Arial" w:hAnsi="Arial" w:cs="Arial"/>
                <w:color w:val="000000"/>
                <w:sz w:val="20"/>
              </w:rPr>
              <w:t>ния, без учета лоджий, веранд, кв</w:t>
            </w:r>
            <w:proofErr w:type="gramStart"/>
            <w:r w:rsidRPr="008D3938">
              <w:rPr>
                <w:rFonts w:ascii="Arial" w:hAnsi="Arial" w:cs="Arial"/>
                <w:color w:val="000000"/>
                <w:sz w:val="20"/>
              </w:rPr>
              <w:t>.м</w:t>
            </w:r>
            <w:proofErr w:type="gramEnd"/>
            <w:r w:rsidRPr="008D3938">
              <w:rPr>
                <w:rFonts w:ascii="Arial" w:hAnsi="Arial" w:cs="Arial"/>
                <w:color w:val="000000"/>
                <w:sz w:val="20"/>
              </w:rPr>
              <w:t>, предоставляемой по договору с</w:t>
            </w:r>
            <w:r w:rsidRPr="008D3938">
              <w:rPr>
                <w:rFonts w:ascii="Arial" w:hAnsi="Arial" w:cs="Arial"/>
                <w:color w:val="000000"/>
                <w:sz w:val="20"/>
              </w:rPr>
              <w:t>о</w:t>
            </w:r>
            <w:r w:rsidRPr="008D3938">
              <w:rPr>
                <w:rFonts w:ascii="Arial" w:hAnsi="Arial" w:cs="Arial"/>
                <w:color w:val="000000"/>
                <w:sz w:val="20"/>
              </w:rPr>
              <w:t>циального найма</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Общая совокупная площадь жилого помещения, без учета лоджий, веранд, кв.м.- </w:t>
            </w:r>
            <w:r w:rsidRPr="008D3938">
              <w:rPr>
                <w:rFonts w:ascii="Arial" w:hAnsi="Arial" w:cs="Arial"/>
                <w:b/>
                <w:color w:val="000000"/>
                <w:sz w:val="20"/>
              </w:rPr>
              <w:t>не менее 72 кв.м</w:t>
            </w:r>
            <w:r w:rsidRPr="008D3938">
              <w:rPr>
                <w:rFonts w:ascii="Arial" w:hAnsi="Arial" w:cs="Arial"/>
                <w:color w:val="000000"/>
                <w:sz w:val="20"/>
              </w:rPr>
              <w:t>., без учета лоджий, балконов.</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3</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Степень физического износа жилого помещения</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Степень физического износа жилого помещения должна быть не более 10%.</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restar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4</w:t>
            </w:r>
          </w:p>
        </w:tc>
        <w:tc>
          <w:tcPr>
            <w:tcW w:w="1185" w:type="pct"/>
            <w:vMerge w:val="restar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Требования к объёмно-планировочному решению жилого помещения:</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Жилое помещение состоит из: оборудованной кухни, оборудованн</w:t>
            </w:r>
            <w:r w:rsidRPr="008D3938">
              <w:rPr>
                <w:rFonts w:ascii="Arial" w:hAnsi="Arial" w:cs="Arial"/>
                <w:color w:val="000000"/>
                <w:sz w:val="20"/>
              </w:rPr>
              <w:t>о</w:t>
            </w:r>
            <w:r w:rsidRPr="008D3938">
              <w:rPr>
                <w:rFonts w:ascii="Arial" w:hAnsi="Arial" w:cs="Arial"/>
                <w:color w:val="000000"/>
                <w:sz w:val="20"/>
              </w:rPr>
              <w:t>го санузла (ванной комнаты), прихожей и жилого помещения.</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Объемно-планировочное решение жилого помещения, минимал</w:t>
            </w:r>
            <w:r w:rsidRPr="008D3938">
              <w:rPr>
                <w:rFonts w:ascii="Arial" w:hAnsi="Arial" w:cs="Arial"/>
                <w:color w:val="000000"/>
                <w:sz w:val="20"/>
              </w:rPr>
              <w:t>ь</w:t>
            </w:r>
            <w:r w:rsidRPr="008D3938">
              <w:rPr>
                <w:rFonts w:ascii="Arial" w:hAnsi="Arial" w:cs="Arial"/>
                <w:color w:val="000000"/>
                <w:sz w:val="20"/>
              </w:rPr>
              <w:t>ная площадь комнат</w:t>
            </w:r>
            <w:proofErr w:type="gramStart"/>
            <w:r w:rsidRPr="008D3938">
              <w:rPr>
                <w:rFonts w:ascii="Arial" w:hAnsi="Arial" w:cs="Arial"/>
                <w:color w:val="000000"/>
                <w:sz w:val="20"/>
              </w:rPr>
              <w:t xml:space="preserve"> (-</w:t>
            </w:r>
            <w:proofErr w:type="spellStart"/>
            <w:proofErr w:type="gramEnd"/>
            <w:r w:rsidRPr="008D3938">
              <w:rPr>
                <w:rFonts w:ascii="Arial" w:hAnsi="Arial" w:cs="Arial"/>
                <w:color w:val="000000"/>
                <w:sz w:val="20"/>
              </w:rPr>
              <w:t>ы</w:t>
            </w:r>
            <w:proofErr w:type="spellEnd"/>
            <w:r w:rsidRPr="008D3938">
              <w:rPr>
                <w:rFonts w:ascii="Arial" w:hAnsi="Arial" w:cs="Arial"/>
                <w:color w:val="000000"/>
                <w:sz w:val="20"/>
              </w:rPr>
              <w:t>) и помещений вспомогательного использ</w:t>
            </w:r>
            <w:r w:rsidRPr="008D3938">
              <w:rPr>
                <w:rFonts w:ascii="Arial" w:hAnsi="Arial" w:cs="Arial"/>
                <w:color w:val="000000"/>
                <w:sz w:val="20"/>
              </w:rPr>
              <w:t>о</w:t>
            </w:r>
            <w:r w:rsidRPr="008D3938">
              <w:rPr>
                <w:rFonts w:ascii="Arial" w:hAnsi="Arial" w:cs="Arial"/>
                <w:color w:val="000000"/>
                <w:sz w:val="20"/>
              </w:rPr>
              <w:t>вания (кроме прихожей и коридора), должны обеспечивать возмо</w:t>
            </w:r>
            <w:r w:rsidRPr="008D3938">
              <w:rPr>
                <w:rFonts w:ascii="Arial" w:hAnsi="Arial" w:cs="Arial"/>
                <w:color w:val="000000"/>
                <w:sz w:val="20"/>
              </w:rPr>
              <w:t>ж</w:t>
            </w:r>
            <w:r w:rsidRPr="008D3938">
              <w:rPr>
                <w:rFonts w:ascii="Arial" w:hAnsi="Arial" w:cs="Arial"/>
                <w:color w:val="000000"/>
                <w:sz w:val="20"/>
              </w:rPr>
              <w:t>ность размещения необходимого набора предметов мебели и функционального оборудования с учетом требований эргономики.</w:t>
            </w:r>
          </w:p>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жилых помещениях и кухне наличие окон и дверей обязательно, в санузлах наличие дверей и вентиляционные вытяжки.</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5</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Виды инженерных систем</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Во всех помещениях должна быть выполнена разводка системы отопления, газификации, электроснабжения, электроосвещения с установкой оконечных устройств (приборов, выключателей, розеток, счетчиков)</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6</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Обеспеченность жилого помещения внутренними инженерными сист</w:t>
            </w:r>
            <w:r w:rsidRPr="008D3938">
              <w:rPr>
                <w:rFonts w:ascii="Arial" w:hAnsi="Arial" w:cs="Arial"/>
                <w:color w:val="000000"/>
                <w:sz w:val="20"/>
              </w:rPr>
              <w:t>е</w:t>
            </w:r>
            <w:r w:rsidRPr="008D3938">
              <w:rPr>
                <w:rFonts w:ascii="Arial" w:hAnsi="Arial" w:cs="Arial"/>
                <w:color w:val="000000"/>
                <w:sz w:val="20"/>
              </w:rPr>
              <w:t>мами отопления:</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Централизованное либо индивидуальное отопление (в том числе с </w:t>
            </w:r>
            <w:proofErr w:type="gramStart"/>
            <w:r w:rsidRPr="008D3938">
              <w:rPr>
                <w:rFonts w:ascii="Arial" w:hAnsi="Arial" w:cs="Arial"/>
                <w:color w:val="000000"/>
                <w:sz w:val="20"/>
              </w:rPr>
              <w:t>индивидуальным</w:t>
            </w:r>
            <w:proofErr w:type="gramEnd"/>
            <w:r w:rsidRPr="008D3938">
              <w:rPr>
                <w:rFonts w:ascii="Arial" w:hAnsi="Arial" w:cs="Arial"/>
                <w:color w:val="000000"/>
                <w:sz w:val="20"/>
              </w:rPr>
              <w:t xml:space="preserve"> АОГВ), выполнена разводка внутренней системы отопления с установкой регистров или радиаторов.</w:t>
            </w:r>
          </w:p>
        </w:tc>
        <w:tc>
          <w:tcPr>
            <w:tcW w:w="1164" w:type="pct"/>
            <w:vAlign w:val="center"/>
          </w:tcPr>
          <w:p w:rsidR="00410D4E" w:rsidRPr="008D3938" w:rsidRDefault="00410D4E" w:rsidP="00410D4E">
            <w:pPr>
              <w:ind w:right="2116"/>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6.1.</w:t>
            </w:r>
          </w:p>
        </w:tc>
        <w:tc>
          <w:tcPr>
            <w:tcW w:w="1185" w:type="pct"/>
            <w:vAlign w:val="center"/>
          </w:tcPr>
          <w:p w:rsidR="00410D4E" w:rsidRPr="008D3938" w:rsidRDefault="00410D4E" w:rsidP="00410D4E">
            <w:pPr>
              <w:jc w:val="center"/>
              <w:rPr>
                <w:rFonts w:ascii="Arial" w:hAnsi="Arial" w:cs="Arial"/>
                <w:color w:val="000000"/>
                <w:sz w:val="20"/>
                <w:lang w:eastAsia="en-US"/>
              </w:rPr>
            </w:pPr>
            <w:r w:rsidRPr="008D3938">
              <w:rPr>
                <w:rFonts w:ascii="Arial" w:hAnsi="Arial" w:cs="Arial"/>
                <w:color w:val="000000"/>
                <w:sz w:val="20"/>
                <w:lang w:eastAsia="en-US"/>
              </w:rPr>
              <w:t>Водоснабжение</w:t>
            </w:r>
          </w:p>
        </w:tc>
        <w:tc>
          <w:tcPr>
            <w:tcW w:w="2171" w:type="pct"/>
            <w:vAlign w:val="center"/>
          </w:tcPr>
          <w:p w:rsidR="00410D4E" w:rsidRPr="008D3938" w:rsidRDefault="00410D4E" w:rsidP="00410D4E">
            <w:pPr>
              <w:jc w:val="center"/>
              <w:rPr>
                <w:rFonts w:ascii="Arial" w:hAnsi="Arial" w:cs="Arial"/>
                <w:color w:val="000000"/>
                <w:sz w:val="20"/>
                <w:lang w:eastAsia="en-US"/>
              </w:rPr>
            </w:pPr>
            <w:r w:rsidRPr="008D3938">
              <w:rPr>
                <w:rFonts w:ascii="Arial" w:hAnsi="Arial" w:cs="Arial"/>
                <w:color w:val="000000"/>
                <w:sz w:val="20"/>
                <w:lang w:eastAsia="en-US"/>
              </w:rPr>
              <w:t>-централизованная или автономная система подачи холодной воды;</w:t>
            </w:r>
          </w:p>
          <w:p w:rsidR="00410D4E" w:rsidRPr="008D3938" w:rsidRDefault="00410D4E" w:rsidP="00410D4E">
            <w:pPr>
              <w:jc w:val="center"/>
              <w:rPr>
                <w:rFonts w:ascii="Arial" w:hAnsi="Arial" w:cs="Arial"/>
                <w:color w:val="000000"/>
                <w:sz w:val="20"/>
                <w:lang w:eastAsia="en-US"/>
              </w:rPr>
            </w:pPr>
            <w:r w:rsidRPr="008D3938">
              <w:rPr>
                <w:rFonts w:ascii="Arial" w:hAnsi="Arial" w:cs="Arial"/>
                <w:color w:val="000000"/>
                <w:sz w:val="20"/>
                <w:lang w:eastAsia="en-US"/>
              </w:rPr>
              <w:t xml:space="preserve">-централизованное горячее </w:t>
            </w:r>
            <w:r w:rsidRPr="008D3938">
              <w:rPr>
                <w:rFonts w:ascii="Arial" w:hAnsi="Arial" w:cs="Arial"/>
                <w:color w:val="000000"/>
                <w:sz w:val="20"/>
              </w:rPr>
              <w:t>(при отсутствии централизованного г</w:t>
            </w:r>
            <w:r w:rsidRPr="008D3938">
              <w:rPr>
                <w:rFonts w:ascii="Arial" w:hAnsi="Arial" w:cs="Arial"/>
                <w:color w:val="000000"/>
                <w:sz w:val="20"/>
              </w:rPr>
              <w:t>о</w:t>
            </w:r>
            <w:r w:rsidRPr="008D3938">
              <w:rPr>
                <w:rFonts w:ascii="Arial" w:hAnsi="Arial" w:cs="Arial"/>
                <w:color w:val="000000"/>
                <w:sz w:val="20"/>
              </w:rPr>
              <w:t xml:space="preserve">рячего водоснабжения– </w:t>
            </w:r>
            <w:proofErr w:type="spellStart"/>
            <w:proofErr w:type="gramStart"/>
            <w:r w:rsidRPr="008D3938">
              <w:rPr>
                <w:rFonts w:ascii="Arial" w:hAnsi="Arial" w:cs="Arial"/>
                <w:color w:val="000000"/>
                <w:sz w:val="20"/>
              </w:rPr>
              <w:t>эл</w:t>
            </w:r>
            <w:proofErr w:type="gramEnd"/>
            <w:r w:rsidRPr="008D3938">
              <w:rPr>
                <w:rFonts w:ascii="Arial" w:hAnsi="Arial" w:cs="Arial"/>
                <w:color w:val="000000"/>
                <w:sz w:val="20"/>
              </w:rPr>
              <w:t>ектроводонагреватель</w:t>
            </w:r>
            <w:proofErr w:type="spellEnd"/>
            <w:r w:rsidRPr="008D3938">
              <w:rPr>
                <w:rFonts w:ascii="Arial" w:hAnsi="Arial" w:cs="Arial"/>
                <w:color w:val="000000"/>
                <w:sz w:val="20"/>
              </w:rPr>
              <w:t xml:space="preserve"> или газовая к</w:t>
            </w:r>
            <w:r w:rsidRPr="008D3938">
              <w:rPr>
                <w:rFonts w:ascii="Arial" w:hAnsi="Arial" w:cs="Arial"/>
                <w:color w:val="000000"/>
                <w:sz w:val="20"/>
              </w:rPr>
              <w:t>о</w:t>
            </w:r>
            <w:r w:rsidRPr="008D3938">
              <w:rPr>
                <w:rFonts w:ascii="Arial" w:hAnsi="Arial" w:cs="Arial"/>
                <w:color w:val="000000"/>
                <w:sz w:val="20"/>
              </w:rPr>
              <w:t>лонка или газовый котел)</w:t>
            </w:r>
            <w:r w:rsidRPr="008D3938">
              <w:rPr>
                <w:rFonts w:ascii="Arial" w:hAnsi="Arial" w:cs="Arial"/>
                <w:color w:val="000000"/>
                <w:sz w:val="20"/>
                <w:lang w:eastAsia="en-US"/>
              </w:rPr>
              <w:t>;</w:t>
            </w:r>
          </w:p>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-выполнена разводка горячего и холодного водоснабжения из пол</w:t>
            </w:r>
            <w:r w:rsidRPr="008D3938">
              <w:rPr>
                <w:rFonts w:ascii="Arial" w:hAnsi="Arial" w:cs="Arial"/>
                <w:color w:val="000000"/>
                <w:sz w:val="20"/>
              </w:rPr>
              <w:t>и</w:t>
            </w:r>
            <w:r w:rsidRPr="008D3938">
              <w:rPr>
                <w:rFonts w:ascii="Arial" w:hAnsi="Arial" w:cs="Arial"/>
                <w:color w:val="000000"/>
                <w:sz w:val="20"/>
              </w:rPr>
              <w:t>пропиленовых или металлических труб;</w:t>
            </w:r>
          </w:p>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-наличие индивидуальных приборов учета.</w:t>
            </w:r>
          </w:p>
        </w:tc>
        <w:tc>
          <w:tcPr>
            <w:tcW w:w="1164" w:type="pct"/>
            <w:vAlign w:val="center"/>
          </w:tcPr>
          <w:p w:rsidR="00410D4E" w:rsidRPr="008D3938" w:rsidRDefault="00410D4E" w:rsidP="00410D4E">
            <w:pPr>
              <w:jc w:val="center"/>
              <w:rPr>
                <w:rFonts w:ascii="Arial" w:hAnsi="Arial" w:cs="Arial"/>
                <w:color w:val="000000"/>
                <w:sz w:val="20"/>
                <w:lang w:eastAsia="en-US"/>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6.2.</w:t>
            </w:r>
          </w:p>
        </w:tc>
        <w:tc>
          <w:tcPr>
            <w:tcW w:w="1185" w:type="pct"/>
            <w:vAlign w:val="center"/>
          </w:tcPr>
          <w:p w:rsidR="00410D4E" w:rsidRPr="008D3938" w:rsidRDefault="00410D4E" w:rsidP="00410D4E">
            <w:pPr>
              <w:jc w:val="center"/>
              <w:rPr>
                <w:rFonts w:ascii="Arial" w:hAnsi="Arial" w:cs="Arial"/>
                <w:color w:val="000000"/>
                <w:sz w:val="20"/>
                <w:lang w:eastAsia="en-US"/>
              </w:rPr>
            </w:pPr>
            <w:r w:rsidRPr="008D3938">
              <w:rPr>
                <w:rFonts w:ascii="Arial" w:hAnsi="Arial" w:cs="Arial"/>
                <w:color w:val="000000"/>
                <w:sz w:val="20"/>
                <w:lang w:eastAsia="en-US"/>
              </w:rPr>
              <w:t>Канализация</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lang w:eastAsia="en-US"/>
              </w:rPr>
              <w:t>Централизованная или локальная</w:t>
            </w:r>
          </w:p>
        </w:tc>
        <w:tc>
          <w:tcPr>
            <w:tcW w:w="1164" w:type="pct"/>
            <w:vAlign w:val="center"/>
          </w:tcPr>
          <w:p w:rsidR="00410D4E" w:rsidRPr="008D3938" w:rsidRDefault="00410D4E" w:rsidP="00410D4E">
            <w:pPr>
              <w:jc w:val="center"/>
              <w:rPr>
                <w:rFonts w:ascii="Arial" w:hAnsi="Arial" w:cs="Arial"/>
                <w:color w:val="000000"/>
                <w:sz w:val="20"/>
                <w:lang w:eastAsia="en-US"/>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lastRenderedPageBreak/>
              <w:t>7</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Минимальные требования к отделке жилого помещения:</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7.1.</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Способ отделки потолков:</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7.1.1.</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жилых комнатах и нежилых п</w:t>
            </w:r>
            <w:r w:rsidRPr="008D3938">
              <w:rPr>
                <w:rFonts w:ascii="Arial" w:hAnsi="Arial" w:cs="Arial"/>
                <w:color w:val="000000"/>
                <w:sz w:val="20"/>
              </w:rPr>
              <w:t>о</w:t>
            </w:r>
            <w:r w:rsidRPr="008D3938">
              <w:rPr>
                <w:rFonts w:ascii="Arial" w:hAnsi="Arial" w:cs="Arial"/>
                <w:color w:val="000000"/>
                <w:sz w:val="20"/>
              </w:rPr>
              <w:t xml:space="preserve">мещениях </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выровненной поверхности: панели МДФ, панели ПВХ и/или водоэмульсионная окраска и/или побелка и/или оклейка виниловыми обоями и/или потолочная плитка и/или натяжные п</w:t>
            </w:r>
            <w:r w:rsidRPr="008D3938">
              <w:rPr>
                <w:rFonts w:ascii="Arial" w:hAnsi="Arial" w:cs="Arial"/>
                <w:color w:val="000000"/>
                <w:sz w:val="20"/>
              </w:rPr>
              <w:t>о</w:t>
            </w:r>
            <w:r w:rsidRPr="008D3938">
              <w:rPr>
                <w:rFonts w:ascii="Arial" w:hAnsi="Arial" w:cs="Arial"/>
                <w:color w:val="000000"/>
                <w:sz w:val="20"/>
              </w:rPr>
              <w:t>толки.</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7.1.2.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На кухне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выровненной поверхности: панели МДФ, панели ПВХ и/или водоэмульсионная окраска и/или побелка и/или оклейка моющимися обоями и/или потолочная плитка и/или натяжные п</w:t>
            </w:r>
            <w:r w:rsidRPr="008D3938">
              <w:rPr>
                <w:rFonts w:ascii="Arial" w:hAnsi="Arial" w:cs="Arial"/>
                <w:color w:val="000000"/>
                <w:sz w:val="20"/>
              </w:rPr>
              <w:t>о</w:t>
            </w:r>
            <w:r w:rsidRPr="008D3938">
              <w:rPr>
                <w:rFonts w:ascii="Arial" w:hAnsi="Arial" w:cs="Arial"/>
                <w:color w:val="000000"/>
                <w:sz w:val="20"/>
              </w:rPr>
              <w:t>толки.</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7.1.3.</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санузле (ванной комнате)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выровненной поверхности: панели ПВХ и/или водоэмульсионная окраска и/или влагостойкая побелка и/или ма</w:t>
            </w:r>
            <w:r w:rsidRPr="008D3938">
              <w:rPr>
                <w:rFonts w:ascii="Arial" w:hAnsi="Arial" w:cs="Arial"/>
                <w:color w:val="000000"/>
                <w:sz w:val="20"/>
              </w:rPr>
              <w:t>с</w:t>
            </w:r>
            <w:r w:rsidRPr="008D3938">
              <w:rPr>
                <w:rFonts w:ascii="Arial" w:hAnsi="Arial" w:cs="Arial"/>
                <w:color w:val="000000"/>
                <w:sz w:val="20"/>
              </w:rPr>
              <w:t>ляная окраска.</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7.2.</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Способ отделки стен:</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7.2.1.</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жилых комнатах</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подготовленной и выровненной поверхности: обои и/или панели МДФ.</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7.2.2.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нежилых помещениях</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подготовленной и выровненной поверхности: водоэмульсионная окраска и/или обои и/или панели МДФ.</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7.2.3.</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На кухне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подготовленной и выровненной поверхности: обои и/или водоэмульсионная окраска и/или масляная окраска и/или керамическая плитка и/или панели МДФ.</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7.2.4.</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санузле (ванной комнате)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по предварительно подготовленной и выровненной поверхности: панели ПВХ и/или керамическая плитка и/или водоэмульсионная окраска и/или масляная окраска и/или панели МДФ.</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7.3.</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Тип напольного покрытия:</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7.3.1.</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жилых комнатах</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Линолеум и/или </w:t>
            </w:r>
            <w:proofErr w:type="spellStart"/>
            <w:r w:rsidRPr="008D3938">
              <w:rPr>
                <w:rFonts w:ascii="Arial" w:hAnsi="Arial" w:cs="Arial"/>
                <w:color w:val="000000"/>
                <w:sz w:val="20"/>
              </w:rPr>
              <w:t>ламинат</w:t>
            </w:r>
            <w:proofErr w:type="spellEnd"/>
            <w:r w:rsidRPr="008D3938">
              <w:rPr>
                <w:rFonts w:ascii="Arial" w:hAnsi="Arial" w:cs="Arial"/>
                <w:color w:val="000000"/>
                <w:sz w:val="20"/>
              </w:rPr>
              <w:t xml:space="preserve"> и/или дощатый пол.</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7.3.2.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нежилых помещениях, включая коридор, и на кухне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Линолеум и/или напольная керамическая плитка и/или </w:t>
            </w:r>
            <w:proofErr w:type="spellStart"/>
            <w:r w:rsidRPr="008D3938">
              <w:rPr>
                <w:rFonts w:ascii="Arial" w:hAnsi="Arial" w:cs="Arial"/>
                <w:color w:val="000000"/>
                <w:sz w:val="20"/>
              </w:rPr>
              <w:t>ламинат</w:t>
            </w:r>
            <w:proofErr w:type="spellEnd"/>
            <w:r w:rsidRPr="008D3938">
              <w:rPr>
                <w:rFonts w:ascii="Arial" w:hAnsi="Arial" w:cs="Arial"/>
                <w:color w:val="000000"/>
                <w:sz w:val="20"/>
              </w:rPr>
              <w:t xml:space="preserve"> и/или дощатый пол.</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7.3.3.</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санузле (ванной комнате)</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Напольная керамическая плитка с затиркой швов между плитками и/или линолеум.</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7.4.</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Требования к оборудованию специальных помещений:</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Merge w:val="restar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7.4.1.</w:t>
            </w:r>
          </w:p>
        </w:tc>
        <w:tc>
          <w:tcPr>
            <w:tcW w:w="1185" w:type="pct"/>
            <w:vMerge w:val="restar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Оборудование санузла (ванной комнаты)</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Допускается раздельный либо совмещенный санузел.</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 санузле должна быть установлена:</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подсоединенная стальная ванна или душевая кабина с акриловым или эмалированным покрытием;</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подсоединенный умывальник с разводкой системы горяч</w:t>
            </w:r>
            <w:r w:rsidRPr="008D3938">
              <w:rPr>
                <w:rFonts w:ascii="Arial" w:hAnsi="Arial" w:cs="Arial"/>
                <w:color w:val="000000"/>
                <w:sz w:val="20"/>
              </w:rPr>
              <w:t>е</w:t>
            </w:r>
            <w:r w:rsidRPr="008D3938">
              <w:rPr>
                <w:rFonts w:ascii="Arial" w:hAnsi="Arial" w:cs="Arial"/>
                <w:color w:val="000000"/>
                <w:sz w:val="20"/>
              </w:rPr>
              <w:t>го/холодного водоснабжения и установкой смесителя;</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подсоединенный унитаз типа «компакт» со сливным бачком и з</w:t>
            </w:r>
            <w:r w:rsidRPr="008D3938">
              <w:rPr>
                <w:rFonts w:ascii="Arial" w:hAnsi="Arial" w:cs="Arial"/>
                <w:color w:val="000000"/>
                <w:sz w:val="20"/>
              </w:rPr>
              <w:t>а</w:t>
            </w:r>
            <w:r w:rsidRPr="008D3938">
              <w:rPr>
                <w:rFonts w:ascii="Arial" w:hAnsi="Arial" w:cs="Arial"/>
                <w:color w:val="000000"/>
                <w:sz w:val="20"/>
              </w:rPr>
              <w:t>порной арматурой.</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restar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7.4.2.</w:t>
            </w:r>
          </w:p>
        </w:tc>
        <w:tc>
          <w:tcPr>
            <w:tcW w:w="1185" w:type="pct"/>
            <w:vMerge w:val="restar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Оборудование кухни</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Должна быть установлена:</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электрическая или газовая кухонная плита с не менее чем ч</w:t>
            </w:r>
            <w:r w:rsidRPr="008D3938">
              <w:rPr>
                <w:rFonts w:ascii="Arial" w:hAnsi="Arial" w:cs="Arial"/>
                <w:color w:val="000000"/>
                <w:sz w:val="20"/>
              </w:rPr>
              <w:t>е</w:t>
            </w:r>
            <w:r w:rsidRPr="008D3938">
              <w:rPr>
                <w:rFonts w:ascii="Arial" w:hAnsi="Arial" w:cs="Arial"/>
                <w:color w:val="000000"/>
                <w:sz w:val="20"/>
              </w:rPr>
              <w:t xml:space="preserve">тырьмя конфорками и духовым шкафом, </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Merge/>
            <w:vAlign w:val="center"/>
          </w:tcPr>
          <w:p w:rsidR="00410D4E" w:rsidRPr="008D3938" w:rsidRDefault="00410D4E" w:rsidP="00410D4E">
            <w:pPr>
              <w:ind w:right="34"/>
              <w:jc w:val="center"/>
              <w:rPr>
                <w:rFonts w:ascii="Arial" w:hAnsi="Arial" w:cs="Arial"/>
                <w:color w:val="000000"/>
                <w:sz w:val="20"/>
              </w:rPr>
            </w:pPr>
          </w:p>
        </w:tc>
        <w:tc>
          <w:tcPr>
            <w:tcW w:w="1185" w:type="pct"/>
            <w:vMerge/>
            <w:vAlign w:val="center"/>
          </w:tcPr>
          <w:p w:rsidR="00410D4E" w:rsidRPr="008D3938" w:rsidRDefault="00410D4E" w:rsidP="00410D4E">
            <w:pPr>
              <w:jc w:val="center"/>
              <w:rPr>
                <w:rFonts w:ascii="Arial" w:hAnsi="Arial" w:cs="Arial"/>
                <w:color w:val="000000"/>
                <w:sz w:val="20"/>
              </w:rPr>
            </w:pP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раковина с разводкой системы горячего/холодного водоснабжения и установленным смесителем.</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8</w:t>
            </w:r>
          </w:p>
        </w:tc>
        <w:tc>
          <w:tcPr>
            <w:tcW w:w="1185" w:type="pct"/>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Тип заполнения оконных пр</w:t>
            </w:r>
            <w:r w:rsidRPr="008D3938">
              <w:rPr>
                <w:rFonts w:ascii="Arial" w:hAnsi="Arial" w:cs="Arial"/>
                <w:b/>
                <w:bCs/>
                <w:color w:val="000000"/>
                <w:sz w:val="20"/>
              </w:rPr>
              <w:t>о</w:t>
            </w:r>
            <w:r w:rsidRPr="008D3938">
              <w:rPr>
                <w:rFonts w:ascii="Arial" w:hAnsi="Arial" w:cs="Arial"/>
                <w:b/>
                <w:bCs/>
                <w:color w:val="000000"/>
                <w:sz w:val="20"/>
              </w:rPr>
              <w:t>ёмов</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Окна должны быть пластиковыми или деревянными и заполнены не менее чем двухкамерными стеклопакетами или с двойным остекл</w:t>
            </w:r>
            <w:r w:rsidRPr="008D3938">
              <w:rPr>
                <w:rFonts w:ascii="Arial" w:hAnsi="Arial" w:cs="Arial"/>
                <w:color w:val="000000"/>
                <w:sz w:val="20"/>
              </w:rPr>
              <w:t>е</w:t>
            </w:r>
            <w:r w:rsidRPr="008D3938">
              <w:rPr>
                <w:rFonts w:ascii="Arial" w:hAnsi="Arial" w:cs="Arial"/>
                <w:color w:val="000000"/>
                <w:sz w:val="20"/>
              </w:rPr>
              <w:t xml:space="preserve">нием, с фурнитурой, должны соответствовать требованиям </w:t>
            </w:r>
            <w:proofErr w:type="gramStart"/>
            <w:r w:rsidRPr="008D3938">
              <w:rPr>
                <w:rFonts w:ascii="Arial" w:hAnsi="Arial" w:cs="Arial"/>
                <w:color w:val="000000"/>
                <w:sz w:val="20"/>
              </w:rPr>
              <w:t>дейс</w:t>
            </w:r>
            <w:r w:rsidRPr="008D3938">
              <w:rPr>
                <w:rFonts w:ascii="Arial" w:hAnsi="Arial" w:cs="Arial"/>
                <w:color w:val="000000"/>
                <w:sz w:val="20"/>
              </w:rPr>
              <w:t>т</w:t>
            </w:r>
            <w:r w:rsidRPr="008D3938">
              <w:rPr>
                <w:rFonts w:ascii="Arial" w:hAnsi="Arial" w:cs="Arial"/>
                <w:color w:val="000000"/>
                <w:sz w:val="20"/>
              </w:rPr>
              <w:t>вующих</w:t>
            </w:r>
            <w:proofErr w:type="gramEnd"/>
            <w:r w:rsidRPr="008D3938">
              <w:rPr>
                <w:rFonts w:ascii="Arial" w:hAnsi="Arial" w:cs="Arial"/>
                <w:color w:val="000000"/>
                <w:sz w:val="20"/>
              </w:rPr>
              <w:t xml:space="preserve"> ГОСТ Р.</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color w:val="000000"/>
                <w:sz w:val="20"/>
              </w:rPr>
            </w:pPr>
            <w:r w:rsidRPr="008D3938">
              <w:rPr>
                <w:rFonts w:ascii="Arial" w:hAnsi="Arial" w:cs="Arial"/>
                <w:b/>
                <w:color w:val="000000"/>
                <w:sz w:val="20"/>
              </w:rPr>
              <w:t>9</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Требования к высоте жилого помещения</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9.1.</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Высота (от пола до потолка) комнат</w:t>
            </w:r>
            <w:proofErr w:type="gramStart"/>
            <w:r w:rsidRPr="008D3938">
              <w:rPr>
                <w:rFonts w:ascii="Arial" w:hAnsi="Arial" w:cs="Arial"/>
                <w:color w:val="000000"/>
                <w:sz w:val="20"/>
              </w:rPr>
              <w:t xml:space="preserve"> (-</w:t>
            </w:r>
            <w:proofErr w:type="spellStart"/>
            <w:proofErr w:type="gramEnd"/>
            <w:r w:rsidRPr="008D3938">
              <w:rPr>
                <w:rFonts w:ascii="Arial" w:hAnsi="Arial" w:cs="Arial"/>
                <w:color w:val="000000"/>
                <w:sz w:val="20"/>
              </w:rPr>
              <w:t>ы</w:t>
            </w:r>
            <w:proofErr w:type="spellEnd"/>
            <w:r w:rsidRPr="008D3938">
              <w:rPr>
                <w:rFonts w:ascii="Arial" w:hAnsi="Arial" w:cs="Arial"/>
                <w:color w:val="000000"/>
                <w:sz w:val="20"/>
              </w:rPr>
              <w:t>) и кухни:</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Не менее 2,33 м.</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9.2.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Высота внутриквартирных корид</w:t>
            </w:r>
            <w:r w:rsidRPr="008D3938">
              <w:rPr>
                <w:rFonts w:ascii="Arial" w:hAnsi="Arial" w:cs="Arial"/>
                <w:color w:val="000000"/>
                <w:sz w:val="20"/>
              </w:rPr>
              <w:t>о</w:t>
            </w:r>
            <w:r w:rsidRPr="008D3938">
              <w:rPr>
                <w:rFonts w:ascii="Arial" w:hAnsi="Arial" w:cs="Arial"/>
                <w:color w:val="000000"/>
                <w:sz w:val="20"/>
              </w:rPr>
              <w:t>ров (а также (при их наличии) хо</w:t>
            </w:r>
            <w:r w:rsidRPr="008D3938">
              <w:rPr>
                <w:rFonts w:ascii="Arial" w:hAnsi="Arial" w:cs="Arial"/>
                <w:color w:val="000000"/>
                <w:sz w:val="20"/>
              </w:rPr>
              <w:t>л</w:t>
            </w:r>
            <w:r w:rsidRPr="008D3938">
              <w:rPr>
                <w:rFonts w:ascii="Arial" w:hAnsi="Arial" w:cs="Arial"/>
                <w:color w:val="000000"/>
                <w:sz w:val="20"/>
              </w:rPr>
              <w:t>лов, передних, антресолей):</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Не менее 2,1 м.</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10</w:t>
            </w:r>
          </w:p>
        </w:tc>
        <w:tc>
          <w:tcPr>
            <w:tcW w:w="1185" w:type="pct"/>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Тип заполнения дверных пр</w:t>
            </w:r>
            <w:r w:rsidRPr="008D3938">
              <w:rPr>
                <w:rFonts w:ascii="Arial" w:hAnsi="Arial" w:cs="Arial"/>
                <w:b/>
                <w:bCs/>
                <w:color w:val="000000"/>
                <w:sz w:val="20"/>
              </w:rPr>
              <w:t>о</w:t>
            </w:r>
            <w:r w:rsidRPr="008D3938">
              <w:rPr>
                <w:rFonts w:ascii="Arial" w:hAnsi="Arial" w:cs="Arial"/>
                <w:b/>
                <w:bCs/>
                <w:color w:val="000000"/>
                <w:sz w:val="20"/>
              </w:rPr>
              <w:t>емов:</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Межкомнатные двери и входная дверь: наличие (установлены в дверную коробку с установленными наличниками и </w:t>
            </w:r>
            <w:proofErr w:type="spellStart"/>
            <w:r w:rsidRPr="008D3938">
              <w:rPr>
                <w:rFonts w:ascii="Arial" w:hAnsi="Arial" w:cs="Arial"/>
                <w:color w:val="000000"/>
                <w:sz w:val="20"/>
              </w:rPr>
              <w:t>доборными</w:t>
            </w:r>
            <w:proofErr w:type="spellEnd"/>
            <w:r w:rsidRPr="008D3938">
              <w:rPr>
                <w:rFonts w:ascii="Arial" w:hAnsi="Arial" w:cs="Arial"/>
                <w:color w:val="000000"/>
                <w:sz w:val="20"/>
              </w:rPr>
              <w:t xml:space="preserve"> элементами и фурнитурой; отсутствуют сколы и повреждения п</w:t>
            </w:r>
            <w:r w:rsidRPr="008D3938">
              <w:rPr>
                <w:rFonts w:ascii="Arial" w:hAnsi="Arial" w:cs="Arial"/>
                <w:color w:val="000000"/>
                <w:sz w:val="20"/>
              </w:rPr>
              <w:t>о</w:t>
            </w:r>
            <w:r w:rsidRPr="008D3938">
              <w:rPr>
                <w:rFonts w:ascii="Arial" w:hAnsi="Arial" w:cs="Arial"/>
                <w:color w:val="000000"/>
                <w:sz w:val="20"/>
              </w:rPr>
              <w:t>верхности, а также не удаляемые загрязнения).</w:t>
            </w:r>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b/>
                <w:bCs/>
                <w:color w:val="000000"/>
                <w:sz w:val="20"/>
              </w:rPr>
            </w:pPr>
            <w:r w:rsidRPr="008D3938">
              <w:rPr>
                <w:rFonts w:ascii="Arial" w:hAnsi="Arial" w:cs="Arial"/>
                <w:b/>
                <w:bCs/>
                <w:color w:val="000000"/>
                <w:sz w:val="20"/>
              </w:rPr>
              <w:t>11</w:t>
            </w:r>
          </w:p>
        </w:tc>
        <w:tc>
          <w:tcPr>
            <w:tcW w:w="3356" w:type="pct"/>
            <w:gridSpan w:val="2"/>
            <w:vAlign w:val="center"/>
          </w:tcPr>
          <w:p w:rsidR="00410D4E" w:rsidRPr="008D3938" w:rsidRDefault="00410D4E" w:rsidP="00410D4E">
            <w:pPr>
              <w:jc w:val="center"/>
              <w:rPr>
                <w:rFonts w:ascii="Arial" w:hAnsi="Arial" w:cs="Arial"/>
                <w:b/>
                <w:bCs/>
                <w:color w:val="000000"/>
                <w:sz w:val="20"/>
              </w:rPr>
            </w:pPr>
            <w:r w:rsidRPr="008D3938">
              <w:rPr>
                <w:rFonts w:ascii="Arial" w:hAnsi="Arial" w:cs="Arial"/>
                <w:b/>
                <w:bCs/>
                <w:color w:val="000000"/>
                <w:sz w:val="20"/>
              </w:rPr>
              <w:t>Требования к безопасности жилого помещения:</w:t>
            </w:r>
          </w:p>
        </w:tc>
        <w:tc>
          <w:tcPr>
            <w:tcW w:w="1164" w:type="pct"/>
            <w:vAlign w:val="center"/>
          </w:tcPr>
          <w:p w:rsidR="00410D4E" w:rsidRPr="008D3938" w:rsidRDefault="00410D4E" w:rsidP="00410D4E">
            <w:pPr>
              <w:jc w:val="center"/>
              <w:rPr>
                <w:rFonts w:ascii="Arial" w:hAnsi="Arial" w:cs="Arial"/>
                <w:b/>
                <w:bCs/>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11.1.</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 xml:space="preserve">Требования к санитарно-эпидемиологической безопасности </w:t>
            </w:r>
          </w:p>
        </w:tc>
        <w:tc>
          <w:tcPr>
            <w:tcW w:w="2171" w:type="pct"/>
            <w:vAlign w:val="center"/>
          </w:tcPr>
          <w:p w:rsidR="00410D4E" w:rsidRPr="008D3938" w:rsidRDefault="00410D4E" w:rsidP="00410D4E">
            <w:pPr>
              <w:jc w:val="center"/>
              <w:rPr>
                <w:rFonts w:ascii="Arial" w:hAnsi="Arial" w:cs="Arial"/>
                <w:color w:val="000000"/>
                <w:sz w:val="20"/>
              </w:rPr>
            </w:pPr>
            <w:proofErr w:type="gramStart"/>
            <w:r w:rsidRPr="008D3938">
              <w:rPr>
                <w:rFonts w:ascii="Arial" w:hAnsi="Arial" w:cs="Arial"/>
                <w:color w:val="000000"/>
                <w:sz w:val="20"/>
              </w:rPr>
              <w:t>Системы вентиляции, отопления, водоснабжения, водоотведения, (оборудование, находящиеся в жилом помещении, должны соотве</w:t>
            </w:r>
            <w:r w:rsidRPr="008D3938">
              <w:rPr>
                <w:rFonts w:ascii="Arial" w:hAnsi="Arial" w:cs="Arial"/>
                <w:color w:val="000000"/>
                <w:sz w:val="20"/>
              </w:rPr>
              <w:t>т</w:t>
            </w:r>
            <w:r w:rsidRPr="008D3938">
              <w:rPr>
                <w:rFonts w:ascii="Arial" w:hAnsi="Arial" w:cs="Arial"/>
                <w:color w:val="000000"/>
                <w:sz w:val="20"/>
              </w:rPr>
              <w:t>ствовать требованиям санитарно-эпидемиологической безопасн</w:t>
            </w:r>
            <w:r w:rsidRPr="008D3938">
              <w:rPr>
                <w:rFonts w:ascii="Arial" w:hAnsi="Arial" w:cs="Arial"/>
                <w:color w:val="000000"/>
                <w:sz w:val="20"/>
              </w:rPr>
              <w:t>о</w:t>
            </w:r>
            <w:r w:rsidRPr="008D3938">
              <w:rPr>
                <w:rFonts w:ascii="Arial" w:hAnsi="Arial" w:cs="Arial"/>
                <w:color w:val="000000"/>
                <w:sz w:val="20"/>
              </w:rPr>
              <w:t>сти.</w:t>
            </w:r>
            <w:proofErr w:type="gramEnd"/>
          </w:p>
        </w:tc>
        <w:tc>
          <w:tcPr>
            <w:tcW w:w="1164" w:type="pct"/>
            <w:vAlign w:val="center"/>
          </w:tcPr>
          <w:p w:rsidR="00410D4E" w:rsidRPr="008D3938" w:rsidRDefault="00410D4E" w:rsidP="00410D4E">
            <w:pPr>
              <w:jc w:val="center"/>
              <w:rPr>
                <w:rFonts w:ascii="Arial" w:hAnsi="Arial" w:cs="Arial"/>
                <w:color w:val="000000"/>
                <w:sz w:val="20"/>
              </w:rPr>
            </w:pPr>
          </w:p>
        </w:tc>
      </w:tr>
      <w:tr w:rsidR="00410D4E" w:rsidRPr="008D3938" w:rsidTr="00410D4E">
        <w:trPr>
          <w:cantSplit/>
        </w:trPr>
        <w:tc>
          <w:tcPr>
            <w:tcW w:w="480" w:type="pct"/>
            <w:vAlign w:val="center"/>
          </w:tcPr>
          <w:p w:rsidR="00410D4E" w:rsidRPr="008D3938" w:rsidRDefault="00410D4E" w:rsidP="00410D4E">
            <w:pPr>
              <w:ind w:right="34"/>
              <w:jc w:val="center"/>
              <w:rPr>
                <w:rFonts w:ascii="Arial" w:hAnsi="Arial" w:cs="Arial"/>
                <w:color w:val="000000"/>
                <w:sz w:val="20"/>
              </w:rPr>
            </w:pPr>
            <w:r w:rsidRPr="008D3938">
              <w:rPr>
                <w:rFonts w:ascii="Arial" w:hAnsi="Arial" w:cs="Arial"/>
                <w:color w:val="000000"/>
                <w:sz w:val="20"/>
              </w:rPr>
              <w:t>11.2.</w:t>
            </w:r>
          </w:p>
        </w:tc>
        <w:tc>
          <w:tcPr>
            <w:tcW w:w="1185"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Требования к безопасности инж</w:t>
            </w:r>
            <w:r w:rsidRPr="008D3938">
              <w:rPr>
                <w:rFonts w:ascii="Arial" w:hAnsi="Arial" w:cs="Arial"/>
                <w:color w:val="000000"/>
                <w:sz w:val="20"/>
              </w:rPr>
              <w:t>е</w:t>
            </w:r>
            <w:r w:rsidRPr="008D3938">
              <w:rPr>
                <w:rFonts w:ascii="Arial" w:hAnsi="Arial" w:cs="Arial"/>
                <w:color w:val="000000"/>
                <w:sz w:val="20"/>
              </w:rPr>
              <w:t>нерных систем и оборудования</w:t>
            </w:r>
          </w:p>
        </w:tc>
        <w:tc>
          <w:tcPr>
            <w:tcW w:w="2171" w:type="pct"/>
            <w:vAlign w:val="center"/>
          </w:tcPr>
          <w:p w:rsidR="00410D4E" w:rsidRPr="008D3938" w:rsidRDefault="00410D4E" w:rsidP="00410D4E">
            <w:pPr>
              <w:jc w:val="center"/>
              <w:rPr>
                <w:rFonts w:ascii="Arial" w:hAnsi="Arial" w:cs="Arial"/>
                <w:color w:val="000000"/>
                <w:sz w:val="20"/>
              </w:rPr>
            </w:pPr>
            <w:r w:rsidRPr="008D3938">
              <w:rPr>
                <w:rFonts w:ascii="Arial" w:hAnsi="Arial" w:cs="Arial"/>
                <w:color w:val="000000"/>
                <w:sz w:val="20"/>
              </w:rPr>
              <w:t>Все инженерные системы и оборудование, в т.ч. для газоснабжения жилого (</w:t>
            </w:r>
            <w:proofErr w:type="spellStart"/>
            <w:r w:rsidRPr="008D3938">
              <w:rPr>
                <w:rFonts w:ascii="Arial" w:hAnsi="Arial" w:cs="Arial"/>
                <w:color w:val="000000"/>
                <w:sz w:val="20"/>
              </w:rPr>
              <w:t>лых</w:t>
            </w:r>
            <w:proofErr w:type="spellEnd"/>
            <w:r w:rsidRPr="008D3938">
              <w:rPr>
                <w:rFonts w:ascii="Arial" w:hAnsi="Arial" w:cs="Arial"/>
                <w:color w:val="000000"/>
                <w:sz w:val="20"/>
              </w:rPr>
              <w:t>) помещени</w:t>
            </w:r>
            <w:proofErr w:type="gramStart"/>
            <w:r w:rsidRPr="008D3938">
              <w:rPr>
                <w:rFonts w:ascii="Arial" w:hAnsi="Arial" w:cs="Arial"/>
                <w:color w:val="000000"/>
                <w:sz w:val="20"/>
              </w:rPr>
              <w:t>я(</w:t>
            </w:r>
            <w:proofErr w:type="gramEnd"/>
            <w:r w:rsidRPr="008D3938">
              <w:rPr>
                <w:rFonts w:ascii="Arial" w:hAnsi="Arial" w:cs="Arial"/>
                <w:color w:val="000000"/>
                <w:sz w:val="20"/>
              </w:rPr>
              <w:t>их), должны соответствовать требованиям к безопасности, установленным в нормативных правовых актах, и</w:t>
            </w:r>
            <w:r w:rsidRPr="008D3938">
              <w:rPr>
                <w:rFonts w:ascii="Arial" w:hAnsi="Arial" w:cs="Arial"/>
                <w:color w:val="000000"/>
                <w:sz w:val="20"/>
              </w:rPr>
              <w:t>н</w:t>
            </w:r>
            <w:r w:rsidRPr="008D3938">
              <w:rPr>
                <w:rFonts w:ascii="Arial" w:hAnsi="Arial" w:cs="Arial"/>
                <w:color w:val="000000"/>
                <w:sz w:val="20"/>
              </w:rPr>
              <w:t>струкциях заводов-изготовителей оборудования, а также гигиенич</w:t>
            </w:r>
            <w:r w:rsidRPr="008D3938">
              <w:rPr>
                <w:rFonts w:ascii="Arial" w:hAnsi="Arial" w:cs="Arial"/>
                <w:color w:val="000000"/>
                <w:sz w:val="20"/>
              </w:rPr>
              <w:t>е</w:t>
            </w:r>
            <w:r w:rsidRPr="008D3938">
              <w:rPr>
                <w:rFonts w:ascii="Arial" w:hAnsi="Arial" w:cs="Arial"/>
                <w:color w:val="000000"/>
                <w:sz w:val="20"/>
              </w:rPr>
              <w:t>ским нормативам.</w:t>
            </w:r>
          </w:p>
        </w:tc>
        <w:tc>
          <w:tcPr>
            <w:tcW w:w="1164" w:type="pct"/>
            <w:vAlign w:val="center"/>
          </w:tcPr>
          <w:p w:rsidR="00410D4E" w:rsidRPr="008D3938" w:rsidRDefault="00410D4E" w:rsidP="00410D4E">
            <w:pPr>
              <w:jc w:val="center"/>
              <w:rPr>
                <w:rFonts w:ascii="Arial" w:hAnsi="Arial" w:cs="Arial"/>
                <w:color w:val="000000"/>
                <w:sz w:val="20"/>
              </w:rPr>
            </w:pPr>
          </w:p>
        </w:tc>
      </w:tr>
    </w:tbl>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Жилые</w:t>
      </w:r>
      <w:r w:rsidRPr="008D3938">
        <w:rPr>
          <w:rFonts w:ascii="Arial" w:hAnsi="Arial" w:cs="Arial"/>
          <w:color w:val="000000"/>
          <w:sz w:val="20"/>
        </w:rPr>
        <w:t xml:space="preserve"> </w:t>
      </w:r>
      <w:proofErr w:type="spellStart"/>
      <w:r w:rsidR="004F1424" w:rsidRPr="008D3938">
        <w:rPr>
          <w:rFonts w:ascii="Arial" w:hAnsi="Arial" w:cs="Arial"/>
          <w:color w:val="000000"/>
          <w:sz w:val="20"/>
        </w:rPr>
        <w:t>помещения_____________________</w:t>
      </w:r>
      <w:proofErr w:type="spellEnd"/>
      <w:r w:rsidR="004F1424" w:rsidRPr="008D3938">
        <w:rPr>
          <w:rFonts w:ascii="Arial" w:hAnsi="Arial" w:cs="Arial"/>
          <w:color w:val="000000"/>
          <w:sz w:val="20"/>
        </w:rPr>
        <w:t>(</w:t>
      </w:r>
      <w:proofErr w:type="gramStart"/>
      <w:r w:rsidR="004F1424" w:rsidRPr="008D3938">
        <w:rPr>
          <w:rFonts w:ascii="Arial" w:hAnsi="Arial" w:cs="Arial"/>
          <w:color w:val="000000"/>
          <w:sz w:val="20"/>
        </w:rPr>
        <w:t>соответствуют</w:t>
      </w:r>
      <w:proofErr w:type="gramEnd"/>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не</w:t>
      </w:r>
      <w:r w:rsidRPr="008D3938">
        <w:rPr>
          <w:rFonts w:ascii="Arial" w:hAnsi="Arial" w:cs="Arial"/>
          <w:color w:val="000000"/>
          <w:sz w:val="20"/>
        </w:rPr>
        <w:t xml:space="preserve"> </w:t>
      </w:r>
      <w:r w:rsidR="004F1424" w:rsidRPr="008D3938">
        <w:rPr>
          <w:rFonts w:ascii="Arial" w:hAnsi="Arial" w:cs="Arial"/>
          <w:color w:val="000000"/>
          <w:sz w:val="20"/>
        </w:rPr>
        <w:t>соответствуют)</w:t>
      </w:r>
      <w:r w:rsidRPr="008D3938">
        <w:rPr>
          <w:rFonts w:ascii="Arial" w:hAnsi="Arial" w:cs="Arial"/>
          <w:color w:val="000000"/>
          <w:sz w:val="20"/>
        </w:rPr>
        <w:t xml:space="preserve"> </w:t>
      </w:r>
      <w:r w:rsidR="004F1424" w:rsidRPr="008D3938">
        <w:rPr>
          <w:rFonts w:ascii="Arial" w:hAnsi="Arial" w:cs="Arial"/>
          <w:color w:val="000000"/>
          <w:sz w:val="20"/>
        </w:rPr>
        <w:t>проектной</w:t>
      </w:r>
      <w:r w:rsidRPr="008D3938">
        <w:rPr>
          <w:rFonts w:ascii="Arial" w:hAnsi="Arial" w:cs="Arial"/>
          <w:color w:val="000000"/>
          <w:sz w:val="20"/>
        </w:rPr>
        <w:t xml:space="preserve"> </w:t>
      </w:r>
      <w:r w:rsidR="004F1424" w:rsidRPr="008D3938">
        <w:rPr>
          <w:rFonts w:ascii="Arial" w:hAnsi="Arial" w:cs="Arial"/>
          <w:color w:val="000000"/>
          <w:sz w:val="20"/>
        </w:rPr>
        <w:t>документации.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Степень</w:t>
      </w:r>
      <w:r w:rsidR="00817A3D" w:rsidRPr="008D3938">
        <w:rPr>
          <w:rFonts w:ascii="Arial" w:hAnsi="Arial" w:cs="Arial"/>
          <w:color w:val="000000"/>
          <w:sz w:val="20"/>
        </w:rPr>
        <w:t xml:space="preserve"> </w:t>
      </w:r>
      <w:r w:rsidRPr="008D3938">
        <w:rPr>
          <w:rFonts w:ascii="Arial" w:hAnsi="Arial" w:cs="Arial"/>
          <w:color w:val="000000"/>
          <w:sz w:val="20"/>
        </w:rPr>
        <w:t>готовности</w:t>
      </w:r>
      <w:r w:rsidR="00817A3D" w:rsidRPr="008D3938">
        <w:rPr>
          <w:rFonts w:ascii="Arial" w:hAnsi="Arial" w:cs="Arial"/>
          <w:color w:val="000000"/>
          <w:sz w:val="20"/>
        </w:rPr>
        <w:t xml:space="preserve"> </w:t>
      </w:r>
      <w:r w:rsidRPr="008D3938">
        <w:rPr>
          <w:rFonts w:ascii="Arial" w:hAnsi="Arial" w:cs="Arial"/>
          <w:color w:val="000000"/>
          <w:sz w:val="20"/>
        </w:rPr>
        <w:t>приобретаемых</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помещений______________</w:t>
      </w:r>
    </w:p>
    <w:p w:rsidR="004F1424" w:rsidRPr="008D3938" w:rsidRDefault="004F1424" w:rsidP="008D3938">
      <w:pPr>
        <w:widowControl w:val="0"/>
        <w:autoSpaceDE w:val="0"/>
        <w:autoSpaceDN w:val="0"/>
        <w:adjustRightInd w:val="0"/>
        <w:jc w:val="both"/>
        <w:rPr>
          <w:rFonts w:ascii="Arial" w:hAnsi="Arial" w:cs="Arial"/>
          <w:b/>
          <w:i/>
          <w:color w:val="000000"/>
          <w:sz w:val="20"/>
        </w:rPr>
      </w:pPr>
      <w:r w:rsidRPr="008D3938">
        <w:rPr>
          <w:rFonts w:ascii="Arial" w:hAnsi="Arial" w:cs="Arial"/>
          <w:color w:val="000000"/>
          <w:sz w:val="20"/>
        </w:rPr>
        <w:t>(</w:t>
      </w:r>
      <w:proofErr w:type="gramStart"/>
      <w:r w:rsidRPr="008D3938">
        <w:rPr>
          <w:rFonts w:ascii="Arial" w:hAnsi="Arial" w:cs="Arial"/>
          <w:color w:val="000000"/>
          <w:sz w:val="20"/>
        </w:rPr>
        <w:t>соответствуют</w:t>
      </w:r>
      <w:proofErr w:type="gram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соответствуют)</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представлены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ею</w:t>
      </w:r>
      <w:r w:rsidR="00817A3D" w:rsidRPr="008D3938">
        <w:rPr>
          <w:rFonts w:ascii="Arial" w:hAnsi="Arial" w:cs="Arial"/>
          <w:color w:val="000000"/>
          <w:sz w:val="20"/>
        </w:rPr>
        <w:t xml:space="preserve"> </w:t>
      </w:r>
      <w:r w:rsidRPr="008D3938">
        <w:rPr>
          <w:rFonts w:ascii="Arial" w:hAnsi="Arial" w:cs="Arial"/>
          <w:color w:val="000000"/>
          <w:sz w:val="20"/>
        </w:rPr>
        <w:t>рассмотрены</w:t>
      </w:r>
      <w:r w:rsidR="00817A3D" w:rsidRPr="008D3938">
        <w:rPr>
          <w:rFonts w:ascii="Arial" w:hAnsi="Arial" w:cs="Arial"/>
          <w:color w:val="000000"/>
          <w:sz w:val="20"/>
        </w:rPr>
        <w:t xml:space="preserve"> </w:t>
      </w:r>
      <w:r w:rsidRPr="008D3938">
        <w:rPr>
          <w:rFonts w:ascii="Arial" w:hAnsi="Arial" w:cs="Arial"/>
          <w:color w:val="000000"/>
          <w:sz w:val="20"/>
        </w:rPr>
        <w:t>нижеследующие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относящиеся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приобретаемым</w:t>
      </w:r>
      <w:r w:rsidR="00817A3D" w:rsidRPr="008D3938">
        <w:rPr>
          <w:rFonts w:ascii="Arial" w:hAnsi="Arial" w:cs="Arial"/>
          <w:color w:val="000000"/>
          <w:sz w:val="20"/>
        </w:rPr>
        <w:t xml:space="preserve"> </w:t>
      </w:r>
      <w:r w:rsidRPr="008D3938">
        <w:rPr>
          <w:rFonts w:ascii="Arial" w:hAnsi="Arial" w:cs="Arial"/>
          <w:color w:val="000000"/>
          <w:sz w:val="20"/>
        </w:rPr>
        <w:t>жилым</w:t>
      </w:r>
      <w:r w:rsidR="00817A3D" w:rsidRPr="008D3938">
        <w:rPr>
          <w:rFonts w:ascii="Arial" w:hAnsi="Arial" w:cs="Arial"/>
          <w:color w:val="000000"/>
          <w:sz w:val="20"/>
        </w:rPr>
        <w:t xml:space="preserve"> </w:t>
      </w:r>
      <w:r w:rsidRPr="008D3938">
        <w:rPr>
          <w:rFonts w:ascii="Arial" w:hAnsi="Arial" w:cs="Arial"/>
          <w:color w:val="000000"/>
          <w:sz w:val="20"/>
        </w:rPr>
        <w:t>помещениям:</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(перечислить</w:t>
      </w:r>
      <w:r w:rsidR="00817A3D" w:rsidRPr="008D3938">
        <w:rPr>
          <w:rFonts w:ascii="Arial" w:hAnsi="Arial" w:cs="Arial"/>
          <w:color w:val="000000"/>
          <w:sz w:val="20"/>
        </w:rPr>
        <w:t xml:space="preserve"> </w:t>
      </w:r>
      <w:r w:rsidRPr="008D3938">
        <w:rPr>
          <w:rFonts w:ascii="Arial" w:hAnsi="Arial" w:cs="Arial"/>
          <w:color w:val="000000"/>
          <w:sz w:val="20"/>
        </w:rPr>
        <w:t>наименование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реквизиты</w:t>
      </w:r>
      <w:r w:rsidR="00817A3D" w:rsidRPr="008D3938">
        <w:rPr>
          <w:rFonts w:ascii="Arial" w:hAnsi="Arial" w:cs="Arial"/>
          <w:color w:val="000000"/>
          <w:sz w:val="20"/>
        </w:rPr>
        <w:t xml:space="preserve"> </w:t>
      </w:r>
      <w:r w:rsidRPr="008D3938">
        <w:rPr>
          <w:rFonts w:ascii="Arial" w:hAnsi="Arial" w:cs="Arial"/>
          <w:color w:val="000000"/>
          <w:sz w:val="20"/>
        </w:rPr>
        <w:t>документов)</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представленной</w:t>
      </w:r>
      <w:r w:rsidR="00817A3D" w:rsidRPr="008D3938">
        <w:rPr>
          <w:rFonts w:ascii="Arial" w:hAnsi="Arial" w:cs="Arial"/>
          <w:color w:val="000000"/>
          <w:sz w:val="20"/>
        </w:rPr>
        <w:t xml:space="preserve"> </w:t>
      </w:r>
      <w:r w:rsidRPr="008D3938">
        <w:rPr>
          <w:rFonts w:ascii="Arial" w:hAnsi="Arial" w:cs="Arial"/>
          <w:color w:val="000000"/>
          <w:sz w:val="20"/>
        </w:rPr>
        <w:t>документации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осмотра</w:t>
      </w:r>
      <w:r w:rsidR="00817A3D" w:rsidRPr="008D3938">
        <w:rPr>
          <w:rFonts w:ascii="Arial" w:hAnsi="Arial" w:cs="Arial"/>
          <w:color w:val="000000"/>
          <w:sz w:val="20"/>
        </w:rPr>
        <w:t xml:space="preserve"> </w:t>
      </w:r>
      <w:r w:rsidRPr="008D3938">
        <w:rPr>
          <w:rFonts w:ascii="Arial" w:hAnsi="Arial" w:cs="Arial"/>
          <w:color w:val="000000"/>
          <w:sz w:val="20"/>
        </w:rPr>
        <w:t>жилых</w:t>
      </w:r>
      <w:r w:rsidR="00817A3D" w:rsidRPr="008D3938">
        <w:rPr>
          <w:rFonts w:ascii="Arial" w:hAnsi="Arial" w:cs="Arial"/>
          <w:color w:val="000000"/>
          <w:sz w:val="20"/>
        </w:rPr>
        <w:t xml:space="preserve"> </w:t>
      </w:r>
      <w:r w:rsidRPr="008D3938">
        <w:rPr>
          <w:rFonts w:ascii="Arial" w:hAnsi="Arial" w:cs="Arial"/>
          <w:color w:val="000000"/>
          <w:sz w:val="20"/>
        </w:rPr>
        <w:t>помещений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натуре</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установила,</w:t>
      </w:r>
      <w:r w:rsidR="00817A3D" w:rsidRPr="008D3938">
        <w:rPr>
          <w:rFonts w:ascii="Arial" w:hAnsi="Arial" w:cs="Arial"/>
          <w:color w:val="000000"/>
          <w:sz w:val="20"/>
        </w:rPr>
        <w:t xml:space="preserve"> </w:t>
      </w:r>
      <w:r w:rsidRPr="008D3938">
        <w:rPr>
          <w:rFonts w:ascii="Arial" w:hAnsi="Arial" w:cs="Arial"/>
          <w:color w:val="000000"/>
          <w:sz w:val="20"/>
        </w:rPr>
        <w:t>что</w:t>
      </w:r>
      <w:r w:rsidR="00817A3D" w:rsidRPr="008D3938">
        <w:rPr>
          <w:rFonts w:ascii="Arial" w:hAnsi="Arial" w:cs="Arial"/>
          <w:color w:val="000000"/>
          <w:sz w:val="20"/>
        </w:rPr>
        <w:t xml:space="preserve"> </w:t>
      </w:r>
      <w:r w:rsidRPr="008D3938">
        <w:rPr>
          <w:rFonts w:ascii="Arial" w:hAnsi="Arial" w:cs="Arial"/>
          <w:color w:val="000000"/>
          <w:sz w:val="20"/>
        </w:rPr>
        <w:t>жилые</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proofErr w:type="spellStart"/>
      <w:r w:rsidRPr="008D3938">
        <w:rPr>
          <w:rFonts w:ascii="Arial" w:hAnsi="Arial" w:cs="Arial"/>
          <w:color w:val="000000"/>
          <w:sz w:val="20"/>
        </w:rPr>
        <w:t>________________</w:t>
      </w:r>
      <w:proofErr w:type="gramStart"/>
      <w:r w:rsidRPr="008D3938">
        <w:rPr>
          <w:rFonts w:ascii="Arial" w:hAnsi="Arial" w:cs="Arial"/>
          <w:color w:val="000000"/>
          <w:sz w:val="20"/>
        </w:rPr>
        <w:t>соответствуют</w:t>
      </w:r>
      <w:proofErr w:type="spellEnd"/>
      <w:proofErr w:type="gram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соответствуют)</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контракта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_________________________________(пригодны</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пригодны)</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проживания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ней</w:t>
      </w:r>
      <w:r w:rsidR="00817A3D" w:rsidRPr="008D3938">
        <w:rPr>
          <w:rFonts w:ascii="Arial" w:hAnsi="Arial" w:cs="Arial"/>
          <w:color w:val="000000"/>
          <w:sz w:val="20"/>
        </w:rPr>
        <w:t xml:space="preserve"> </w:t>
      </w:r>
      <w:r w:rsidRPr="008D3938">
        <w:rPr>
          <w:rFonts w:ascii="Arial" w:hAnsi="Arial" w:cs="Arial"/>
          <w:color w:val="000000"/>
          <w:sz w:val="20"/>
        </w:rPr>
        <w:t>лиц.</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Акт</w:t>
      </w:r>
      <w:r w:rsidR="00817A3D" w:rsidRPr="008D3938">
        <w:rPr>
          <w:rFonts w:ascii="Arial" w:hAnsi="Arial" w:cs="Arial"/>
          <w:color w:val="000000"/>
          <w:sz w:val="20"/>
        </w:rPr>
        <w:t xml:space="preserve"> </w:t>
      </w:r>
      <w:r w:rsidRPr="008D3938">
        <w:rPr>
          <w:rFonts w:ascii="Arial" w:hAnsi="Arial" w:cs="Arial"/>
          <w:color w:val="000000"/>
          <w:sz w:val="20"/>
        </w:rPr>
        <w:t>составлен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______</w:t>
      </w:r>
      <w:r w:rsidR="00817A3D" w:rsidRPr="008D3938">
        <w:rPr>
          <w:rFonts w:ascii="Arial" w:hAnsi="Arial" w:cs="Arial"/>
          <w:color w:val="000000"/>
          <w:sz w:val="20"/>
        </w:rPr>
        <w:t xml:space="preserve"> </w:t>
      </w:r>
      <w:r w:rsidRPr="008D3938">
        <w:rPr>
          <w:rFonts w:ascii="Arial" w:hAnsi="Arial" w:cs="Arial"/>
          <w:color w:val="000000"/>
          <w:sz w:val="20"/>
        </w:rPr>
        <w:t>экземплярах,</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вручены</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разосланы</w:t>
      </w:r>
      <w:r w:rsidR="00817A3D" w:rsidRPr="008D3938">
        <w:rPr>
          <w:rFonts w:ascii="Arial" w:hAnsi="Arial" w:cs="Arial"/>
          <w:color w:val="000000"/>
          <w:sz w:val="20"/>
        </w:rPr>
        <w:t xml:space="preserve"> </w:t>
      </w:r>
      <w:r w:rsidRPr="008D3938">
        <w:rPr>
          <w:rFonts w:ascii="Arial" w:hAnsi="Arial" w:cs="Arial"/>
          <w:color w:val="000000"/>
          <w:sz w:val="20"/>
        </w:rPr>
        <w:t>следующим</w:t>
      </w:r>
      <w:r w:rsidR="00817A3D" w:rsidRPr="008D3938">
        <w:rPr>
          <w:rFonts w:ascii="Arial" w:hAnsi="Arial" w:cs="Arial"/>
          <w:color w:val="000000"/>
          <w:sz w:val="20"/>
        </w:rPr>
        <w:t xml:space="preserve"> </w:t>
      </w:r>
      <w:r w:rsidRPr="008D3938">
        <w:rPr>
          <w:rFonts w:ascii="Arial" w:hAnsi="Arial" w:cs="Arial"/>
          <w:color w:val="000000"/>
          <w:sz w:val="20"/>
        </w:rPr>
        <w:t>организациям:___________________________________________</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Передать</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хранение</w:t>
      </w:r>
      <w:r w:rsidR="00817A3D" w:rsidRPr="008D3938">
        <w:rPr>
          <w:rFonts w:ascii="Arial" w:hAnsi="Arial" w:cs="Arial"/>
          <w:color w:val="000000"/>
          <w:sz w:val="20"/>
        </w:rPr>
        <w:t xml:space="preserve"> </w:t>
      </w:r>
      <w:r w:rsidRPr="008D3938">
        <w:rPr>
          <w:rFonts w:ascii="Arial" w:hAnsi="Arial" w:cs="Arial"/>
          <w:color w:val="000000"/>
          <w:sz w:val="20"/>
        </w:rPr>
        <w:t>рассмотренные</w:t>
      </w:r>
      <w:r w:rsidR="00817A3D" w:rsidRPr="008D3938">
        <w:rPr>
          <w:rFonts w:ascii="Arial" w:hAnsi="Arial" w:cs="Arial"/>
          <w:color w:val="000000"/>
          <w:sz w:val="20"/>
        </w:rPr>
        <w:t xml:space="preserve"> </w:t>
      </w:r>
      <w:r w:rsidRPr="008D3938">
        <w:rPr>
          <w:rFonts w:ascii="Arial" w:hAnsi="Arial" w:cs="Arial"/>
          <w:color w:val="000000"/>
          <w:sz w:val="20"/>
        </w:rPr>
        <w:t>комиссией</w:t>
      </w:r>
      <w:r w:rsidR="00817A3D" w:rsidRPr="008D3938">
        <w:rPr>
          <w:rFonts w:ascii="Arial" w:hAnsi="Arial" w:cs="Arial"/>
          <w:color w:val="000000"/>
          <w:sz w:val="20"/>
        </w:rPr>
        <w:t xml:space="preserve"> </w:t>
      </w:r>
      <w:r w:rsidRPr="008D3938">
        <w:rPr>
          <w:rFonts w:ascii="Arial" w:hAnsi="Arial" w:cs="Arial"/>
          <w:color w:val="000000"/>
          <w:sz w:val="20"/>
        </w:rPr>
        <w:t>документы:</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__________________________________________________________________________________________________________________________________</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(перечислить,</w:t>
      </w:r>
      <w:r w:rsidR="00817A3D" w:rsidRPr="008D3938">
        <w:rPr>
          <w:rFonts w:ascii="Arial" w:hAnsi="Arial" w:cs="Arial"/>
          <w:color w:val="000000"/>
          <w:sz w:val="20"/>
        </w:rPr>
        <w:t xml:space="preserve"> </w:t>
      </w:r>
      <w:proofErr w:type="gramStart"/>
      <w:r w:rsidRPr="008D3938">
        <w:rPr>
          <w:rFonts w:ascii="Arial" w:hAnsi="Arial" w:cs="Arial"/>
          <w:color w:val="000000"/>
          <w:sz w:val="20"/>
        </w:rPr>
        <w:t>какие</w:t>
      </w:r>
      <w:proofErr w:type="gram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число</w:t>
      </w:r>
      <w:r w:rsidR="00817A3D" w:rsidRPr="008D3938">
        <w:rPr>
          <w:rFonts w:ascii="Arial" w:hAnsi="Arial" w:cs="Arial"/>
          <w:color w:val="000000"/>
          <w:sz w:val="20"/>
        </w:rPr>
        <w:t xml:space="preserve"> </w:t>
      </w:r>
      <w:r w:rsidRPr="008D3938">
        <w:rPr>
          <w:rFonts w:ascii="Arial" w:hAnsi="Arial" w:cs="Arial"/>
          <w:color w:val="000000"/>
          <w:sz w:val="20"/>
        </w:rPr>
        <w:t>экземпляров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организаций)</w:t>
      </w:r>
    </w:p>
    <w:p w:rsidR="004F1424" w:rsidRPr="008D3938" w:rsidRDefault="00817A3D"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Председатель</w:t>
      </w:r>
      <w:r w:rsidRPr="008D3938">
        <w:rPr>
          <w:rFonts w:ascii="Arial" w:hAnsi="Arial" w:cs="Arial"/>
          <w:color w:val="000000"/>
          <w:sz w:val="20"/>
        </w:rPr>
        <w:t xml:space="preserve"> </w:t>
      </w:r>
      <w:r w:rsidR="004F1424"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E0280A"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(подпись,</w:t>
      </w:r>
      <w:r w:rsidR="00817A3D" w:rsidRPr="008D3938">
        <w:rPr>
          <w:rFonts w:ascii="Arial" w:hAnsi="Arial" w:cs="Arial"/>
          <w:color w:val="000000"/>
          <w:sz w:val="20"/>
        </w:rPr>
        <w:t xml:space="preserve"> </w:t>
      </w:r>
      <w:r w:rsidRPr="008D3938">
        <w:rPr>
          <w:rFonts w:ascii="Arial" w:hAnsi="Arial" w:cs="Arial"/>
          <w:color w:val="000000"/>
          <w:sz w:val="20"/>
        </w:rPr>
        <w:t>фамилия,</w:t>
      </w:r>
      <w:r w:rsidR="00817A3D" w:rsidRPr="008D3938">
        <w:rPr>
          <w:rFonts w:ascii="Arial" w:hAnsi="Arial" w:cs="Arial"/>
          <w:color w:val="000000"/>
          <w:sz w:val="20"/>
        </w:rPr>
        <w:t xml:space="preserve"> </w:t>
      </w:r>
      <w:r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Заместитель</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(подпись,</w:t>
      </w:r>
      <w:r w:rsidR="00817A3D" w:rsidRPr="008D3938">
        <w:rPr>
          <w:rFonts w:ascii="Arial" w:hAnsi="Arial" w:cs="Arial"/>
          <w:color w:val="000000"/>
          <w:sz w:val="20"/>
        </w:rPr>
        <w:t xml:space="preserve"> </w:t>
      </w:r>
      <w:r w:rsidRPr="008D3938">
        <w:rPr>
          <w:rFonts w:ascii="Arial" w:hAnsi="Arial" w:cs="Arial"/>
          <w:color w:val="000000"/>
          <w:sz w:val="20"/>
        </w:rPr>
        <w:t>фамилия,</w:t>
      </w:r>
      <w:r w:rsidR="00817A3D" w:rsidRPr="008D3938">
        <w:rPr>
          <w:rFonts w:ascii="Arial" w:hAnsi="Arial" w:cs="Arial"/>
          <w:color w:val="000000"/>
          <w:sz w:val="20"/>
        </w:rPr>
        <w:t xml:space="preserve"> </w:t>
      </w:r>
      <w:r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lastRenderedPageBreak/>
        <w:t>Секретарь</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_______________________________________________________________</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(подпись,</w:t>
      </w:r>
      <w:r w:rsidR="00817A3D" w:rsidRPr="008D3938">
        <w:rPr>
          <w:rFonts w:ascii="Arial" w:hAnsi="Arial" w:cs="Arial"/>
          <w:color w:val="000000"/>
          <w:sz w:val="20"/>
        </w:rPr>
        <w:t xml:space="preserve"> </w:t>
      </w:r>
      <w:r w:rsidRPr="008D3938">
        <w:rPr>
          <w:rFonts w:ascii="Arial" w:hAnsi="Arial" w:cs="Arial"/>
          <w:color w:val="000000"/>
          <w:sz w:val="20"/>
        </w:rPr>
        <w:t>фамилия,</w:t>
      </w:r>
      <w:r w:rsidR="00817A3D" w:rsidRPr="008D3938">
        <w:rPr>
          <w:rFonts w:ascii="Arial" w:hAnsi="Arial" w:cs="Arial"/>
          <w:color w:val="000000"/>
          <w:sz w:val="20"/>
        </w:rPr>
        <w:t xml:space="preserve"> </w:t>
      </w:r>
      <w:r w:rsidRPr="008D3938">
        <w:rPr>
          <w:rFonts w:ascii="Arial" w:hAnsi="Arial" w:cs="Arial"/>
          <w:color w:val="000000"/>
          <w:sz w:val="20"/>
        </w:rPr>
        <w:t>инициалы)</w:t>
      </w:r>
    </w:p>
    <w:p w:rsidR="004F1424" w:rsidRPr="008D3938" w:rsidRDefault="004F1424" w:rsidP="008D3938">
      <w:pPr>
        <w:widowControl w:val="0"/>
        <w:autoSpaceDE w:val="0"/>
        <w:autoSpaceDN w:val="0"/>
        <w:adjustRightInd w:val="0"/>
        <w:ind w:firstLine="709"/>
        <w:jc w:val="both"/>
        <w:rPr>
          <w:rFonts w:ascii="Arial" w:hAnsi="Arial" w:cs="Arial"/>
          <w:b/>
          <w:i/>
          <w:color w:val="000000"/>
          <w:sz w:val="20"/>
        </w:rPr>
      </w:pPr>
      <w:r w:rsidRPr="008D3938">
        <w:rPr>
          <w:rFonts w:ascii="Arial" w:hAnsi="Arial" w:cs="Arial"/>
          <w:color w:val="000000"/>
          <w:sz w:val="20"/>
        </w:rPr>
        <w:t>Члены</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4F1424"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_______________________________________________________________</w:t>
      </w:r>
      <w:r w:rsidR="00817A3D" w:rsidRPr="008D3938">
        <w:rPr>
          <w:rFonts w:ascii="Arial" w:hAnsi="Arial" w:cs="Arial"/>
          <w:color w:val="000000"/>
          <w:sz w:val="20"/>
        </w:rPr>
        <w:t xml:space="preserve"> </w:t>
      </w:r>
      <w:r w:rsidRPr="008D3938">
        <w:rPr>
          <w:rFonts w:ascii="Arial" w:hAnsi="Arial" w:cs="Arial"/>
          <w:color w:val="000000"/>
          <w:sz w:val="20"/>
        </w:rPr>
        <w:t>(подпись,</w:t>
      </w:r>
      <w:r w:rsidR="00817A3D" w:rsidRPr="008D3938">
        <w:rPr>
          <w:rFonts w:ascii="Arial" w:hAnsi="Arial" w:cs="Arial"/>
          <w:color w:val="000000"/>
          <w:sz w:val="20"/>
        </w:rPr>
        <w:t xml:space="preserve"> </w:t>
      </w:r>
      <w:r w:rsidRPr="008D3938">
        <w:rPr>
          <w:rFonts w:ascii="Arial" w:hAnsi="Arial" w:cs="Arial"/>
          <w:color w:val="000000"/>
          <w:sz w:val="20"/>
        </w:rPr>
        <w:t>фамилия,</w:t>
      </w:r>
      <w:r w:rsidR="00817A3D" w:rsidRPr="008D3938">
        <w:rPr>
          <w:rFonts w:ascii="Arial" w:hAnsi="Arial" w:cs="Arial"/>
          <w:color w:val="000000"/>
          <w:sz w:val="20"/>
        </w:rPr>
        <w:t xml:space="preserve"> </w:t>
      </w:r>
      <w:r w:rsidRPr="008D3938">
        <w:rPr>
          <w:rFonts w:ascii="Arial" w:hAnsi="Arial" w:cs="Arial"/>
          <w:color w:val="000000"/>
          <w:sz w:val="20"/>
        </w:rPr>
        <w:t>инициалы)</w:t>
      </w:r>
    </w:p>
    <w:p w:rsidR="00E0280A" w:rsidRPr="008D3938" w:rsidRDefault="004F1424" w:rsidP="008D3938">
      <w:pPr>
        <w:widowControl w:val="0"/>
        <w:autoSpaceDE w:val="0"/>
        <w:autoSpaceDN w:val="0"/>
        <w:adjustRightInd w:val="0"/>
        <w:ind w:firstLine="709"/>
        <w:jc w:val="center"/>
        <w:rPr>
          <w:rFonts w:ascii="Arial" w:hAnsi="Arial" w:cs="Arial"/>
          <w:b/>
          <w:i/>
          <w:color w:val="000000"/>
          <w:sz w:val="20"/>
        </w:rPr>
      </w:pPr>
      <w:r w:rsidRPr="008D3938">
        <w:rPr>
          <w:rFonts w:ascii="Arial" w:hAnsi="Arial" w:cs="Arial"/>
          <w:color w:val="000000"/>
          <w:sz w:val="20"/>
        </w:rPr>
        <w:t>__________</w:t>
      </w:r>
    </w:p>
    <w:p w:rsidR="004F1424" w:rsidRPr="008D3938" w:rsidRDefault="004F1424" w:rsidP="008D3938">
      <w:pPr>
        <w:widowControl w:val="0"/>
        <w:autoSpaceDE w:val="0"/>
        <w:autoSpaceDN w:val="0"/>
        <w:adjustRightInd w:val="0"/>
        <w:ind w:left="5670" w:hanging="5670"/>
        <w:jc w:val="right"/>
        <w:rPr>
          <w:rFonts w:ascii="Arial" w:hAnsi="Arial" w:cs="Arial"/>
          <w:b/>
          <w:bCs/>
          <w:i/>
          <w:color w:val="000000"/>
          <w:sz w:val="20"/>
        </w:rPr>
      </w:pPr>
      <w:r w:rsidRPr="008D3938">
        <w:rPr>
          <w:rFonts w:ascii="Arial" w:hAnsi="Arial" w:cs="Arial"/>
          <w:bCs/>
          <w:color w:val="000000"/>
          <w:sz w:val="20"/>
        </w:rPr>
        <w:t>Приложение</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4</w:t>
      </w:r>
    </w:p>
    <w:p w:rsidR="004F1424" w:rsidRPr="008D3938" w:rsidRDefault="004F1424" w:rsidP="008D3938">
      <w:pPr>
        <w:widowControl w:val="0"/>
        <w:autoSpaceDE w:val="0"/>
        <w:autoSpaceDN w:val="0"/>
        <w:adjustRightInd w:val="0"/>
        <w:ind w:left="5670" w:hanging="5670"/>
        <w:jc w:val="right"/>
        <w:rPr>
          <w:rFonts w:ascii="Arial" w:hAnsi="Arial" w:cs="Arial"/>
          <w:b/>
          <w:bCs/>
          <w:i/>
          <w:color w:val="000000"/>
          <w:sz w:val="20"/>
        </w:rPr>
      </w:pPr>
      <w:r w:rsidRPr="008D3938">
        <w:rPr>
          <w:rFonts w:ascii="Arial" w:hAnsi="Arial" w:cs="Arial"/>
          <w:bCs/>
          <w:color w:val="000000"/>
          <w:sz w:val="20"/>
        </w:rPr>
        <w:t>к</w:t>
      </w:r>
      <w:r w:rsidR="00817A3D" w:rsidRPr="008D3938">
        <w:rPr>
          <w:rFonts w:ascii="Arial" w:hAnsi="Arial" w:cs="Arial"/>
          <w:bCs/>
          <w:color w:val="000000"/>
          <w:sz w:val="20"/>
        </w:rPr>
        <w:t xml:space="preserve"> </w:t>
      </w:r>
      <w:r w:rsidRPr="008D3938">
        <w:rPr>
          <w:rFonts w:ascii="Arial" w:hAnsi="Arial" w:cs="Arial"/>
          <w:bCs/>
          <w:color w:val="000000"/>
          <w:sz w:val="20"/>
        </w:rPr>
        <w:t>постановлению</w:t>
      </w:r>
      <w:r w:rsidR="00817A3D" w:rsidRPr="008D3938">
        <w:rPr>
          <w:rFonts w:ascii="Arial" w:hAnsi="Arial" w:cs="Arial"/>
          <w:bCs/>
          <w:color w:val="000000"/>
          <w:sz w:val="20"/>
        </w:rPr>
        <w:t xml:space="preserve"> </w:t>
      </w:r>
      <w:r w:rsidRPr="008D3938">
        <w:rPr>
          <w:rFonts w:ascii="Arial" w:hAnsi="Arial" w:cs="Arial"/>
          <w:bCs/>
          <w:color w:val="000000"/>
          <w:sz w:val="20"/>
        </w:rPr>
        <w:t>администрации</w:t>
      </w:r>
    </w:p>
    <w:p w:rsidR="004F1424" w:rsidRPr="008D3938" w:rsidRDefault="004F1424" w:rsidP="008D3938">
      <w:pPr>
        <w:widowControl w:val="0"/>
        <w:tabs>
          <w:tab w:val="left" w:pos="0"/>
        </w:tabs>
        <w:autoSpaceDE w:val="0"/>
        <w:autoSpaceDN w:val="0"/>
        <w:adjustRightInd w:val="0"/>
        <w:ind w:hanging="1701"/>
        <w:jc w:val="right"/>
        <w:rPr>
          <w:rFonts w:ascii="Arial" w:hAnsi="Arial" w:cs="Arial"/>
          <w:bCs/>
          <w:color w:val="000000"/>
          <w:sz w:val="20"/>
        </w:rPr>
      </w:pPr>
      <w:proofErr w:type="spellStart"/>
      <w:r w:rsidRPr="008D3938">
        <w:rPr>
          <w:rFonts w:ascii="Arial" w:hAnsi="Arial" w:cs="Arial"/>
          <w:bCs/>
          <w:color w:val="000000"/>
          <w:sz w:val="20"/>
        </w:rPr>
        <w:t>Первочурашевского</w:t>
      </w:r>
      <w:proofErr w:type="spellEnd"/>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bCs/>
          <w:color w:val="000000"/>
          <w:sz w:val="20"/>
        </w:rPr>
        <w:t>поселения</w:t>
      </w:r>
    </w:p>
    <w:p w:rsidR="004F1424" w:rsidRPr="008D3938" w:rsidRDefault="00817A3D" w:rsidP="008D3938">
      <w:pPr>
        <w:widowControl w:val="0"/>
        <w:tabs>
          <w:tab w:val="left" w:pos="0"/>
        </w:tabs>
        <w:autoSpaceDE w:val="0"/>
        <w:autoSpaceDN w:val="0"/>
        <w:adjustRightInd w:val="0"/>
        <w:ind w:hanging="1701"/>
        <w:jc w:val="right"/>
        <w:rPr>
          <w:rFonts w:ascii="Arial" w:hAnsi="Arial" w:cs="Arial"/>
          <w:b/>
          <w:bCs/>
          <w:i/>
          <w:color w:val="000000"/>
          <w:sz w:val="20"/>
        </w:rPr>
      </w:pPr>
      <w:r w:rsidRPr="008D3938">
        <w:rPr>
          <w:rFonts w:ascii="Arial" w:hAnsi="Arial" w:cs="Arial"/>
          <w:bCs/>
          <w:color w:val="000000"/>
          <w:sz w:val="20"/>
        </w:rPr>
        <w:t xml:space="preserve"> </w:t>
      </w:r>
      <w:r w:rsidR="004F1424" w:rsidRPr="008D3938">
        <w:rPr>
          <w:rFonts w:ascii="Arial" w:hAnsi="Arial" w:cs="Arial"/>
          <w:bCs/>
          <w:color w:val="000000"/>
          <w:sz w:val="20"/>
        </w:rPr>
        <w:t>Мариинско-Посадского</w:t>
      </w:r>
      <w:r w:rsidRPr="008D3938">
        <w:rPr>
          <w:rFonts w:ascii="Arial" w:hAnsi="Arial" w:cs="Arial"/>
          <w:bCs/>
          <w:color w:val="000000"/>
          <w:sz w:val="20"/>
        </w:rPr>
        <w:t xml:space="preserve"> </w:t>
      </w:r>
      <w:r w:rsidR="004F1424" w:rsidRPr="008D3938">
        <w:rPr>
          <w:rFonts w:ascii="Arial" w:hAnsi="Arial" w:cs="Arial"/>
          <w:bCs/>
          <w:color w:val="000000"/>
          <w:sz w:val="20"/>
        </w:rPr>
        <w:t>района</w:t>
      </w:r>
    </w:p>
    <w:p w:rsidR="00E0280A" w:rsidRPr="008D3938" w:rsidRDefault="004F1424"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bCs/>
          <w:color w:val="000000"/>
          <w:sz w:val="20"/>
        </w:rPr>
      </w:pPr>
      <w:r w:rsidRPr="008D3938">
        <w:rPr>
          <w:rFonts w:ascii="Arial" w:hAnsi="Arial" w:cs="Arial"/>
          <w:bCs/>
          <w:color w:val="000000"/>
          <w:sz w:val="20"/>
        </w:rPr>
        <w:t>от</w:t>
      </w:r>
      <w:r w:rsidR="00817A3D" w:rsidRPr="008D3938">
        <w:rPr>
          <w:rFonts w:ascii="Arial" w:hAnsi="Arial" w:cs="Arial"/>
          <w:bCs/>
          <w:color w:val="000000"/>
          <w:sz w:val="20"/>
        </w:rPr>
        <w:t xml:space="preserve"> </w:t>
      </w:r>
      <w:r w:rsidRPr="008D3938">
        <w:rPr>
          <w:rFonts w:ascii="Arial" w:hAnsi="Arial" w:cs="Arial"/>
          <w:bCs/>
          <w:color w:val="000000"/>
          <w:sz w:val="20"/>
        </w:rPr>
        <w:t>21.09.2020</w:t>
      </w:r>
      <w:r w:rsidR="00817A3D" w:rsidRPr="008D3938">
        <w:rPr>
          <w:rFonts w:ascii="Arial" w:hAnsi="Arial" w:cs="Arial"/>
          <w:bCs/>
          <w:color w:val="000000"/>
          <w:sz w:val="20"/>
        </w:rPr>
        <w:t xml:space="preserve"> </w:t>
      </w:r>
      <w:r w:rsidRPr="008D3938">
        <w:rPr>
          <w:rFonts w:ascii="Arial" w:hAnsi="Arial" w:cs="Arial"/>
          <w:bCs/>
          <w:color w:val="000000"/>
          <w:sz w:val="20"/>
        </w:rPr>
        <w:t>№</w:t>
      </w:r>
      <w:r w:rsidR="00817A3D" w:rsidRPr="008D3938">
        <w:rPr>
          <w:rFonts w:ascii="Arial" w:hAnsi="Arial" w:cs="Arial"/>
          <w:bCs/>
          <w:color w:val="000000"/>
          <w:sz w:val="20"/>
        </w:rPr>
        <w:t xml:space="preserve"> </w:t>
      </w:r>
      <w:r w:rsidRPr="008D3938">
        <w:rPr>
          <w:rFonts w:ascii="Arial" w:hAnsi="Arial" w:cs="Arial"/>
          <w:bCs/>
          <w:color w:val="000000"/>
          <w:sz w:val="20"/>
        </w:rPr>
        <w:t>76</w:t>
      </w:r>
    </w:p>
    <w:p w:rsidR="004F1424" w:rsidRPr="008D3938" w:rsidRDefault="004F1424" w:rsidP="008D3938">
      <w:pPr>
        <w:widowControl w:val="0"/>
        <w:autoSpaceDE w:val="0"/>
        <w:autoSpaceDN w:val="0"/>
        <w:adjustRightInd w:val="0"/>
        <w:ind w:firstLine="709"/>
        <w:jc w:val="center"/>
        <w:rPr>
          <w:rFonts w:ascii="Arial" w:hAnsi="Arial" w:cs="Arial"/>
          <w:b/>
          <w:color w:val="000000"/>
          <w:sz w:val="20"/>
        </w:rPr>
      </w:pPr>
      <w:r w:rsidRPr="008D3938">
        <w:rPr>
          <w:rFonts w:ascii="Arial" w:hAnsi="Arial" w:cs="Arial"/>
          <w:b/>
          <w:color w:val="000000"/>
          <w:sz w:val="20"/>
        </w:rPr>
        <w:t>Заключение</w:t>
      </w:r>
      <w:r w:rsidR="00817A3D" w:rsidRPr="008D3938">
        <w:rPr>
          <w:rFonts w:ascii="Arial" w:hAnsi="Arial" w:cs="Arial"/>
          <w:b/>
          <w:color w:val="000000"/>
          <w:sz w:val="20"/>
        </w:rPr>
        <w:t xml:space="preserve"> </w:t>
      </w: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невозможности</w:t>
      </w:r>
      <w:r w:rsidR="00817A3D" w:rsidRPr="008D3938">
        <w:rPr>
          <w:rFonts w:ascii="Arial" w:hAnsi="Arial" w:cs="Arial"/>
          <w:b/>
          <w:color w:val="000000"/>
          <w:sz w:val="20"/>
        </w:rPr>
        <w:t xml:space="preserve"> </w:t>
      </w:r>
      <w:r w:rsidRPr="008D3938">
        <w:rPr>
          <w:rFonts w:ascii="Arial" w:hAnsi="Arial" w:cs="Arial"/>
          <w:b/>
          <w:color w:val="000000"/>
          <w:sz w:val="20"/>
        </w:rPr>
        <w:t>приемки</w:t>
      </w:r>
      <w:r w:rsidR="00817A3D" w:rsidRPr="008D3938">
        <w:rPr>
          <w:rFonts w:ascii="Arial" w:hAnsi="Arial" w:cs="Arial"/>
          <w:b/>
          <w:color w:val="000000"/>
          <w:sz w:val="20"/>
        </w:rPr>
        <w:t xml:space="preserve"> </w:t>
      </w:r>
      <w:r w:rsidRPr="008D3938">
        <w:rPr>
          <w:rFonts w:ascii="Arial" w:hAnsi="Arial" w:cs="Arial"/>
          <w:b/>
          <w:color w:val="000000"/>
          <w:sz w:val="20"/>
        </w:rPr>
        <w:t>жилых</w:t>
      </w:r>
      <w:r w:rsidR="00817A3D" w:rsidRPr="008D3938">
        <w:rPr>
          <w:rFonts w:ascii="Arial" w:hAnsi="Arial" w:cs="Arial"/>
          <w:b/>
          <w:color w:val="000000"/>
          <w:sz w:val="20"/>
        </w:rPr>
        <w:t xml:space="preserve"> </w:t>
      </w:r>
      <w:r w:rsidRPr="008D3938">
        <w:rPr>
          <w:rFonts w:ascii="Arial" w:hAnsi="Arial" w:cs="Arial"/>
          <w:b/>
          <w:color w:val="000000"/>
          <w:sz w:val="20"/>
        </w:rPr>
        <w:t>помещений</w:t>
      </w:r>
      <w:r w:rsidR="00817A3D" w:rsidRPr="008D3938">
        <w:rPr>
          <w:rFonts w:ascii="Arial" w:hAnsi="Arial" w:cs="Arial"/>
          <w:b/>
          <w:color w:val="000000"/>
          <w:sz w:val="20"/>
        </w:rPr>
        <w:t xml:space="preserve"> </w:t>
      </w:r>
      <w:r w:rsidRPr="008D3938">
        <w:rPr>
          <w:rFonts w:ascii="Arial" w:hAnsi="Arial" w:cs="Arial"/>
          <w:b/>
          <w:color w:val="000000"/>
          <w:sz w:val="20"/>
          <w:lang w:eastAsia="ar-SA"/>
        </w:rPr>
        <w:t>для</w:t>
      </w:r>
      <w:r w:rsidR="00817A3D" w:rsidRPr="008D3938">
        <w:rPr>
          <w:rFonts w:ascii="Arial" w:hAnsi="Arial" w:cs="Arial"/>
          <w:b/>
          <w:color w:val="000000"/>
          <w:sz w:val="20"/>
          <w:lang w:eastAsia="ar-SA"/>
        </w:rPr>
        <w:t xml:space="preserve"> </w:t>
      </w:r>
      <w:r w:rsidRPr="008D3938">
        <w:rPr>
          <w:rFonts w:ascii="Arial" w:hAnsi="Arial" w:cs="Arial"/>
          <w:b/>
          <w:color w:val="000000"/>
          <w:sz w:val="20"/>
        </w:rPr>
        <w:t>предоставления</w:t>
      </w:r>
      <w:r w:rsidR="00817A3D" w:rsidRPr="008D3938">
        <w:rPr>
          <w:rFonts w:ascii="Arial" w:hAnsi="Arial" w:cs="Arial"/>
          <w:b/>
          <w:color w:val="000000"/>
          <w:sz w:val="20"/>
        </w:rPr>
        <w:t xml:space="preserve"> </w:t>
      </w:r>
      <w:r w:rsidRPr="008D3938">
        <w:rPr>
          <w:rFonts w:ascii="Arial" w:hAnsi="Arial" w:cs="Arial"/>
          <w:b/>
          <w:color w:val="000000"/>
          <w:sz w:val="20"/>
        </w:rPr>
        <w:t>многодетным</w:t>
      </w:r>
      <w:r w:rsidR="00817A3D" w:rsidRPr="008D3938">
        <w:rPr>
          <w:rFonts w:ascii="Arial" w:hAnsi="Arial" w:cs="Arial"/>
          <w:b/>
          <w:color w:val="000000"/>
          <w:sz w:val="20"/>
        </w:rPr>
        <w:t xml:space="preserve"> </w:t>
      </w:r>
      <w:r w:rsidRPr="008D3938">
        <w:rPr>
          <w:rFonts w:ascii="Arial" w:hAnsi="Arial" w:cs="Arial"/>
          <w:b/>
          <w:color w:val="000000"/>
          <w:sz w:val="20"/>
        </w:rPr>
        <w:t>семьям</w:t>
      </w:r>
      <w:r w:rsidR="00817A3D" w:rsidRPr="008D3938">
        <w:rPr>
          <w:rFonts w:ascii="Arial" w:hAnsi="Arial" w:cs="Arial"/>
          <w:b/>
          <w:color w:val="000000"/>
          <w:sz w:val="20"/>
        </w:rPr>
        <w:t xml:space="preserve"> </w:t>
      </w:r>
      <w:r w:rsidRPr="008D3938">
        <w:rPr>
          <w:rFonts w:ascii="Arial" w:hAnsi="Arial" w:cs="Arial"/>
          <w:b/>
          <w:color w:val="000000"/>
          <w:sz w:val="20"/>
        </w:rPr>
        <w:t>имеющим</w:t>
      </w:r>
      <w:r w:rsidR="00817A3D" w:rsidRPr="008D3938">
        <w:rPr>
          <w:rFonts w:ascii="Arial" w:hAnsi="Arial" w:cs="Arial"/>
          <w:b/>
          <w:color w:val="000000"/>
          <w:sz w:val="20"/>
        </w:rPr>
        <w:t xml:space="preserve"> </w:t>
      </w:r>
      <w:r w:rsidRPr="008D3938">
        <w:rPr>
          <w:rFonts w:ascii="Arial" w:hAnsi="Arial" w:cs="Arial"/>
          <w:b/>
          <w:color w:val="000000"/>
          <w:sz w:val="20"/>
        </w:rPr>
        <w:t>пять</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более</w:t>
      </w:r>
      <w:r w:rsidR="00817A3D" w:rsidRPr="008D3938">
        <w:rPr>
          <w:rFonts w:ascii="Arial" w:hAnsi="Arial" w:cs="Arial"/>
          <w:b/>
          <w:color w:val="000000"/>
          <w:sz w:val="20"/>
        </w:rPr>
        <w:t xml:space="preserve"> </w:t>
      </w:r>
      <w:r w:rsidRPr="008D3938">
        <w:rPr>
          <w:rFonts w:ascii="Arial" w:hAnsi="Arial" w:cs="Arial"/>
          <w:b/>
          <w:color w:val="000000"/>
          <w:sz w:val="20"/>
        </w:rPr>
        <w:t>несовершенн</w:t>
      </w:r>
      <w:r w:rsidRPr="008D3938">
        <w:rPr>
          <w:rFonts w:ascii="Arial" w:hAnsi="Arial" w:cs="Arial"/>
          <w:b/>
          <w:color w:val="000000"/>
          <w:sz w:val="20"/>
        </w:rPr>
        <w:t>о</w:t>
      </w:r>
      <w:r w:rsidRPr="008D3938">
        <w:rPr>
          <w:rFonts w:ascii="Arial" w:hAnsi="Arial" w:cs="Arial"/>
          <w:b/>
          <w:color w:val="000000"/>
          <w:sz w:val="20"/>
        </w:rPr>
        <w:t>летних</w:t>
      </w:r>
      <w:r w:rsidR="00817A3D" w:rsidRPr="008D3938">
        <w:rPr>
          <w:rFonts w:ascii="Arial" w:hAnsi="Arial" w:cs="Arial"/>
          <w:b/>
          <w:color w:val="000000"/>
          <w:sz w:val="20"/>
        </w:rPr>
        <w:t xml:space="preserve"> </w:t>
      </w:r>
      <w:r w:rsidRPr="008D3938">
        <w:rPr>
          <w:rFonts w:ascii="Arial" w:hAnsi="Arial" w:cs="Arial"/>
          <w:b/>
          <w:color w:val="000000"/>
          <w:sz w:val="20"/>
        </w:rPr>
        <w:t>детей,</w:t>
      </w:r>
      <w:r w:rsidR="00817A3D" w:rsidRPr="008D3938">
        <w:rPr>
          <w:rFonts w:ascii="Arial" w:hAnsi="Arial" w:cs="Arial"/>
          <w:b/>
          <w:color w:val="000000"/>
          <w:sz w:val="20"/>
        </w:rPr>
        <w:t xml:space="preserve"> </w:t>
      </w:r>
      <w:r w:rsidRPr="008D3938">
        <w:rPr>
          <w:rFonts w:ascii="Arial" w:hAnsi="Arial" w:cs="Arial"/>
          <w:b/>
          <w:color w:val="000000"/>
          <w:sz w:val="20"/>
        </w:rPr>
        <w:t>нуждающихся</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улучшении</w:t>
      </w:r>
      <w:r w:rsidR="00817A3D" w:rsidRPr="008D3938">
        <w:rPr>
          <w:rFonts w:ascii="Arial" w:hAnsi="Arial" w:cs="Arial"/>
          <w:b/>
          <w:color w:val="000000"/>
          <w:sz w:val="20"/>
        </w:rPr>
        <w:t xml:space="preserve"> </w:t>
      </w:r>
      <w:r w:rsidRPr="008D3938">
        <w:rPr>
          <w:rFonts w:ascii="Arial" w:hAnsi="Arial" w:cs="Arial"/>
          <w:b/>
          <w:color w:val="000000"/>
          <w:sz w:val="20"/>
        </w:rPr>
        <w:t>жилищных</w:t>
      </w:r>
      <w:r w:rsidR="00817A3D" w:rsidRPr="008D3938">
        <w:rPr>
          <w:rFonts w:ascii="Arial" w:hAnsi="Arial" w:cs="Arial"/>
          <w:b/>
          <w:color w:val="000000"/>
          <w:sz w:val="20"/>
        </w:rPr>
        <w:t xml:space="preserve"> </w:t>
      </w:r>
      <w:r w:rsidRPr="008D3938">
        <w:rPr>
          <w:rFonts w:ascii="Arial" w:hAnsi="Arial" w:cs="Arial"/>
          <w:b/>
          <w:color w:val="000000"/>
          <w:sz w:val="20"/>
        </w:rPr>
        <w:t>условий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состоящих</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учете</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Первочурашевскому</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сельскому</w:t>
      </w:r>
      <w:r w:rsidR="00817A3D" w:rsidRPr="008D3938">
        <w:rPr>
          <w:rFonts w:ascii="Arial" w:hAnsi="Arial" w:cs="Arial"/>
          <w:b/>
          <w:color w:val="000000"/>
          <w:sz w:val="20"/>
        </w:rPr>
        <w:t xml:space="preserve"> </w:t>
      </w:r>
      <w:r w:rsidRPr="008D3938">
        <w:rPr>
          <w:rFonts w:ascii="Arial" w:hAnsi="Arial" w:cs="Arial"/>
          <w:b/>
          <w:color w:val="000000"/>
          <w:sz w:val="20"/>
        </w:rPr>
        <w:t>поселению</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p>
    <w:p w:rsidR="004F1424" w:rsidRPr="008D3938" w:rsidRDefault="00817A3D" w:rsidP="008D3938">
      <w:pPr>
        <w:jc w:val="cente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N</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(дата)</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proofErr w:type="gramStart"/>
      <w:r w:rsidR="004F1424" w:rsidRPr="008D3938">
        <w:rPr>
          <w:rFonts w:ascii="Arial" w:hAnsi="Arial" w:cs="Arial"/>
          <w:color w:val="000000"/>
          <w:sz w:val="20"/>
        </w:rPr>
        <w:t>(месторасположение</w:t>
      </w:r>
      <w:r w:rsidRPr="008D3938">
        <w:rPr>
          <w:rFonts w:ascii="Arial" w:hAnsi="Arial" w:cs="Arial"/>
          <w:color w:val="000000"/>
          <w:sz w:val="20"/>
        </w:rPr>
        <w:t xml:space="preserve"> </w:t>
      </w:r>
      <w:r w:rsidR="004F1424" w:rsidRPr="008D3938">
        <w:rPr>
          <w:rFonts w:ascii="Arial" w:hAnsi="Arial" w:cs="Arial"/>
          <w:color w:val="000000"/>
          <w:sz w:val="20"/>
        </w:rPr>
        <w:t>помещения,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том</w:t>
      </w:r>
      <w:r w:rsidRPr="008D3938">
        <w:rPr>
          <w:rFonts w:ascii="Arial" w:hAnsi="Arial" w:cs="Arial"/>
          <w:color w:val="000000"/>
          <w:sz w:val="20"/>
        </w:rPr>
        <w:t xml:space="preserve"> </w:t>
      </w:r>
      <w:r w:rsidR="004F1424" w:rsidRPr="008D3938">
        <w:rPr>
          <w:rFonts w:ascii="Arial" w:hAnsi="Arial" w:cs="Arial"/>
          <w:color w:val="000000"/>
          <w:sz w:val="20"/>
        </w:rPr>
        <w:t>числе</w:t>
      </w:r>
      <w:r w:rsidRPr="008D3938">
        <w:rPr>
          <w:rFonts w:ascii="Arial" w:hAnsi="Arial" w:cs="Arial"/>
          <w:color w:val="000000"/>
          <w:sz w:val="20"/>
        </w:rPr>
        <w:t xml:space="preserve"> </w:t>
      </w:r>
      <w:r w:rsidR="004F1424" w:rsidRPr="008D3938">
        <w:rPr>
          <w:rFonts w:ascii="Arial" w:hAnsi="Arial" w:cs="Arial"/>
          <w:color w:val="000000"/>
          <w:sz w:val="20"/>
        </w:rPr>
        <w:t>наименования</w:t>
      </w:r>
      <w:r w:rsidRPr="008D3938">
        <w:rPr>
          <w:rFonts w:ascii="Arial" w:hAnsi="Arial" w:cs="Arial"/>
          <w:color w:val="000000"/>
          <w:sz w:val="20"/>
        </w:rPr>
        <w:t xml:space="preserve"> </w:t>
      </w:r>
      <w:r w:rsidR="004F1424" w:rsidRPr="008D3938">
        <w:rPr>
          <w:rFonts w:ascii="Arial" w:hAnsi="Arial" w:cs="Arial"/>
          <w:color w:val="000000"/>
          <w:sz w:val="20"/>
        </w:rPr>
        <w:t>населенного</w:t>
      </w:r>
      <w:proofErr w:type="gramEnd"/>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пункта</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улицы,</w:t>
      </w:r>
      <w:r w:rsidRPr="008D3938">
        <w:rPr>
          <w:rFonts w:ascii="Arial" w:hAnsi="Arial" w:cs="Arial"/>
          <w:color w:val="000000"/>
          <w:sz w:val="20"/>
        </w:rPr>
        <w:t xml:space="preserve"> </w:t>
      </w:r>
      <w:r w:rsidR="004F1424" w:rsidRPr="008D3938">
        <w:rPr>
          <w:rFonts w:ascii="Arial" w:hAnsi="Arial" w:cs="Arial"/>
          <w:color w:val="000000"/>
          <w:sz w:val="20"/>
        </w:rPr>
        <w:t>номера</w:t>
      </w:r>
      <w:r w:rsidRPr="008D3938">
        <w:rPr>
          <w:rFonts w:ascii="Arial" w:hAnsi="Arial" w:cs="Arial"/>
          <w:color w:val="000000"/>
          <w:sz w:val="20"/>
        </w:rPr>
        <w:t xml:space="preserve"> </w:t>
      </w:r>
      <w:r w:rsidR="004F1424" w:rsidRPr="008D3938">
        <w:rPr>
          <w:rFonts w:ascii="Arial" w:hAnsi="Arial" w:cs="Arial"/>
          <w:color w:val="000000"/>
          <w:sz w:val="20"/>
        </w:rPr>
        <w:t>дома</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квартиры)</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Межведомственная</w:t>
      </w:r>
      <w:r w:rsidRPr="008D3938">
        <w:rPr>
          <w:rFonts w:ascii="Arial" w:hAnsi="Arial" w:cs="Arial"/>
          <w:color w:val="000000"/>
          <w:sz w:val="20"/>
        </w:rPr>
        <w:t xml:space="preserve"> </w:t>
      </w:r>
      <w:r w:rsidR="004F1424" w:rsidRPr="008D3938">
        <w:rPr>
          <w:rFonts w:ascii="Arial" w:hAnsi="Arial" w:cs="Arial"/>
          <w:color w:val="000000"/>
          <w:sz w:val="20"/>
        </w:rPr>
        <w:t>комиссия,</w:t>
      </w:r>
      <w:r w:rsidRPr="008D3938">
        <w:rPr>
          <w:rFonts w:ascii="Arial" w:hAnsi="Arial" w:cs="Arial"/>
          <w:color w:val="000000"/>
          <w:sz w:val="20"/>
        </w:rPr>
        <w:t xml:space="preserve"> </w:t>
      </w:r>
      <w:r w:rsidR="004F1424" w:rsidRPr="008D3938">
        <w:rPr>
          <w:rFonts w:ascii="Arial" w:hAnsi="Arial" w:cs="Arial"/>
          <w:color w:val="000000"/>
          <w:sz w:val="20"/>
        </w:rPr>
        <w:t>назначенная</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proofErr w:type="gramStart"/>
      <w:r w:rsidR="004F1424" w:rsidRPr="008D3938">
        <w:rPr>
          <w:rFonts w:ascii="Arial" w:hAnsi="Arial" w:cs="Arial"/>
          <w:color w:val="000000"/>
          <w:sz w:val="20"/>
        </w:rPr>
        <w:t>(кем</w:t>
      </w:r>
      <w:r w:rsidRPr="008D3938">
        <w:rPr>
          <w:rFonts w:ascii="Arial" w:hAnsi="Arial" w:cs="Arial"/>
          <w:color w:val="000000"/>
          <w:sz w:val="20"/>
        </w:rPr>
        <w:t xml:space="preserve"> </w:t>
      </w:r>
      <w:r w:rsidR="004F1424" w:rsidRPr="008D3938">
        <w:rPr>
          <w:rFonts w:ascii="Arial" w:hAnsi="Arial" w:cs="Arial"/>
          <w:color w:val="000000"/>
          <w:sz w:val="20"/>
        </w:rPr>
        <w:t>назначена,</w:t>
      </w:r>
      <w:r w:rsidRPr="008D3938">
        <w:rPr>
          <w:rFonts w:ascii="Arial" w:hAnsi="Arial" w:cs="Arial"/>
          <w:color w:val="000000"/>
          <w:sz w:val="20"/>
        </w:rPr>
        <w:t xml:space="preserve"> </w:t>
      </w:r>
      <w:r w:rsidR="004F1424" w:rsidRPr="008D3938">
        <w:rPr>
          <w:rFonts w:ascii="Arial" w:hAnsi="Arial" w:cs="Arial"/>
          <w:color w:val="000000"/>
          <w:sz w:val="20"/>
        </w:rPr>
        <w:t>наименование</w:t>
      </w:r>
      <w:r w:rsidRPr="008D3938">
        <w:rPr>
          <w:rFonts w:ascii="Arial" w:hAnsi="Arial" w:cs="Arial"/>
          <w:color w:val="000000"/>
          <w:sz w:val="20"/>
        </w:rPr>
        <w:t xml:space="preserve"> </w:t>
      </w:r>
      <w:r w:rsidR="004F1424" w:rsidRPr="008D3938">
        <w:rPr>
          <w:rFonts w:ascii="Arial" w:hAnsi="Arial" w:cs="Arial"/>
          <w:color w:val="000000"/>
          <w:sz w:val="20"/>
        </w:rPr>
        <w:t>федерального</w:t>
      </w:r>
      <w:r w:rsidRPr="008D3938">
        <w:rPr>
          <w:rFonts w:ascii="Arial" w:hAnsi="Arial" w:cs="Arial"/>
          <w:color w:val="000000"/>
          <w:sz w:val="20"/>
        </w:rPr>
        <w:t xml:space="preserve"> </w:t>
      </w:r>
      <w:r w:rsidR="004F1424" w:rsidRPr="008D3938">
        <w:rPr>
          <w:rFonts w:ascii="Arial" w:hAnsi="Arial" w:cs="Arial"/>
          <w:color w:val="000000"/>
          <w:sz w:val="20"/>
        </w:rPr>
        <w:t>органа</w:t>
      </w:r>
      <w:r w:rsidRPr="008D3938">
        <w:rPr>
          <w:rFonts w:ascii="Arial" w:hAnsi="Arial" w:cs="Arial"/>
          <w:color w:val="000000"/>
          <w:sz w:val="20"/>
        </w:rPr>
        <w:t xml:space="preserve"> </w:t>
      </w:r>
      <w:r w:rsidR="004F1424" w:rsidRPr="008D3938">
        <w:rPr>
          <w:rFonts w:ascii="Arial" w:hAnsi="Arial" w:cs="Arial"/>
          <w:color w:val="000000"/>
          <w:sz w:val="20"/>
        </w:rPr>
        <w:t>исполнительной</w:t>
      </w:r>
      <w:r w:rsidRPr="008D3938">
        <w:rPr>
          <w:rFonts w:ascii="Arial" w:hAnsi="Arial" w:cs="Arial"/>
          <w:color w:val="000000"/>
          <w:sz w:val="20"/>
        </w:rPr>
        <w:t xml:space="preserve"> </w:t>
      </w:r>
      <w:r w:rsidR="004F1424" w:rsidRPr="008D3938">
        <w:rPr>
          <w:rFonts w:ascii="Arial" w:hAnsi="Arial" w:cs="Arial"/>
          <w:color w:val="000000"/>
          <w:sz w:val="20"/>
        </w:rPr>
        <w:t>власти,</w:t>
      </w:r>
      <w:proofErr w:type="gramEnd"/>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органа</w:t>
      </w:r>
      <w:r w:rsidRPr="008D3938">
        <w:rPr>
          <w:rFonts w:ascii="Arial" w:hAnsi="Arial" w:cs="Arial"/>
          <w:color w:val="000000"/>
          <w:sz w:val="20"/>
        </w:rPr>
        <w:t xml:space="preserve"> </w:t>
      </w:r>
      <w:r w:rsidR="004F1424" w:rsidRPr="008D3938">
        <w:rPr>
          <w:rFonts w:ascii="Arial" w:hAnsi="Arial" w:cs="Arial"/>
          <w:color w:val="000000"/>
          <w:sz w:val="20"/>
        </w:rPr>
        <w:t>исполнительной</w:t>
      </w:r>
      <w:r w:rsidRPr="008D3938">
        <w:rPr>
          <w:rFonts w:ascii="Arial" w:hAnsi="Arial" w:cs="Arial"/>
          <w:color w:val="000000"/>
          <w:sz w:val="20"/>
        </w:rPr>
        <w:t xml:space="preserve"> </w:t>
      </w:r>
      <w:r w:rsidR="004F1424" w:rsidRPr="008D3938">
        <w:rPr>
          <w:rFonts w:ascii="Arial" w:hAnsi="Arial" w:cs="Arial"/>
          <w:color w:val="000000"/>
          <w:sz w:val="20"/>
        </w:rPr>
        <w:t>власти</w:t>
      </w:r>
      <w:r w:rsidRPr="008D3938">
        <w:rPr>
          <w:rFonts w:ascii="Arial" w:hAnsi="Arial" w:cs="Arial"/>
          <w:color w:val="000000"/>
          <w:sz w:val="20"/>
        </w:rPr>
        <w:t xml:space="preserve"> </w:t>
      </w:r>
      <w:r w:rsidR="004F1424" w:rsidRPr="008D3938">
        <w:rPr>
          <w:rFonts w:ascii="Arial" w:hAnsi="Arial" w:cs="Arial"/>
          <w:color w:val="000000"/>
          <w:sz w:val="20"/>
        </w:rPr>
        <w:t>субъекта</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Федерации,</w:t>
      </w:r>
      <w:r w:rsidRPr="008D3938">
        <w:rPr>
          <w:rFonts w:ascii="Arial" w:hAnsi="Arial" w:cs="Arial"/>
          <w:color w:val="000000"/>
          <w:sz w:val="20"/>
        </w:rPr>
        <w:t xml:space="preserve"> </w:t>
      </w:r>
      <w:r w:rsidR="004F1424" w:rsidRPr="008D3938">
        <w:rPr>
          <w:rFonts w:ascii="Arial" w:hAnsi="Arial" w:cs="Arial"/>
          <w:color w:val="000000"/>
          <w:sz w:val="20"/>
        </w:rPr>
        <w:t>органа</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местного</w:t>
      </w:r>
      <w:r w:rsidRPr="008D3938">
        <w:rPr>
          <w:rFonts w:ascii="Arial" w:hAnsi="Arial" w:cs="Arial"/>
          <w:color w:val="000000"/>
          <w:sz w:val="20"/>
        </w:rPr>
        <w:t xml:space="preserve"> </w:t>
      </w:r>
      <w:r w:rsidR="004F1424" w:rsidRPr="008D3938">
        <w:rPr>
          <w:rFonts w:ascii="Arial" w:hAnsi="Arial" w:cs="Arial"/>
          <w:color w:val="000000"/>
          <w:sz w:val="20"/>
        </w:rPr>
        <w:t>самоуправления,</w:t>
      </w:r>
      <w:r w:rsidRPr="008D3938">
        <w:rPr>
          <w:rFonts w:ascii="Arial" w:hAnsi="Arial" w:cs="Arial"/>
          <w:color w:val="000000"/>
          <w:sz w:val="20"/>
        </w:rPr>
        <w:t xml:space="preserve"> </w:t>
      </w:r>
      <w:r w:rsidR="004F1424" w:rsidRPr="008D3938">
        <w:rPr>
          <w:rFonts w:ascii="Arial" w:hAnsi="Arial" w:cs="Arial"/>
          <w:color w:val="000000"/>
          <w:sz w:val="20"/>
        </w:rPr>
        <w:t>дата,</w:t>
      </w:r>
      <w:r w:rsidRPr="008D3938">
        <w:rPr>
          <w:rFonts w:ascii="Arial" w:hAnsi="Arial" w:cs="Arial"/>
          <w:color w:val="000000"/>
          <w:sz w:val="20"/>
        </w:rPr>
        <w:t xml:space="preserve"> </w:t>
      </w:r>
      <w:r w:rsidR="004F1424" w:rsidRPr="008D3938">
        <w:rPr>
          <w:rFonts w:ascii="Arial" w:hAnsi="Arial" w:cs="Arial"/>
          <w:color w:val="000000"/>
          <w:sz w:val="20"/>
        </w:rPr>
        <w:t>номер</w:t>
      </w:r>
      <w:r w:rsidRPr="008D3938">
        <w:rPr>
          <w:rFonts w:ascii="Arial" w:hAnsi="Arial" w:cs="Arial"/>
          <w:color w:val="000000"/>
          <w:sz w:val="20"/>
        </w:rPr>
        <w:t xml:space="preserve"> </w:t>
      </w:r>
      <w:r w:rsidR="004F1424" w:rsidRPr="008D3938">
        <w:rPr>
          <w:rFonts w:ascii="Arial" w:hAnsi="Arial" w:cs="Arial"/>
          <w:color w:val="000000"/>
          <w:sz w:val="20"/>
        </w:rPr>
        <w:t>решения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созыве</w:t>
      </w:r>
      <w:r w:rsidRPr="008D3938">
        <w:rPr>
          <w:rFonts w:ascii="Arial" w:hAnsi="Arial" w:cs="Arial"/>
          <w:color w:val="000000"/>
          <w:sz w:val="20"/>
        </w:rPr>
        <w:t xml:space="preserve"> </w:t>
      </w:r>
      <w:r w:rsidR="004F1424" w:rsidRPr="008D3938">
        <w:rPr>
          <w:rFonts w:ascii="Arial" w:hAnsi="Arial" w:cs="Arial"/>
          <w:color w:val="000000"/>
          <w:sz w:val="20"/>
        </w:rPr>
        <w:t>комиссии)</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составе</w:t>
      </w:r>
      <w:r w:rsidRPr="008D3938">
        <w:rPr>
          <w:rFonts w:ascii="Arial" w:hAnsi="Arial" w:cs="Arial"/>
          <w:color w:val="000000"/>
          <w:sz w:val="20"/>
        </w:rPr>
        <w:t xml:space="preserve"> </w:t>
      </w:r>
      <w:r w:rsidR="004F1424" w:rsidRPr="008D3938">
        <w:rPr>
          <w:rFonts w:ascii="Arial" w:hAnsi="Arial" w:cs="Arial"/>
          <w:color w:val="000000"/>
          <w:sz w:val="20"/>
        </w:rPr>
        <w:t>председателя</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(ф.и.о.,</w:t>
      </w:r>
      <w:r w:rsidRPr="008D3938">
        <w:rPr>
          <w:rFonts w:ascii="Arial" w:hAnsi="Arial" w:cs="Arial"/>
          <w:color w:val="000000"/>
          <w:sz w:val="20"/>
        </w:rPr>
        <w:t xml:space="preserve"> </w:t>
      </w:r>
      <w:r w:rsidR="004F1424" w:rsidRPr="008D3938">
        <w:rPr>
          <w:rFonts w:ascii="Arial" w:hAnsi="Arial" w:cs="Arial"/>
          <w:color w:val="000000"/>
          <w:sz w:val="20"/>
        </w:rPr>
        <w:t>занимаемая</w:t>
      </w: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место</w:t>
      </w:r>
      <w:r w:rsidRPr="008D3938">
        <w:rPr>
          <w:rFonts w:ascii="Arial" w:hAnsi="Arial" w:cs="Arial"/>
          <w:color w:val="000000"/>
          <w:sz w:val="20"/>
        </w:rPr>
        <w:t xml:space="preserve"> </w:t>
      </w:r>
      <w:r w:rsidR="004F1424" w:rsidRPr="008D3938">
        <w:rPr>
          <w:rFonts w:ascii="Arial" w:hAnsi="Arial" w:cs="Arial"/>
          <w:color w:val="000000"/>
          <w:sz w:val="20"/>
        </w:rPr>
        <w:t>работы)</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членов</w:t>
      </w:r>
      <w:r w:rsidRPr="008D3938">
        <w:rPr>
          <w:rFonts w:ascii="Arial" w:hAnsi="Arial" w:cs="Arial"/>
          <w:color w:val="000000"/>
          <w:sz w:val="20"/>
        </w:rPr>
        <w:t xml:space="preserve"> </w:t>
      </w:r>
      <w:r w:rsidR="004F1424" w:rsidRPr="008D3938">
        <w:rPr>
          <w:rFonts w:ascii="Arial" w:hAnsi="Arial" w:cs="Arial"/>
          <w:color w:val="000000"/>
          <w:sz w:val="20"/>
        </w:rPr>
        <w:t>комиссии</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(ф.и.о.,</w:t>
      </w:r>
      <w:r w:rsidRPr="008D3938">
        <w:rPr>
          <w:rFonts w:ascii="Arial" w:hAnsi="Arial" w:cs="Arial"/>
          <w:color w:val="000000"/>
          <w:sz w:val="20"/>
        </w:rPr>
        <w:t xml:space="preserve"> </w:t>
      </w:r>
      <w:r w:rsidR="004F1424" w:rsidRPr="008D3938">
        <w:rPr>
          <w:rFonts w:ascii="Arial" w:hAnsi="Arial" w:cs="Arial"/>
          <w:color w:val="000000"/>
          <w:sz w:val="20"/>
        </w:rPr>
        <w:t>занимаемая</w:t>
      </w: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место</w:t>
      </w:r>
      <w:r w:rsidRPr="008D3938">
        <w:rPr>
          <w:rFonts w:ascii="Arial" w:hAnsi="Arial" w:cs="Arial"/>
          <w:color w:val="000000"/>
          <w:sz w:val="20"/>
        </w:rPr>
        <w:t xml:space="preserve"> </w:t>
      </w:r>
      <w:r w:rsidR="004F1424" w:rsidRPr="008D3938">
        <w:rPr>
          <w:rFonts w:ascii="Arial" w:hAnsi="Arial" w:cs="Arial"/>
          <w:color w:val="000000"/>
          <w:sz w:val="20"/>
        </w:rPr>
        <w:t>работы)</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при</w:t>
      </w:r>
      <w:r w:rsidRPr="008D3938">
        <w:rPr>
          <w:rFonts w:ascii="Arial" w:hAnsi="Arial" w:cs="Arial"/>
          <w:color w:val="000000"/>
          <w:sz w:val="20"/>
        </w:rPr>
        <w:t xml:space="preserve"> </w:t>
      </w:r>
      <w:r w:rsidR="004F1424" w:rsidRPr="008D3938">
        <w:rPr>
          <w:rFonts w:ascii="Arial" w:hAnsi="Arial" w:cs="Arial"/>
          <w:color w:val="000000"/>
          <w:sz w:val="20"/>
        </w:rPr>
        <w:t>участии</w:t>
      </w:r>
      <w:r w:rsidRPr="008D3938">
        <w:rPr>
          <w:rFonts w:ascii="Arial" w:hAnsi="Arial" w:cs="Arial"/>
          <w:color w:val="000000"/>
          <w:sz w:val="20"/>
        </w:rPr>
        <w:t xml:space="preserve"> </w:t>
      </w:r>
      <w:r w:rsidR="004F1424" w:rsidRPr="008D3938">
        <w:rPr>
          <w:rFonts w:ascii="Arial" w:hAnsi="Arial" w:cs="Arial"/>
          <w:color w:val="000000"/>
          <w:sz w:val="20"/>
        </w:rPr>
        <w:t>приглашенных</w:t>
      </w:r>
      <w:r w:rsidRPr="008D3938">
        <w:rPr>
          <w:rFonts w:ascii="Arial" w:hAnsi="Arial" w:cs="Arial"/>
          <w:color w:val="000000"/>
          <w:sz w:val="20"/>
        </w:rPr>
        <w:t xml:space="preserve"> </w:t>
      </w:r>
      <w:r w:rsidR="004F1424" w:rsidRPr="008D3938">
        <w:rPr>
          <w:rFonts w:ascii="Arial" w:hAnsi="Arial" w:cs="Arial"/>
          <w:color w:val="000000"/>
          <w:sz w:val="20"/>
        </w:rPr>
        <w:t>экспертов</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(ф.и.о.,</w:t>
      </w:r>
      <w:r w:rsidRPr="008D3938">
        <w:rPr>
          <w:rFonts w:ascii="Arial" w:hAnsi="Arial" w:cs="Arial"/>
          <w:color w:val="000000"/>
          <w:sz w:val="20"/>
        </w:rPr>
        <w:t xml:space="preserve"> </w:t>
      </w:r>
      <w:r w:rsidR="004F1424" w:rsidRPr="008D3938">
        <w:rPr>
          <w:rFonts w:ascii="Arial" w:hAnsi="Arial" w:cs="Arial"/>
          <w:color w:val="000000"/>
          <w:sz w:val="20"/>
        </w:rPr>
        <w:t>занимаемая</w:t>
      </w: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место</w:t>
      </w:r>
      <w:r w:rsidRPr="008D3938">
        <w:rPr>
          <w:rFonts w:ascii="Arial" w:hAnsi="Arial" w:cs="Arial"/>
          <w:color w:val="000000"/>
          <w:sz w:val="20"/>
        </w:rPr>
        <w:t xml:space="preserve"> </w:t>
      </w:r>
      <w:r w:rsidR="004F1424" w:rsidRPr="008D3938">
        <w:rPr>
          <w:rFonts w:ascii="Arial" w:hAnsi="Arial" w:cs="Arial"/>
          <w:color w:val="000000"/>
          <w:sz w:val="20"/>
        </w:rPr>
        <w:t>работы)</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приглашенного</w:t>
      </w:r>
      <w:r w:rsidRPr="008D3938">
        <w:rPr>
          <w:rFonts w:ascii="Arial" w:hAnsi="Arial" w:cs="Arial"/>
          <w:color w:val="000000"/>
          <w:sz w:val="20"/>
        </w:rPr>
        <w:t xml:space="preserve"> </w:t>
      </w:r>
      <w:r w:rsidR="004F1424" w:rsidRPr="008D3938">
        <w:rPr>
          <w:rFonts w:ascii="Arial" w:hAnsi="Arial" w:cs="Arial"/>
          <w:color w:val="000000"/>
          <w:sz w:val="20"/>
        </w:rPr>
        <w:t>собственника</w:t>
      </w:r>
      <w:r w:rsidRPr="008D3938">
        <w:rPr>
          <w:rFonts w:ascii="Arial" w:hAnsi="Arial" w:cs="Arial"/>
          <w:color w:val="000000"/>
          <w:sz w:val="20"/>
        </w:rPr>
        <w:t xml:space="preserve"> </w:t>
      </w:r>
      <w:r w:rsidR="004F1424" w:rsidRPr="008D3938">
        <w:rPr>
          <w:rFonts w:ascii="Arial" w:hAnsi="Arial" w:cs="Arial"/>
          <w:color w:val="000000"/>
          <w:sz w:val="20"/>
        </w:rPr>
        <w:t>помещения</w:t>
      </w:r>
      <w:r w:rsidRPr="008D3938">
        <w:rPr>
          <w:rFonts w:ascii="Arial" w:hAnsi="Arial" w:cs="Arial"/>
          <w:color w:val="000000"/>
          <w:sz w:val="20"/>
        </w:rPr>
        <w:t xml:space="preserve"> </w:t>
      </w:r>
      <w:r w:rsidR="004F1424" w:rsidRPr="008D3938">
        <w:rPr>
          <w:rFonts w:ascii="Arial" w:hAnsi="Arial" w:cs="Arial"/>
          <w:color w:val="000000"/>
          <w:sz w:val="20"/>
        </w:rPr>
        <w:t>или</w:t>
      </w:r>
      <w:r w:rsidRPr="008D3938">
        <w:rPr>
          <w:rFonts w:ascii="Arial" w:hAnsi="Arial" w:cs="Arial"/>
          <w:color w:val="000000"/>
          <w:sz w:val="20"/>
        </w:rPr>
        <w:t xml:space="preserve"> </w:t>
      </w:r>
      <w:r w:rsidR="004F1424" w:rsidRPr="008D3938">
        <w:rPr>
          <w:rFonts w:ascii="Arial" w:hAnsi="Arial" w:cs="Arial"/>
          <w:color w:val="000000"/>
          <w:sz w:val="20"/>
        </w:rPr>
        <w:t>уполномоченного</w:t>
      </w:r>
      <w:r w:rsidRPr="008D3938">
        <w:rPr>
          <w:rFonts w:ascii="Arial" w:hAnsi="Arial" w:cs="Arial"/>
          <w:color w:val="000000"/>
          <w:sz w:val="20"/>
        </w:rPr>
        <w:t xml:space="preserve"> </w:t>
      </w:r>
      <w:r w:rsidR="004F1424" w:rsidRPr="008D3938">
        <w:rPr>
          <w:rFonts w:ascii="Arial" w:hAnsi="Arial" w:cs="Arial"/>
          <w:color w:val="000000"/>
          <w:sz w:val="20"/>
        </w:rPr>
        <w:t>им</w:t>
      </w:r>
      <w:r w:rsidRPr="008D3938">
        <w:rPr>
          <w:rFonts w:ascii="Arial" w:hAnsi="Arial" w:cs="Arial"/>
          <w:color w:val="000000"/>
          <w:sz w:val="20"/>
        </w:rPr>
        <w:t xml:space="preserve"> </w:t>
      </w:r>
      <w:r w:rsidR="004F1424" w:rsidRPr="008D3938">
        <w:rPr>
          <w:rFonts w:ascii="Arial" w:hAnsi="Arial" w:cs="Arial"/>
          <w:color w:val="000000"/>
          <w:sz w:val="20"/>
        </w:rPr>
        <w:t>лица</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(ф.и.о.,</w:t>
      </w:r>
      <w:r w:rsidRPr="008D3938">
        <w:rPr>
          <w:rFonts w:ascii="Arial" w:hAnsi="Arial" w:cs="Arial"/>
          <w:color w:val="000000"/>
          <w:sz w:val="20"/>
        </w:rPr>
        <w:t xml:space="preserve"> </w:t>
      </w:r>
      <w:r w:rsidR="004F1424" w:rsidRPr="008D3938">
        <w:rPr>
          <w:rFonts w:ascii="Arial" w:hAnsi="Arial" w:cs="Arial"/>
          <w:color w:val="000000"/>
          <w:sz w:val="20"/>
        </w:rPr>
        <w:t>занимаемая</w:t>
      </w: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место</w:t>
      </w:r>
      <w:r w:rsidRPr="008D3938">
        <w:rPr>
          <w:rFonts w:ascii="Arial" w:hAnsi="Arial" w:cs="Arial"/>
          <w:color w:val="000000"/>
          <w:sz w:val="20"/>
        </w:rPr>
        <w:t xml:space="preserve"> </w:t>
      </w:r>
      <w:r w:rsidR="004F1424" w:rsidRPr="008D3938">
        <w:rPr>
          <w:rFonts w:ascii="Arial" w:hAnsi="Arial" w:cs="Arial"/>
          <w:color w:val="000000"/>
          <w:sz w:val="20"/>
        </w:rPr>
        <w:t>работы)</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результатам</w:t>
      </w:r>
      <w:r w:rsidRPr="008D3938">
        <w:rPr>
          <w:rFonts w:ascii="Arial" w:hAnsi="Arial" w:cs="Arial"/>
          <w:color w:val="000000"/>
          <w:sz w:val="20"/>
        </w:rPr>
        <w:t xml:space="preserve"> </w:t>
      </w:r>
      <w:r w:rsidR="004F1424" w:rsidRPr="008D3938">
        <w:rPr>
          <w:rFonts w:ascii="Arial" w:hAnsi="Arial" w:cs="Arial"/>
          <w:color w:val="000000"/>
          <w:sz w:val="20"/>
        </w:rPr>
        <w:t>рассмотренных</w:t>
      </w:r>
      <w:r w:rsidRPr="008D3938">
        <w:rPr>
          <w:rFonts w:ascii="Arial" w:hAnsi="Arial" w:cs="Arial"/>
          <w:color w:val="000000"/>
          <w:sz w:val="20"/>
        </w:rPr>
        <w:t xml:space="preserve"> </w:t>
      </w:r>
      <w:r w:rsidR="004F1424" w:rsidRPr="008D3938">
        <w:rPr>
          <w:rFonts w:ascii="Arial" w:hAnsi="Arial" w:cs="Arial"/>
          <w:color w:val="000000"/>
          <w:sz w:val="20"/>
        </w:rPr>
        <w:t>документов</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(приводится</w:t>
      </w:r>
      <w:r w:rsidRPr="008D3938">
        <w:rPr>
          <w:rFonts w:ascii="Arial" w:hAnsi="Arial" w:cs="Arial"/>
          <w:color w:val="000000"/>
          <w:sz w:val="20"/>
        </w:rPr>
        <w:t xml:space="preserve"> </w:t>
      </w:r>
      <w:r w:rsidR="004F1424" w:rsidRPr="008D3938">
        <w:rPr>
          <w:rFonts w:ascii="Arial" w:hAnsi="Arial" w:cs="Arial"/>
          <w:color w:val="000000"/>
          <w:sz w:val="20"/>
        </w:rPr>
        <w:t>перечень</w:t>
      </w:r>
      <w:r w:rsidRPr="008D3938">
        <w:rPr>
          <w:rFonts w:ascii="Arial" w:hAnsi="Arial" w:cs="Arial"/>
          <w:color w:val="000000"/>
          <w:sz w:val="20"/>
        </w:rPr>
        <w:t xml:space="preserve"> </w:t>
      </w:r>
      <w:r w:rsidR="004F1424" w:rsidRPr="008D3938">
        <w:rPr>
          <w:rFonts w:ascii="Arial" w:hAnsi="Arial" w:cs="Arial"/>
          <w:color w:val="000000"/>
          <w:sz w:val="20"/>
        </w:rPr>
        <w:t>документов)</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основании</w:t>
      </w:r>
      <w:r w:rsidRPr="008D3938">
        <w:rPr>
          <w:rFonts w:ascii="Arial" w:hAnsi="Arial" w:cs="Arial"/>
          <w:color w:val="000000"/>
          <w:sz w:val="20"/>
        </w:rPr>
        <w:t xml:space="preserve"> </w:t>
      </w:r>
      <w:r w:rsidR="004F1424" w:rsidRPr="008D3938">
        <w:rPr>
          <w:rFonts w:ascii="Arial" w:hAnsi="Arial" w:cs="Arial"/>
          <w:color w:val="000000"/>
          <w:sz w:val="20"/>
        </w:rPr>
        <w:t>акта</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комиссии,</w:t>
      </w:r>
      <w:r w:rsidRPr="008D3938">
        <w:rPr>
          <w:rFonts w:ascii="Arial" w:hAnsi="Arial" w:cs="Arial"/>
          <w:color w:val="000000"/>
          <w:sz w:val="20"/>
        </w:rPr>
        <w:t xml:space="preserve"> </w:t>
      </w:r>
      <w:r w:rsidR="004F1424" w:rsidRPr="008D3938">
        <w:rPr>
          <w:rFonts w:ascii="Arial" w:hAnsi="Arial" w:cs="Arial"/>
          <w:color w:val="000000"/>
          <w:sz w:val="20"/>
        </w:rPr>
        <w:t>составленного</w:t>
      </w:r>
      <w:r w:rsidRPr="008D3938">
        <w:rPr>
          <w:rFonts w:ascii="Arial" w:hAnsi="Arial" w:cs="Arial"/>
          <w:color w:val="000000"/>
          <w:sz w:val="20"/>
        </w:rPr>
        <w:t xml:space="preserve"> </w:t>
      </w:r>
      <w:proofErr w:type="gramStart"/>
      <w:r w:rsidR="004F1424" w:rsidRPr="008D3938">
        <w:rPr>
          <w:rFonts w:ascii="Arial" w:hAnsi="Arial" w:cs="Arial"/>
          <w:color w:val="000000"/>
          <w:sz w:val="20"/>
        </w:rPr>
        <w:t>по</w:t>
      </w:r>
      <w:proofErr w:type="gramEnd"/>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результатам</w:t>
      </w:r>
      <w:r w:rsidRPr="008D3938">
        <w:rPr>
          <w:rFonts w:ascii="Arial" w:hAnsi="Arial" w:cs="Arial"/>
          <w:color w:val="000000"/>
          <w:sz w:val="20"/>
        </w:rPr>
        <w:t xml:space="preserve"> </w:t>
      </w:r>
      <w:r w:rsidR="004F1424" w:rsidRPr="008D3938">
        <w:rPr>
          <w:rFonts w:ascii="Arial" w:hAnsi="Arial" w:cs="Arial"/>
          <w:color w:val="000000"/>
          <w:sz w:val="20"/>
        </w:rPr>
        <w:t>обследования,</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proofErr w:type="gramStart"/>
      <w:r w:rsidR="004F1424" w:rsidRPr="008D3938">
        <w:rPr>
          <w:rFonts w:ascii="Arial" w:hAnsi="Arial" w:cs="Arial"/>
          <w:color w:val="000000"/>
          <w:sz w:val="20"/>
        </w:rPr>
        <w:t>(приводится</w:t>
      </w:r>
      <w:r w:rsidRPr="008D3938">
        <w:rPr>
          <w:rFonts w:ascii="Arial" w:hAnsi="Arial" w:cs="Arial"/>
          <w:color w:val="000000"/>
          <w:sz w:val="20"/>
        </w:rPr>
        <w:t xml:space="preserve"> </w:t>
      </w:r>
      <w:r w:rsidR="004F1424" w:rsidRPr="008D3938">
        <w:rPr>
          <w:rFonts w:ascii="Arial" w:hAnsi="Arial" w:cs="Arial"/>
          <w:color w:val="000000"/>
          <w:sz w:val="20"/>
        </w:rPr>
        <w:t>заключение,</w:t>
      </w:r>
      <w:r w:rsidRPr="008D3938">
        <w:rPr>
          <w:rFonts w:ascii="Arial" w:hAnsi="Arial" w:cs="Arial"/>
          <w:color w:val="000000"/>
          <w:sz w:val="20"/>
        </w:rPr>
        <w:t xml:space="preserve"> </w:t>
      </w:r>
      <w:r w:rsidR="004F1424" w:rsidRPr="008D3938">
        <w:rPr>
          <w:rFonts w:ascii="Arial" w:hAnsi="Arial" w:cs="Arial"/>
          <w:color w:val="000000"/>
          <w:sz w:val="20"/>
        </w:rPr>
        <w:t>взятое</w:t>
      </w:r>
      <w:r w:rsidRPr="008D3938">
        <w:rPr>
          <w:rFonts w:ascii="Arial" w:hAnsi="Arial" w:cs="Arial"/>
          <w:color w:val="000000"/>
          <w:sz w:val="20"/>
        </w:rPr>
        <w:t xml:space="preserve"> </w:t>
      </w:r>
      <w:r w:rsidR="004F1424" w:rsidRPr="008D3938">
        <w:rPr>
          <w:rFonts w:ascii="Arial" w:hAnsi="Arial" w:cs="Arial"/>
          <w:color w:val="000000"/>
          <w:sz w:val="20"/>
        </w:rPr>
        <w:t>из</w:t>
      </w:r>
      <w:r w:rsidRPr="008D3938">
        <w:rPr>
          <w:rFonts w:ascii="Arial" w:hAnsi="Arial" w:cs="Arial"/>
          <w:color w:val="000000"/>
          <w:sz w:val="20"/>
        </w:rPr>
        <w:t xml:space="preserve"> </w:t>
      </w:r>
      <w:r w:rsidR="004F1424" w:rsidRPr="008D3938">
        <w:rPr>
          <w:rFonts w:ascii="Arial" w:hAnsi="Arial" w:cs="Arial"/>
          <w:color w:val="000000"/>
          <w:sz w:val="20"/>
        </w:rPr>
        <w:t>акта</w:t>
      </w:r>
      <w:r w:rsidRPr="008D3938">
        <w:rPr>
          <w:rFonts w:ascii="Arial" w:hAnsi="Arial" w:cs="Arial"/>
          <w:color w:val="000000"/>
          <w:sz w:val="20"/>
        </w:rPr>
        <w:t xml:space="preserve"> </w:t>
      </w:r>
      <w:r w:rsidR="004F1424" w:rsidRPr="008D3938">
        <w:rPr>
          <w:rFonts w:ascii="Arial" w:hAnsi="Arial" w:cs="Arial"/>
          <w:color w:val="000000"/>
          <w:sz w:val="20"/>
        </w:rPr>
        <w:t>обследования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случае</w:t>
      </w:r>
      <w:proofErr w:type="gramEnd"/>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проведения</w:t>
      </w:r>
      <w:r w:rsidRPr="008D3938">
        <w:rPr>
          <w:rFonts w:ascii="Arial" w:hAnsi="Arial" w:cs="Arial"/>
          <w:color w:val="000000"/>
          <w:sz w:val="20"/>
        </w:rPr>
        <w:t xml:space="preserve"> </w:t>
      </w:r>
      <w:r w:rsidR="004F1424" w:rsidRPr="008D3938">
        <w:rPr>
          <w:rFonts w:ascii="Arial" w:hAnsi="Arial" w:cs="Arial"/>
          <w:color w:val="000000"/>
          <w:sz w:val="20"/>
        </w:rPr>
        <w:t>обследования),</w:t>
      </w:r>
      <w:r w:rsidRPr="008D3938">
        <w:rPr>
          <w:rFonts w:ascii="Arial" w:hAnsi="Arial" w:cs="Arial"/>
          <w:color w:val="000000"/>
          <w:sz w:val="20"/>
        </w:rPr>
        <w:t xml:space="preserve"> </w:t>
      </w:r>
      <w:r w:rsidR="004F1424" w:rsidRPr="008D3938">
        <w:rPr>
          <w:rFonts w:ascii="Arial" w:hAnsi="Arial" w:cs="Arial"/>
          <w:color w:val="000000"/>
          <w:sz w:val="20"/>
        </w:rPr>
        <w:t>или</w:t>
      </w:r>
      <w:r w:rsidRPr="008D3938">
        <w:rPr>
          <w:rFonts w:ascii="Arial" w:hAnsi="Arial" w:cs="Arial"/>
          <w:color w:val="000000"/>
          <w:sz w:val="20"/>
        </w:rPr>
        <w:t xml:space="preserve"> </w:t>
      </w:r>
      <w:r w:rsidR="004F1424" w:rsidRPr="008D3938">
        <w:rPr>
          <w:rFonts w:ascii="Arial" w:hAnsi="Arial" w:cs="Arial"/>
          <w:color w:val="000000"/>
          <w:sz w:val="20"/>
        </w:rPr>
        <w:t>указывается,</w:t>
      </w:r>
      <w:r w:rsidRPr="008D3938">
        <w:rPr>
          <w:rFonts w:ascii="Arial" w:hAnsi="Arial" w:cs="Arial"/>
          <w:color w:val="000000"/>
          <w:sz w:val="20"/>
        </w:rPr>
        <w:t xml:space="preserve"> </w:t>
      </w:r>
      <w:r w:rsidR="004F1424" w:rsidRPr="008D3938">
        <w:rPr>
          <w:rFonts w:ascii="Arial" w:hAnsi="Arial" w:cs="Arial"/>
          <w:color w:val="000000"/>
          <w:sz w:val="20"/>
        </w:rPr>
        <w:t>что</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основании</w:t>
      </w:r>
      <w:r w:rsidRPr="008D3938">
        <w:rPr>
          <w:rFonts w:ascii="Arial" w:hAnsi="Arial" w:cs="Arial"/>
          <w:color w:val="000000"/>
          <w:sz w:val="20"/>
        </w:rPr>
        <w:t xml:space="preserve"> </w:t>
      </w:r>
      <w:r w:rsidR="004F1424" w:rsidRPr="008D3938">
        <w:rPr>
          <w:rFonts w:ascii="Arial" w:hAnsi="Arial" w:cs="Arial"/>
          <w:color w:val="000000"/>
          <w:sz w:val="20"/>
        </w:rPr>
        <w:t>решения</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комиссии</w:t>
      </w:r>
      <w:r w:rsidRPr="008D3938">
        <w:rPr>
          <w:rFonts w:ascii="Arial" w:hAnsi="Arial" w:cs="Arial"/>
          <w:color w:val="000000"/>
          <w:sz w:val="20"/>
        </w:rPr>
        <w:t xml:space="preserve"> </w:t>
      </w:r>
      <w:r w:rsidR="004F1424" w:rsidRPr="008D3938">
        <w:rPr>
          <w:rFonts w:ascii="Arial" w:hAnsi="Arial" w:cs="Arial"/>
          <w:color w:val="000000"/>
          <w:sz w:val="20"/>
        </w:rPr>
        <w:t>обследование</w:t>
      </w:r>
      <w:r w:rsidRPr="008D3938">
        <w:rPr>
          <w:rFonts w:ascii="Arial" w:hAnsi="Arial" w:cs="Arial"/>
          <w:color w:val="000000"/>
          <w:sz w:val="20"/>
        </w:rPr>
        <w:t xml:space="preserve"> </w:t>
      </w:r>
      <w:r w:rsidR="004F1424" w:rsidRPr="008D3938">
        <w:rPr>
          <w:rFonts w:ascii="Arial" w:hAnsi="Arial" w:cs="Arial"/>
          <w:color w:val="000000"/>
          <w:sz w:val="20"/>
        </w:rPr>
        <w:t>не</w:t>
      </w:r>
      <w:r w:rsidRPr="008D3938">
        <w:rPr>
          <w:rFonts w:ascii="Arial" w:hAnsi="Arial" w:cs="Arial"/>
          <w:color w:val="000000"/>
          <w:sz w:val="20"/>
        </w:rPr>
        <w:t xml:space="preserve"> </w:t>
      </w:r>
      <w:r w:rsidR="004F1424" w:rsidRPr="008D3938">
        <w:rPr>
          <w:rFonts w:ascii="Arial" w:hAnsi="Arial" w:cs="Arial"/>
          <w:color w:val="000000"/>
          <w:sz w:val="20"/>
        </w:rPr>
        <w:t>проводилось)</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приняла</w:t>
      </w:r>
      <w:r w:rsidRPr="008D3938">
        <w:rPr>
          <w:rFonts w:ascii="Arial" w:hAnsi="Arial" w:cs="Arial"/>
          <w:color w:val="000000"/>
          <w:sz w:val="20"/>
        </w:rPr>
        <w:t xml:space="preserve"> </w:t>
      </w:r>
      <w:r w:rsidR="004F1424" w:rsidRPr="008D3938">
        <w:rPr>
          <w:rFonts w:ascii="Arial" w:hAnsi="Arial" w:cs="Arial"/>
          <w:color w:val="000000"/>
          <w:sz w:val="20"/>
        </w:rPr>
        <w:t>заключение</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невозможности</w:t>
      </w:r>
      <w:r w:rsidRPr="008D3938">
        <w:rPr>
          <w:rFonts w:ascii="Arial" w:hAnsi="Arial" w:cs="Arial"/>
          <w:color w:val="000000"/>
          <w:sz w:val="20"/>
        </w:rPr>
        <w:t xml:space="preserve"> </w:t>
      </w:r>
      <w:r w:rsidR="004F1424" w:rsidRPr="008D3938">
        <w:rPr>
          <w:rFonts w:ascii="Arial" w:hAnsi="Arial" w:cs="Arial"/>
          <w:color w:val="000000"/>
          <w:sz w:val="20"/>
        </w:rPr>
        <w:t>приемки</w:t>
      </w:r>
      <w:r w:rsidRPr="008D3938">
        <w:rPr>
          <w:rFonts w:ascii="Arial" w:hAnsi="Arial" w:cs="Arial"/>
          <w:color w:val="000000"/>
          <w:sz w:val="20"/>
        </w:rPr>
        <w:t xml:space="preserve"> </w:t>
      </w:r>
      <w:r w:rsidR="004F1424" w:rsidRPr="008D3938">
        <w:rPr>
          <w:rFonts w:ascii="Arial" w:hAnsi="Arial" w:cs="Arial"/>
          <w:color w:val="000000"/>
          <w:sz w:val="20"/>
        </w:rPr>
        <w:t>жилых</w:t>
      </w:r>
      <w:r w:rsidRPr="008D3938">
        <w:rPr>
          <w:rFonts w:ascii="Arial" w:hAnsi="Arial" w:cs="Arial"/>
          <w:color w:val="000000"/>
          <w:sz w:val="20"/>
        </w:rPr>
        <w:t xml:space="preserve"> </w:t>
      </w:r>
      <w:r w:rsidR="004F1424" w:rsidRPr="008D3938">
        <w:rPr>
          <w:rFonts w:ascii="Arial" w:hAnsi="Arial" w:cs="Arial"/>
          <w:color w:val="000000"/>
          <w:sz w:val="20"/>
        </w:rPr>
        <w:t>помещений</w:t>
      </w:r>
      <w:r w:rsidRPr="008D3938">
        <w:rPr>
          <w:rFonts w:ascii="Arial" w:hAnsi="Arial" w:cs="Arial"/>
          <w:color w:val="000000"/>
          <w:sz w:val="20"/>
        </w:rPr>
        <w:t xml:space="preserve"> </w:t>
      </w:r>
      <w:r w:rsidR="004F1424" w:rsidRPr="008D3938">
        <w:rPr>
          <w:rFonts w:ascii="Arial" w:hAnsi="Arial" w:cs="Arial"/>
          <w:color w:val="000000"/>
          <w:sz w:val="20"/>
          <w:lang w:eastAsia="ar-SA"/>
        </w:rPr>
        <w:t>для</w:t>
      </w:r>
      <w:r w:rsidRPr="008D3938">
        <w:rPr>
          <w:rFonts w:ascii="Arial" w:hAnsi="Arial" w:cs="Arial"/>
          <w:color w:val="000000"/>
          <w:sz w:val="20"/>
          <w:lang w:eastAsia="ar-SA"/>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оставшихся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лиц</w:t>
      </w:r>
      <w:r w:rsidRPr="008D3938">
        <w:rPr>
          <w:rFonts w:ascii="Arial" w:hAnsi="Arial" w:cs="Arial"/>
          <w:color w:val="000000"/>
          <w:sz w:val="20"/>
        </w:rPr>
        <w:t xml:space="preserve"> </w:t>
      </w:r>
      <w:r w:rsidR="004F1424" w:rsidRPr="008D3938">
        <w:rPr>
          <w:rFonts w:ascii="Arial" w:hAnsi="Arial" w:cs="Arial"/>
          <w:color w:val="000000"/>
          <w:sz w:val="20"/>
        </w:rPr>
        <w:t>из</w:t>
      </w:r>
      <w:r w:rsidRPr="008D3938">
        <w:rPr>
          <w:rFonts w:ascii="Arial" w:hAnsi="Arial" w:cs="Arial"/>
          <w:color w:val="000000"/>
          <w:sz w:val="20"/>
        </w:rPr>
        <w:t xml:space="preserve"> </w:t>
      </w:r>
      <w:r w:rsidR="004F1424" w:rsidRPr="008D3938">
        <w:rPr>
          <w:rFonts w:ascii="Arial" w:hAnsi="Arial" w:cs="Arial"/>
          <w:color w:val="000000"/>
          <w:sz w:val="20"/>
        </w:rPr>
        <w:t>числа</w:t>
      </w:r>
      <w:r w:rsidRPr="008D3938">
        <w:rPr>
          <w:rFonts w:ascii="Arial" w:hAnsi="Arial" w:cs="Arial"/>
          <w:color w:val="000000"/>
          <w:sz w:val="20"/>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оставшихся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лиц,</w:t>
      </w:r>
      <w:r w:rsidRPr="008D3938">
        <w:rPr>
          <w:rFonts w:ascii="Arial" w:hAnsi="Arial" w:cs="Arial"/>
          <w:color w:val="000000"/>
          <w:sz w:val="20"/>
        </w:rPr>
        <w:t xml:space="preserve"> </w:t>
      </w:r>
      <w:r w:rsidR="004F1424" w:rsidRPr="008D3938">
        <w:rPr>
          <w:rFonts w:ascii="Arial" w:hAnsi="Arial" w:cs="Arial"/>
          <w:color w:val="000000"/>
          <w:sz w:val="20"/>
        </w:rPr>
        <w:t>которые</w:t>
      </w:r>
      <w:r w:rsidRPr="008D3938">
        <w:rPr>
          <w:rFonts w:ascii="Arial" w:hAnsi="Arial" w:cs="Arial"/>
          <w:color w:val="000000"/>
          <w:sz w:val="20"/>
        </w:rPr>
        <w:t xml:space="preserve"> </w:t>
      </w:r>
      <w:r w:rsidR="004F1424" w:rsidRPr="008D3938">
        <w:rPr>
          <w:rFonts w:ascii="Arial" w:hAnsi="Arial" w:cs="Arial"/>
          <w:color w:val="000000"/>
          <w:sz w:val="20"/>
        </w:rPr>
        <w:t>относились</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категории</w:t>
      </w:r>
      <w:r w:rsidRPr="008D3938">
        <w:rPr>
          <w:rFonts w:ascii="Arial" w:hAnsi="Arial" w:cs="Arial"/>
          <w:color w:val="000000"/>
          <w:sz w:val="20"/>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оставшихся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достигли</w:t>
      </w:r>
      <w:r w:rsidRPr="008D3938">
        <w:rPr>
          <w:rFonts w:ascii="Arial" w:hAnsi="Arial" w:cs="Arial"/>
          <w:color w:val="000000"/>
          <w:sz w:val="20"/>
        </w:rPr>
        <w:t xml:space="preserve"> </w:t>
      </w:r>
      <w:r w:rsidR="004F1424" w:rsidRPr="008D3938">
        <w:rPr>
          <w:rFonts w:ascii="Arial" w:hAnsi="Arial" w:cs="Arial"/>
          <w:color w:val="000000"/>
          <w:sz w:val="20"/>
        </w:rPr>
        <w:t>во</w:t>
      </w:r>
      <w:r w:rsidR="004F1424" w:rsidRPr="008D3938">
        <w:rPr>
          <w:rFonts w:ascii="Arial" w:hAnsi="Arial" w:cs="Arial"/>
          <w:color w:val="000000"/>
          <w:sz w:val="20"/>
        </w:rPr>
        <w:t>з</w:t>
      </w:r>
      <w:r w:rsidR="004F1424" w:rsidRPr="008D3938">
        <w:rPr>
          <w:rFonts w:ascii="Arial" w:hAnsi="Arial" w:cs="Arial"/>
          <w:color w:val="000000"/>
          <w:sz w:val="20"/>
        </w:rPr>
        <w:t>раста</w:t>
      </w:r>
      <w:r w:rsidRPr="008D3938">
        <w:rPr>
          <w:rFonts w:ascii="Arial" w:hAnsi="Arial" w:cs="Arial"/>
          <w:color w:val="000000"/>
          <w:sz w:val="20"/>
        </w:rPr>
        <w:t xml:space="preserve"> </w:t>
      </w:r>
      <w:r w:rsidR="004F1424" w:rsidRPr="008D3938">
        <w:rPr>
          <w:rFonts w:ascii="Arial" w:hAnsi="Arial" w:cs="Arial"/>
          <w:color w:val="000000"/>
          <w:sz w:val="20"/>
        </w:rPr>
        <w:t>23</w:t>
      </w:r>
      <w:r w:rsidRPr="008D3938">
        <w:rPr>
          <w:rFonts w:ascii="Arial" w:hAnsi="Arial" w:cs="Arial"/>
          <w:color w:val="000000"/>
          <w:sz w:val="20"/>
        </w:rPr>
        <w:t xml:space="preserve"> </w:t>
      </w:r>
      <w:r w:rsidR="004F1424" w:rsidRPr="008D3938">
        <w:rPr>
          <w:rFonts w:ascii="Arial" w:hAnsi="Arial" w:cs="Arial"/>
          <w:color w:val="000000"/>
          <w:sz w:val="20"/>
        </w:rPr>
        <w:t>лет</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в</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Мариинско-Посадском</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районе</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Чувашской</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Республики</w:t>
      </w:r>
    </w:p>
    <w:p w:rsidR="004F1424" w:rsidRPr="008D3938" w:rsidRDefault="004F1424"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_______________________________________________________________________</w:t>
      </w:r>
    </w:p>
    <w:p w:rsidR="00E0280A" w:rsidRPr="008D3938" w:rsidRDefault="00817A3D" w:rsidP="008D3938">
      <w:pPr>
        <w:jc w:val="center"/>
        <w:rPr>
          <w:rFonts w:ascii="Arial" w:hAnsi="Arial" w:cs="Arial"/>
          <w:color w:val="000000"/>
          <w:sz w:val="20"/>
        </w:rPr>
      </w:pPr>
      <w:r w:rsidRPr="008D3938">
        <w:rPr>
          <w:rFonts w:ascii="Arial" w:hAnsi="Arial" w:cs="Arial"/>
          <w:color w:val="000000"/>
          <w:sz w:val="20"/>
        </w:rPr>
        <w:t xml:space="preserve"> </w:t>
      </w:r>
      <w:proofErr w:type="gramStart"/>
      <w:r w:rsidR="004F1424" w:rsidRPr="008D3938">
        <w:rPr>
          <w:rFonts w:ascii="Arial" w:hAnsi="Arial" w:cs="Arial"/>
          <w:color w:val="000000"/>
          <w:sz w:val="20"/>
        </w:rPr>
        <w:t>(приводится</w:t>
      </w:r>
      <w:r w:rsidRPr="008D3938">
        <w:rPr>
          <w:rFonts w:ascii="Arial" w:hAnsi="Arial" w:cs="Arial"/>
          <w:color w:val="000000"/>
          <w:sz w:val="20"/>
        </w:rPr>
        <w:t xml:space="preserve"> </w:t>
      </w:r>
      <w:r w:rsidR="004F1424" w:rsidRPr="008D3938">
        <w:rPr>
          <w:rFonts w:ascii="Arial" w:hAnsi="Arial" w:cs="Arial"/>
          <w:color w:val="000000"/>
          <w:sz w:val="20"/>
        </w:rPr>
        <w:t>обоснование</w:t>
      </w:r>
      <w:r w:rsidRPr="008D3938">
        <w:rPr>
          <w:rFonts w:ascii="Arial" w:hAnsi="Arial" w:cs="Arial"/>
          <w:color w:val="000000"/>
          <w:sz w:val="20"/>
        </w:rPr>
        <w:t xml:space="preserve"> </w:t>
      </w:r>
      <w:r w:rsidR="004F1424" w:rsidRPr="008D3938">
        <w:rPr>
          <w:rFonts w:ascii="Arial" w:hAnsi="Arial" w:cs="Arial"/>
          <w:color w:val="000000"/>
          <w:sz w:val="20"/>
        </w:rPr>
        <w:t>принятого</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комиссией</w:t>
      </w:r>
      <w:r w:rsidRPr="008D3938">
        <w:rPr>
          <w:rFonts w:ascii="Arial" w:hAnsi="Arial" w:cs="Arial"/>
          <w:color w:val="000000"/>
          <w:sz w:val="20"/>
        </w:rPr>
        <w:t xml:space="preserve"> </w:t>
      </w:r>
      <w:r w:rsidR="004F1424" w:rsidRPr="008D3938">
        <w:rPr>
          <w:rFonts w:ascii="Arial" w:hAnsi="Arial" w:cs="Arial"/>
          <w:color w:val="000000"/>
          <w:sz w:val="20"/>
        </w:rPr>
        <w:t>заключения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невозможности</w:t>
      </w:r>
      <w:r w:rsidRPr="008D3938">
        <w:rPr>
          <w:rFonts w:ascii="Arial" w:hAnsi="Arial" w:cs="Arial"/>
          <w:color w:val="000000"/>
          <w:sz w:val="20"/>
        </w:rPr>
        <w:t xml:space="preserve"> </w:t>
      </w:r>
      <w:r w:rsidR="004F1424" w:rsidRPr="008D3938">
        <w:rPr>
          <w:rFonts w:ascii="Arial" w:hAnsi="Arial" w:cs="Arial"/>
          <w:color w:val="000000"/>
          <w:sz w:val="20"/>
        </w:rPr>
        <w:t>приемки</w:t>
      </w:r>
      <w:r w:rsidRPr="008D3938">
        <w:rPr>
          <w:rFonts w:ascii="Arial" w:hAnsi="Arial" w:cs="Arial"/>
          <w:color w:val="000000"/>
          <w:sz w:val="20"/>
        </w:rPr>
        <w:t xml:space="preserve"> </w:t>
      </w:r>
      <w:r w:rsidR="004F1424" w:rsidRPr="008D3938">
        <w:rPr>
          <w:rFonts w:ascii="Arial" w:hAnsi="Arial" w:cs="Arial"/>
          <w:color w:val="000000"/>
          <w:sz w:val="20"/>
        </w:rPr>
        <w:t>жилых</w:t>
      </w:r>
      <w:r w:rsidRPr="008D3938">
        <w:rPr>
          <w:rFonts w:ascii="Arial" w:hAnsi="Arial" w:cs="Arial"/>
          <w:color w:val="000000"/>
          <w:sz w:val="20"/>
        </w:rPr>
        <w:t xml:space="preserve"> </w:t>
      </w:r>
      <w:r w:rsidR="004F1424" w:rsidRPr="008D3938">
        <w:rPr>
          <w:rFonts w:ascii="Arial" w:hAnsi="Arial" w:cs="Arial"/>
          <w:color w:val="000000"/>
          <w:sz w:val="20"/>
        </w:rPr>
        <w:t>помещений</w:t>
      </w:r>
      <w:r w:rsidRPr="008D3938">
        <w:rPr>
          <w:rFonts w:ascii="Arial" w:hAnsi="Arial" w:cs="Arial"/>
          <w:color w:val="000000"/>
          <w:sz w:val="20"/>
        </w:rPr>
        <w:t xml:space="preserve"> </w:t>
      </w:r>
      <w:r w:rsidR="004F1424" w:rsidRPr="008D3938">
        <w:rPr>
          <w:rFonts w:ascii="Arial" w:hAnsi="Arial" w:cs="Arial"/>
          <w:color w:val="000000"/>
          <w:sz w:val="20"/>
          <w:lang w:eastAsia="ar-SA"/>
        </w:rPr>
        <w:t>для</w:t>
      </w:r>
      <w:r w:rsidRPr="008D3938">
        <w:rPr>
          <w:rFonts w:ascii="Arial" w:hAnsi="Arial" w:cs="Arial"/>
          <w:color w:val="000000"/>
          <w:sz w:val="20"/>
          <w:lang w:eastAsia="ar-SA"/>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w:t>
      </w:r>
      <w:r w:rsidR="004F1424" w:rsidRPr="008D3938">
        <w:rPr>
          <w:rFonts w:ascii="Arial" w:hAnsi="Arial" w:cs="Arial"/>
          <w:color w:val="000000"/>
          <w:sz w:val="20"/>
        </w:rPr>
        <w:t>в</w:t>
      </w:r>
      <w:r w:rsidR="004F1424" w:rsidRPr="008D3938">
        <w:rPr>
          <w:rFonts w:ascii="Arial" w:hAnsi="Arial" w:cs="Arial"/>
          <w:color w:val="000000"/>
          <w:sz w:val="20"/>
        </w:rPr>
        <w:t>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лиц</w:t>
      </w:r>
      <w:r w:rsidRPr="008D3938">
        <w:rPr>
          <w:rFonts w:ascii="Arial" w:hAnsi="Arial" w:cs="Arial"/>
          <w:color w:val="000000"/>
          <w:sz w:val="20"/>
        </w:rPr>
        <w:t xml:space="preserve"> </w:t>
      </w:r>
      <w:r w:rsidR="004F1424" w:rsidRPr="008D3938">
        <w:rPr>
          <w:rFonts w:ascii="Arial" w:hAnsi="Arial" w:cs="Arial"/>
          <w:color w:val="000000"/>
          <w:sz w:val="20"/>
        </w:rPr>
        <w:t>из</w:t>
      </w:r>
      <w:r w:rsidRPr="008D3938">
        <w:rPr>
          <w:rFonts w:ascii="Arial" w:hAnsi="Arial" w:cs="Arial"/>
          <w:color w:val="000000"/>
          <w:sz w:val="20"/>
        </w:rPr>
        <w:t xml:space="preserve"> </w:t>
      </w:r>
      <w:r w:rsidR="004F1424" w:rsidRPr="008D3938">
        <w:rPr>
          <w:rFonts w:ascii="Arial" w:hAnsi="Arial" w:cs="Arial"/>
          <w:color w:val="000000"/>
          <w:sz w:val="20"/>
        </w:rPr>
        <w:t>числа</w:t>
      </w:r>
      <w:r w:rsidRPr="008D3938">
        <w:rPr>
          <w:rFonts w:ascii="Arial" w:hAnsi="Arial" w:cs="Arial"/>
          <w:color w:val="000000"/>
          <w:sz w:val="20"/>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оставшихся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лиц,</w:t>
      </w:r>
      <w:r w:rsidRPr="008D3938">
        <w:rPr>
          <w:rFonts w:ascii="Arial" w:hAnsi="Arial" w:cs="Arial"/>
          <w:color w:val="000000"/>
          <w:sz w:val="20"/>
        </w:rPr>
        <w:t xml:space="preserve"> </w:t>
      </w:r>
      <w:r w:rsidR="004F1424" w:rsidRPr="008D3938">
        <w:rPr>
          <w:rFonts w:ascii="Arial" w:hAnsi="Arial" w:cs="Arial"/>
          <w:color w:val="000000"/>
          <w:sz w:val="20"/>
        </w:rPr>
        <w:t>которые</w:t>
      </w:r>
      <w:r w:rsidRPr="008D3938">
        <w:rPr>
          <w:rFonts w:ascii="Arial" w:hAnsi="Arial" w:cs="Arial"/>
          <w:color w:val="000000"/>
          <w:sz w:val="20"/>
        </w:rPr>
        <w:t xml:space="preserve"> </w:t>
      </w:r>
      <w:r w:rsidR="004F1424" w:rsidRPr="008D3938">
        <w:rPr>
          <w:rFonts w:ascii="Arial" w:hAnsi="Arial" w:cs="Arial"/>
          <w:color w:val="000000"/>
          <w:sz w:val="20"/>
        </w:rPr>
        <w:t>относились</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категории</w:t>
      </w:r>
      <w:r w:rsidRPr="008D3938">
        <w:rPr>
          <w:rFonts w:ascii="Arial" w:hAnsi="Arial" w:cs="Arial"/>
          <w:color w:val="000000"/>
          <w:sz w:val="20"/>
        </w:rPr>
        <w:t xml:space="preserve"> </w:t>
      </w:r>
      <w:r w:rsidR="004F1424" w:rsidRPr="008D3938">
        <w:rPr>
          <w:rFonts w:ascii="Arial" w:hAnsi="Arial" w:cs="Arial"/>
          <w:color w:val="000000"/>
          <w:sz w:val="20"/>
        </w:rPr>
        <w:t>детей-сирот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детей,</w:t>
      </w:r>
      <w:r w:rsidRPr="008D3938">
        <w:rPr>
          <w:rFonts w:ascii="Arial" w:hAnsi="Arial" w:cs="Arial"/>
          <w:color w:val="000000"/>
          <w:sz w:val="20"/>
        </w:rPr>
        <w:t xml:space="preserve"> </w:t>
      </w:r>
      <w:r w:rsidR="004F1424" w:rsidRPr="008D3938">
        <w:rPr>
          <w:rFonts w:ascii="Arial" w:hAnsi="Arial" w:cs="Arial"/>
          <w:color w:val="000000"/>
          <w:sz w:val="20"/>
        </w:rPr>
        <w:t>оставшихся</w:t>
      </w:r>
      <w:r w:rsidRPr="008D3938">
        <w:rPr>
          <w:rFonts w:ascii="Arial" w:hAnsi="Arial" w:cs="Arial"/>
          <w:color w:val="000000"/>
          <w:sz w:val="20"/>
        </w:rPr>
        <w:t xml:space="preserve"> </w:t>
      </w:r>
      <w:r w:rsidR="004F1424" w:rsidRPr="008D3938">
        <w:rPr>
          <w:rFonts w:ascii="Arial" w:hAnsi="Arial" w:cs="Arial"/>
          <w:color w:val="000000"/>
          <w:sz w:val="20"/>
        </w:rPr>
        <w:t>без</w:t>
      </w:r>
      <w:r w:rsidRPr="008D3938">
        <w:rPr>
          <w:rFonts w:ascii="Arial" w:hAnsi="Arial" w:cs="Arial"/>
          <w:color w:val="000000"/>
          <w:sz w:val="20"/>
        </w:rPr>
        <w:t xml:space="preserve"> </w:t>
      </w:r>
      <w:r w:rsidR="004F1424" w:rsidRPr="008D3938">
        <w:rPr>
          <w:rFonts w:ascii="Arial" w:hAnsi="Arial" w:cs="Arial"/>
          <w:color w:val="000000"/>
          <w:sz w:val="20"/>
        </w:rPr>
        <w:t>попечения</w:t>
      </w:r>
      <w:r w:rsidRPr="008D3938">
        <w:rPr>
          <w:rFonts w:ascii="Arial" w:hAnsi="Arial" w:cs="Arial"/>
          <w:color w:val="000000"/>
          <w:sz w:val="20"/>
        </w:rPr>
        <w:t xml:space="preserve"> </w:t>
      </w:r>
      <w:r w:rsidR="004F1424" w:rsidRPr="008D3938">
        <w:rPr>
          <w:rFonts w:ascii="Arial" w:hAnsi="Arial" w:cs="Arial"/>
          <w:color w:val="000000"/>
          <w:sz w:val="20"/>
        </w:rPr>
        <w:t>родителей,</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достигли</w:t>
      </w:r>
      <w:r w:rsidRPr="008D3938">
        <w:rPr>
          <w:rFonts w:ascii="Arial" w:hAnsi="Arial" w:cs="Arial"/>
          <w:color w:val="000000"/>
          <w:sz w:val="20"/>
        </w:rPr>
        <w:t xml:space="preserve"> </w:t>
      </w:r>
      <w:r w:rsidR="004F1424" w:rsidRPr="008D3938">
        <w:rPr>
          <w:rFonts w:ascii="Arial" w:hAnsi="Arial" w:cs="Arial"/>
          <w:color w:val="000000"/>
          <w:sz w:val="20"/>
        </w:rPr>
        <w:t>возраста</w:t>
      </w:r>
      <w:r w:rsidRPr="008D3938">
        <w:rPr>
          <w:rFonts w:ascii="Arial" w:hAnsi="Arial" w:cs="Arial"/>
          <w:color w:val="000000"/>
          <w:sz w:val="20"/>
        </w:rPr>
        <w:t xml:space="preserve"> </w:t>
      </w:r>
      <w:r w:rsidR="004F1424" w:rsidRPr="008D3938">
        <w:rPr>
          <w:rFonts w:ascii="Arial" w:hAnsi="Arial" w:cs="Arial"/>
          <w:color w:val="000000"/>
          <w:sz w:val="20"/>
        </w:rPr>
        <w:t>23</w:t>
      </w:r>
      <w:r w:rsidRPr="008D3938">
        <w:rPr>
          <w:rFonts w:ascii="Arial" w:hAnsi="Arial" w:cs="Arial"/>
          <w:color w:val="000000"/>
          <w:sz w:val="20"/>
        </w:rPr>
        <w:t xml:space="preserve"> </w:t>
      </w:r>
      <w:r w:rsidR="004F1424" w:rsidRPr="008D3938">
        <w:rPr>
          <w:rFonts w:ascii="Arial" w:hAnsi="Arial" w:cs="Arial"/>
          <w:color w:val="000000"/>
          <w:sz w:val="20"/>
        </w:rPr>
        <w:t>лет</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в</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Мариинско-Посадском</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районе</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Чувашской</w:t>
      </w:r>
      <w:r w:rsidRPr="008D3938">
        <w:rPr>
          <w:rFonts w:ascii="Arial" w:hAnsi="Arial" w:cs="Arial"/>
          <w:color w:val="000000"/>
          <w:sz w:val="20"/>
          <w:lang w:eastAsia="ar-SA"/>
        </w:rPr>
        <w:t xml:space="preserve"> </w:t>
      </w:r>
      <w:r w:rsidR="004F1424" w:rsidRPr="008D3938">
        <w:rPr>
          <w:rFonts w:ascii="Arial" w:hAnsi="Arial" w:cs="Arial"/>
          <w:color w:val="000000"/>
          <w:sz w:val="20"/>
          <w:lang w:eastAsia="ar-SA"/>
        </w:rPr>
        <w:t>Республики</w:t>
      </w:r>
      <w:proofErr w:type="gramEnd"/>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Приложение</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заключению:</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а)</w:t>
      </w:r>
      <w:r w:rsidRPr="008D3938">
        <w:rPr>
          <w:rFonts w:ascii="Arial" w:hAnsi="Arial" w:cs="Arial"/>
          <w:color w:val="000000"/>
          <w:sz w:val="20"/>
        </w:rPr>
        <w:t xml:space="preserve"> </w:t>
      </w:r>
      <w:r w:rsidR="004F1424" w:rsidRPr="008D3938">
        <w:rPr>
          <w:rFonts w:ascii="Arial" w:hAnsi="Arial" w:cs="Arial"/>
          <w:color w:val="000000"/>
          <w:sz w:val="20"/>
        </w:rPr>
        <w:t>перечень</w:t>
      </w:r>
      <w:r w:rsidRPr="008D3938">
        <w:rPr>
          <w:rFonts w:ascii="Arial" w:hAnsi="Arial" w:cs="Arial"/>
          <w:color w:val="000000"/>
          <w:sz w:val="20"/>
        </w:rPr>
        <w:t xml:space="preserve"> </w:t>
      </w:r>
      <w:r w:rsidR="004F1424" w:rsidRPr="008D3938">
        <w:rPr>
          <w:rFonts w:ascii="Arial" w:hAnsi="Arial" w:cs="Arial"/>
          <w:color w:val="000000"/>
          <w:sz w:val="20"/>
        </w:rPr>
        <w:t>рассмотренных</w:t>
      </w:r>
      <w:r w:rsidRPr="008D3938">
        <w:rPr>
          <w:rFonts w:ascii="Arial" w:hAnsi="Arial" w:cs="Arial"/>
          <w:color w:val="000000"/>
          <w:sz w:val="20"/>
        </w:rPr>
        <w:t xml:space="preserve"> </w:t>
      </w:r>
      <w:r w:rsidR="004F1424" w:rsidRPr="008D3938">
        <w:rPr>
          <w:rFonts w:ascii="Arial" w:hAnsi="Arial" w:cs="Arial"/>
          <w:color w:val="000000"/>
          <w:sz w:val="20"/>
        </w:rPr>
        <w:t>документов;</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б)</w:t>
      </w:r>
      <w:r w:rsidRPr="008D3938">
        <w:rPr>
          <w:rFonts w:ascii="Arial" w:hAnsi="Arial" w:cs="Arial"/>
          <w:color w:val="000000"/>
          <w:sz w:val="20"/>
        </w:rPr>
        <w:t xml:space="preserve"> </w:t>
      </w:r>
      <w:r w:rsidR="004F1424" w:rsidRPr="008D3938">
        <w:rPr>
          <w:rFonts w:ascii="Arial" w:hAnsi="Arial" w:cs="Arial"/>
          <w:color w:val="000000"/>
          <w:sz w:val="20"/>
        </w:rPr>
        <w:t>акт</w:t>
      </w:r>
      <w:r w:rsidRPr="008D3938">
        <w:rPr>
          <w:rFonts w:ascii="Arial" w:hAnsi="Arial" w:cs="Arial"/>
          <w:color w:val="000000"/>
          <w:sz w:val="20"/>
        </w:rPr>
        <w:t xml:space="preserve"> </w:t>
      </w:r>
      <w:r w:rsidR="004F1424" w:rsidRPr="008D3938">
        <w:rPr>
          <w:rFonts w:ascii="Arial" w:hAnsi="Arial" w:cs="Arial"/>
          <w:color w:val="000000"/>
          <w:sz w:val="20"/>
        </w:rPr>
        <w:t>обследования</w:t>
      </w:r>
      <w:r w:rsidRPr="008D3938">
        <w:rPr>
          <w:rFonts w:ascii="Arial" w:hAnsi="Arial" w:cs="Arial"/>
          <w:color w:val="000000"/>
          <w:sz w:val="20"/>
        </w:rPr>
        <w:t xml:space="preserve"> </w:t>
      </w:r>
      <w:r w:rsidR="004F1424" w:rsidRPr="008D3938">
        <w:rPr>
          <w:rFonts w:ascii="Arial" w:hAnsi="Arial" w:cs="Arial"/>
          <w:color w:val="000000"/>
          <w:sz w:val="20"/>
        </w:rPr>
        <w:t>помещения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случае</w:t>
      </w:r>
      <w:r w:rsidRPr="008D3938">
        <w:rPr>
          <w:rFonts w:ascii="Arial" w:hAnsi="Arial" w:cs="Arial"/>
          <w:color w:val="000000"/>
          <w:sz w:val="20"/>
        </w:rPr>
        <w:t xml:space="preserve"> </w:t>
      </w:r>
      <w:r w:rsidR="004F1424" w:rsidRPr="008D3938">
        <w:rPr>
          <w:rFonts w:ascii="Arial" w:hAnsi="Arial" w:cs="Arial"/>
          <w:color w:val="000000"/>
          <w:sz w:val="20"/>
        </w:rPr>
        <w:t>проведения</w:t>
      </w:r>
      <w:r w:rsidRPr="008D3938">
        <w:rPr>
          <w:rFonts w:ascii="Arial" w:hAnsi="Arial" w:cs="Arial"/>
          <w:color w:val="000000"/>
          <w:sz w:val="20"/>
        </w:rPr>
        <w:t xml:space="preserve"> </w:t>
      </w:r>
      <w:r w:rsidR="004F1424" w:rsidRPr="008D3938">
        <w:rPr>
          <w:rFonts w:ascii="Arial" w:hAnsi="Arial" w:cs="Arial"/>
          <w:color w:val="000000"/>
          <w:sz w:val="20"/>
        </w:rPr>
        <w:t>обследования);</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перечень</w:t>
      </w:r>
      <w:r w:rsidRPr="008D3938">
        <w:rPr>
          <w:rFonts w:ascii="Arial" w:hAnsi="Arial" w:cs="Arial"/>
          <w:color w:val="000000"/>
          <w:sz w:val="20"/>
        </w:rPr>
        <w:t xml:space="preserve"> </w:t>
      </w:r>
      <w:r w:rsidR="004F1424" w:rsidRPr="008D3938">
        <w:rPr>
          <w:rFonts w:ascii="Arial" w:hAnsi="Arial" w:cs="Arial"/>
          <w:color w:val="000000"/>
          <w:sz w:val="20"/>
        </w:rPr>
        <w:t>других</w:t>
      </w:r>
      <w:r w:rsidRPr="008D3938">
        <w:rPr>
          <w:rFonts w:ascii="Arial" w:hAnsi="Arial" w:cs="Arial"/>
          <w:color w:val="000000"/>
          <w:sz w:val="20"/>
        </w:rPr>
        <w:t xml:space="preserve"> </w:t>
      </w:r>
      <w:r w:rsidR="004F1424" w:rsidRPr="008D3938">
        <w:rPr>
          <w:rFonts w:ascii="Arial" w:hAnsi="Arial" w:cs="Arial"/>
          <w:color w:val="000000"/>
          <w:sz w:val="20"/>
        </w:rPr>
        <w:t>материалов,</w:t>
      </w:r>
      <w:r w:rsidRPr="008D3938">
        <w:rPr>
          <w:rFonts w:ascii="Arial" w:hAnsi="Arial" w:cs="Arial"/>
          <w:color w:val="000000"/>
          <w:sz w:val="20"/>
        </w:rPr>
        <w:t xml:space="preserve"> </w:t>
      </w:r>
      <w:r w:rsidR="004F1424" w:rsidRPr="008D3938">
        <w:rPr>
          <w:rFonts w:ascii="Arial" w:hAnsi="Arial" w:cs="Arial"/>
          <w:color w:val="000000"/>
          <w:sz w:val="20"/>
        </w:rPr>
        <w:t>запрошенных</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комиссией;</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г)</w:t>
      </w:r>
      <w:r w:rsidRPr="008D3938">
        <w:rPr>
          <w:rFonts w:ascii="Arial" w:hAnsi="Arial" w:cs="Arial"/>
          <w:color w:val="000000"/>
          <w:sz w:val="20"/>
        </w:rPr>
        <w:t xml:space="preserve"> </w:t>
      </w:r>
      <w:r w:rsidR="004F1424" w:rsidRPr="008D3938">
        <w:rPr>
          <w:rFonts w:ascii="Arial" w:hAnsi="Arial" w:cs="Arial"/>
          <w:color w:val="000000"/>
          <w:sz w:val="20"/>
        </w:rPr>
        <w:t>особое</w:t>
      </w:r>
      <w:r w:rsidRPr="008D3938">
        <w:rPr>
          <w:rFonts w:ascii="Arial" w:hAnsi="Arial" w:cs="Arial"/>
          <w:color w:val="000000"/>
          <w:sz w:val="20"/>
        </w:rPr>
        <w:t xml:space="preserve"> </w:t>
      </w:r>
      <w:r w:rsidR="004F1424" w:rsidRPr="008D3938">
        <w:rPr>
          <w:rFonts w:ascii="Arial" w:hAnsi="Arial" w:cs="Arial"/>
          <w:color w:val="000000"/>
          <w:sz w:val="20"/>
        </w:rPr>
        <w:t>мнение</w:t>
      </w:r>
      <w:r w:rsidRPr="008D3938">
        <w:rPr>
          <w:rFonts w:ascii="Arial" w:hAnsi="Arial" w:cs="Arial"/>
          <w:color w:val="000000"/>
          <w:sz w:val="20"/>
        </w:rPr>
        <w:t xml:space="preserve"> </w:t>
      </w:r>
      <w:r w:rsidR="004F1424" w:rsidRPr="008D3938">
        <w:rPr>
          <w:rFonts w:ascii="Arial" w:hAnsi="Arial" w:cs="Arial"/>
          <w:color w:val="000000"/>
          <w:sz w:val="20"/>
        </w:rPr>
        <w:t>членов</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комиссии:</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8"/>
        </w:rPr>
      </w:pPr>
      <w:r w:rsidRPr="008D3938">
        <w:rPr>
          <w:rFonts w:ascii="Arial" w:hAnsi="Arial" w:cs="Arial"/>
          <w:color w:val="000000"/>
          <w:sz w:val="20"/>
          <w:szCs w:val="28"/>
        </w:rPr>
        <w:t xml:space="preserve"> </w:t>
      </w:r>
      <w:r w:rsidR="004F1424" w:rsidRPr="008D3938">
        <w:rPr>
          <w:rFonts w:ascii="Arial" w:hAnsi="Arial" w:cs="Arial"/>
          <w:color w:val="000000"/>
          <w:sz w:val="20"/>
          <w:szCs w:val="28"/>
        </w:rPr>
        <w:t>__________________________________________________________________.</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Председатель</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комиссии</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(подпись)</w:t>
      </w:r>
      <w:r w:rsidRPr="008D3938">
        <w:rPr>
          <w:rFonts w:ascii="Arial" w:hAnsi="Arial" w:cs="Arial"/>
          <w:color w:val="000000"/>
          <w:sz w:val="20"/>
        </w:rPr>
        <w:t xml:space="preserve"> </w:t>
      </w:r>
      <w:r w:rsidR="004F1424" w:rsidRPr="008D3938">
        <w:rPr>
          <w:rFonts w:ascii="Arial" w:hAnsi="Arial" w:cs="Arial"/>
          <w:color w:val="000000"/>
          <w:sz w:val="20"/>
        </w:rPr>
        <w:t>(ф.и.о.)</w:t>
      </w: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Члены</w:t>
      </w:r>
      <w:r w:rsidRPr="008D3938">
        <w:rPr>
          <w:rFonts w:ascii="Arial" w:hAnsi="Arial" w:cs="Arial"/>
          <w:color w:val="000000"/>
          <w:sz w:val="20"/>
        </w:rPr>
        <w:t xml:space="preserve"> </w:t>
      </w:r>
      <w:r w:rsidR="004F1424" w:rsidRPr="008D3938">
        <w:rPr>
          <w:rFonts w:ascii="Arial" w:hAnsi="Arial" w:cs="Arial"/>
          <w:color w:val="000000"/>
          <w:sz w:val="20"/>
        </w:rPr>
        <w:t>межведомственной</w:t>
      </w:r>
      <w:r w:rsidRPr="008D3938">
        <w:rPr>
          <w:rFonts w:ascii="Arial" w:hAnsi="Arial" w:cs="Arial"/>
          <w:color w:val="000000"/>
          <w:sz w:val="20"/>
        </w:rPr>
        <w:t xml:space="preserve"> </w:t>
      </w:r>
      <w:r w:rsidR="004F1424" w:rsidRPr="008D3938">
        <w:rPr>
          <w:rFonts w:ascii="Arial" w:hAnsi="Arial" w:cs="Arial"/>
          <w:color w:val="000000"/>
          <w:sz w:val="20"/>
        </w:rPr>
        <w:t>комиссии</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(подпись)</w:t>
      </w:r>
      <w:r w:rsidRPr="008D3938">
        <w:rPr>
          <w:rFonts w:ascii="Arial" w:hAnsi="Arial" w:cs="Arial"/>
          <w:color w:val="000000"/>
          <w:sz w:val="20"/>
        </w:rPr>
        <w:t xml:space="preserve"> </w:t>
      </w:r>
      <w:r w:rsidR="004F1424" w:rsidRPr="008D3938">
        <w:rPr>
          <w:rFonts w:ascii="Arial" w:hAnsi="Arial" w:cs="Arial"/>
          <w:color w:val="000000"/>
          <w:sz w:val="20"/>
        </w:rPr>
        <w:t>(ф.и.о.)</w:t>
      </w:r>
    </w:p>
    <w:p w:rsidR="004F1424"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r w:rsidRPr="008D3938">
        <w:rPr>
          <w:rFonts w:ascii="Arial" w:hAnsi="Arial" w:cs="Arial"/>
          <w:color w:val="000000"/>
          <w:sz w:val="20"/>
        </w:rPr>
        <w:t xml:space="preserve"> </w:t>
      </w:r>
      <w:r w:rsidR="004F1424" w:rsidRPr="008D3938">
        <w:rPr>
          <w:rFonts w:ascii="Arial" w:hAnsi="Arial" w:cs="Arial"/>
          <w:color w:val="000000"/>
          <w:sz w:val="20"/>
        </w:rPr>
        <w:t>__________________________________</w:t>
      </w:r>
    </w:p>
    <w:p w:rsidR="00E0280A" w:rsidRPr="008D3938" w:rsidRDefault="00817A3D" w:rsidP="008D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(подпись)</w:t>
      </w:r>
      <w:r w:rsidRPr="008D3938">
        <w:rPr>
          <w:rFonts w:ascii="Arial" w:hAnsi="Arial" w:cs="Arial"/>
          <w:color w:val="000000"/>
          <w:sz w:val="20"/>
        </w:rPr>
        <w:t xml:space="preserve"> </w:t>
      </w:r>
      <w:r w:rsidR="004F1424" w:rsidRPr="008D3938">
        <w:rPr>
          <w:rFonts w:ascii="Arial" w:hAnsi="Arial" w:cs="Arial"/>
          <w:color w:val="000000"/>
          <w:sz w:val="20"/>
        </w:rPr>
        <w:t>(ф.и.о.)</w:t>
      </w:r>
    </w:p>
    <w:p w:rsidR="004F1424" w:rsidRDefault="004F1424" w:rsidP="008D3938">
      <w:pPr>
        <w:pStyle w:val="aff6"/>
        <w:rPr>
          <w:rFonts w:ascii="Arial" w:hAnsi="Arial" w:cs="Arial"/>
          <w:color w:val="000000"/>
          <w:sz w:val="20"/>
        </w:rPr>
      </w:pPr>
    </w:p>
    <w:p w:rsidR="00410D4E" w:rsidRPr="008D3938" w:rsidRDefault="00410D4E" w:rsidP="008D3938">
      <w:pPr>
        <w:pStyle w:val="aff6"/>
        <w:rPr>
          <w:rFonts w:ascii="Arial" w:hAnsi="Arial" w:cs="Arial"/>
          <w:color w:val="000000"/>
          <w:sz w:val="20"/>
        </w:rPr>
      </w:pPr>
    </w:p>
    <w:tbl>
      <w:tblPr>
        <w:tblW w:w="5000" w:type="pct"/>
        <w:tblLook w:val="0000"/>
      </w:tblPr>
      <w:tblGrid>
        <w:gridCol w:w="6584"/>
        <w:gridCol w:w="2174"/>
        <w:gridCol w:w="6597"/>
      </w:tblGrid>
      <w:tr w:rsidR="004F1424" w:rsidRPr="008D3938" w:rsidTr="00410D4E">
        <w:trPr>
          <w:cantSplit/>
        </w:trPr>
        <w:tc>
          <w:tcPr>
            <w:tcW w:w="2144" w:type="pct"/>
            <w:vAlign w:val="center"/>
          </w:tcPr>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Ч</w:t>
            </w:r>
            <w:r w:rsidR="008D3938" w:rsidRPr="008D3938">
              <w:rPr>
                <w:rFonts w:ascii="Arial" w:hAnsi="Arial" w:cs="Arial"/>
                <w:bCs/>
                <w:noProof/>
                <w:color w:val="000000"/>
                <w:szCs w:val="22"/>
              </w:rPr>
              <w:t>Ă</w:t>
            </w:r>
            <w:r w:rsidRPr="008D3938">
              <w:rPr>
                <w:rFonts w:ascii="Arial" w:hAnsi="Arial" w:cs="Arial"/>
                <w:bCs/>
                <w:noProof/>
                <w:color w:val="000000"/>
                <w:szCs w:val="22"/>
              </w:rPr>
              <w:t>ВАШ</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РЕСПУБЛИКИ</w:t>
            </w:r>
          </w:p>
          <w:p w:rsidR="004F1424" w:rsidRPr="008D3938" w:rsidRDefault="004F1424" w:rsidP="00410D4E">
            <w:pPr>
              <w:pStyle w:val="afc"/>
              <w:tabs>
                <w:tab w:val="left" w:pos="4285"/>
              </w:tabs>
              <w:jc w:val="center"/>
              <w:rPr>
                <w:rFonts w:ascii="Arial" w:hAnsi="Arial" w:cs="Arial"/>
                <w:color w:val="000000"/>
                <w:szCs w:val="22"/>
              </w:rPr>
            </w:pPr>
            <w:r w:rsidRPr="008D3938">
              <w:rPr>
                <w:rFonts w:ascii="Arial" w:hAnsi="Arial" w:cs="Arial"/>
                <w:caps/>
                <w:color w:val="000000"/>
                <w:szCs w:val="22"/>
              </w:rPr>
              <w:t>С</w:t>
            </w:r>
            <w:r w:rsidRPr="008D3938">
              <w:rPr>
                <w:rFonts w:ascii="Arial" w:hAnsi="Arial" w:cs="Arial"/>
                <w:bCs/>
                <w:color w:val="000000"/>
                <w:szCs w:val="22"/>
              </w:rPr>
              <w:t>Ě</w:t>
            </w:r>
            <w:r w:rsidRPr="008D3938">
              <w:rPr>
                <w:rFonts w:ascii="Arial" w:hAnsi="Arial" w:cs="Arial"/>
                <w:caps/>
                <w:color w:val="000000"/>
                <w:szCs w:val="22"/>
              </w:rPr>
              <w:t>нт</w:t>
            </w:r>
            <w:r w:rsidRPr="008D3938">
              <w:rPr>
                <w:rFonts w:ascii="Arial" w:hAnsi="Arial" w:cs="Arial"/>
                <w:bCs/>
                <w:color w:val="000000"/>
                <w:szCs w:val="22"/>
              </w:rPr>
              <w:t>Ě</w:t>
            </w:r>
            <w:r w:rsidRPr="008D3938">
              <w:rPr>
                <w:rFonts w:ascii="Arial" w:hAnsi="Arial" w:cs="Arial"/>
                <w:caps/>
                <w:color w:val="000000"/>
                <w:szCs w:val="22"/>
              </w:rPr>
              <w:t>рв</w:t>
            </w:r>
            <w:r w:rsidR="008D3938" w:rsidRPr="008D3938">
              <w:rPr>
                <w:rFonts w:ascii="Arial" w:hAnsi="Arial" w:cs="Arial"/>
                <w:bCs/>
                <w:noProof/>
                <w:color w:val="000000"/>
                <w:szCs w:val="22"/>
              </w:rPr>
              <w:t>Ă</w:t>
            </w:r>
            <w:r w:rsidRPr="008D3938">
              <w:rPr>
                <w:rFonts w:ascii="Arial" w:hAnsi="Arial" w:cs="Arial"/>
                <w:caps/>
                <w:color w:val="000000"/>
                <w:szCs w:val="22"/>
              </w:rPr>
              <w:t>рри</w:t>
            </w:r>
            <w:r w:rsidR="00817A3D" w:rsidRPr="008D3938">
              <w:rPr>
                <w:rFonts w:ascii="Arial" w:hAnsi="Arial" w:cs="Arial"/>
                <w:bCs/>
                <w:color w:val="000000"/>
                <w:szCs w:val="22"/>
              </w:rPr>
              <w:t xml:space="preserve"> </w:t>
            </w:r>
            <w:r w:rsidRPr="008D3938">
              <w:rPr>
                <w:rFonts w:ascii="Arial" w:hAnsi="Arial" w:cs="Arial"/>
                <w:bCs/>
                <w:color w:val="000000"/>
                <w:szCs w:val="22"/>
              </w:rPr>
              <w:t>РАЙОНĚ</w:t>
            </w:r>
          </w:p>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УРХАС</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КУШК</w:t>
            </w:r>
            <w:r w:rsidR="008D3938" w:rsidRPr="008D3938">
              <w:rPr>
                <w:rFonts w:ascii="Arial" w:hAnsi="Arial" w:cs="Arial"/>
                <w:bCs/>
                <w:noProof/>
                <w:color w:val="000000"/>
                <w:szCs w:val="22"/>
              </w:rPr>
              <w:t>Ă</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ПОСЕЛЕНИЙĚН</w:t>
            </w:r>
          </w:p>
          <w:p w:rsidR="00E0280A" w:rsidRPr="008D3938" w:rsidRDefault="004F1424" w:rsidP="00410D4E">
            <w:pPr>
              <w:pStyle w:val="afc"/>
              <w:tabs>
                <w:tab w:val="left" w:pos="4285"/>
              </w:tabs>
              <w:jc w:val="center"/>
              <w:rPr>
                <w:rStyle w:val="af6"/>
                <w:rFonts w:ascii="Arial" w:hAnsi="Arial" w:cs="Arial"/>
                <w:color w:val="000000"/>
                <w:szCs w:val="22"/>
              </w:rPr>
            </w:pPr>
            <w:r w:rsidRPr="008D3938">
              <w:rPr>
                <w:rFonts w:ascii="Arial" w:hAnsi="Arial" w:cs="Arial"/>
                <w:bCs/>
                <w:noProof/>
                <w:color w:val="000000"/>
                <w:szCs w:val="22"/>
              </w:rPr>
              <w:t>АДМИНИСТРАЦИЙĚ</w:t>
            </w:r>
          </w:p>
          <w:p w:rsidR="00E0280A" w:rsidRPr="008D3938" w:rsidRDefault="004F1424" w:rsidP="00410D4E">
            <w:pPr>
              <w:pStyle w:val="afc"/>
              <w:tabs>
                <w:tab w:val="left" w:pos="4285"/>
              </w:tabs>
              <w:jc w:val="center"/>
              <w:rPr>
                <w:rStyle w:val="af6"/>
                <w:rFonts w:ascii="Arial" w:hAnsi="Arial" w:cs="Arial"/>
                <w:noProof/>
                <w:color w:val="000000"/>
                <w:szCs w:val="22"/>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4F1424" w:rsidP="00410D4E">
            <w:pPr>
              <w:pStyle w:val="afc"/>
              <w:ind w:right="-35"/>
              <w:jc w:val="center"/>
              <w:rPr>
                <w:rFonts w:ascii="Arial" w:hAnsi="Arial" w:cs="Arial"/>
                <w:b/>
                <w:noProof/>
                <w:color w:val="000000"/>
                <w:szCs w:val="22"/>
              </w:rPr>
            </w:pPr>
            <w:r w:rsidRPr="008D3938">
              <w:rPr>
                <w:rFonts w:ascii="Arial" w:hAnsi="Arial" w:cs="Arial"/>
                <w:b/>
                <w:noProof/>
                <w:color w:val="000000"/>
                <w:szCs w:val="22"/>
              </w:rPr>
              <w:t>2020.09.23</w:t>
            </w:r>
            <w:r w:rsidR="00817A3D" w:rsidRPr="008D3938">
              <w:rPr>
                <w:rFonts w:ascii="Arial" w:hAnsi="Arial" w:cs="Arial"/>
                <w:b/>
                <w:noProof/>
                <w:color w:val="000000"/>
                <w:szCs w:val="22"/>
              </w:rPr>
              <w:t xml:space="preserve"> </w:t>
            </w:r>
            <w:r w:rsidRPr="008D3938">
              <w:rPr>
                <w:rFonts w:ascii="Arial" w:hAnsi="Arial" w:cs="Arial"/>
                <w:b/>
                <w:noProof/>
                <w:color w:val="000000"/>
                <w:szCs w:val="22"/>
              </w:rPr>
              <w:t>77</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p>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szCs w:val="22"/>
              </w:rPr>
              <w:t>Урхас</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Кушка</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сали</w:t>
            </w:r>
          </w:p>
        </w:tc>
        <w:tc>
          <w:tcPr>
            <w:tcW w:w="708" w:type="pct"/>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rPr>
              <w:drawing>
                <wp:inline distT="0" distB="0" distL="0" distR="0">
                  <wp:extent cx="723900" cy="723900"/>
                  <wp:effectExtent l="19050" t="0" r="0" b="0"/>
                  <wp:docPr id="4"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4F1424" w:rsidRPr="008D3938" w:rsidRDefault="004F1424" w:rsidP="00410D4E">
            <w:pPr>
              <w:pStyle w:val="afc"/>
              <w:jc w:val="center"/>
              <w:rPr>
                <w:rFonts w:ascii="Arial" w:hAnsi="Arial" w:cs="Arial"/>
                <w:bCs/>
                <w:color w:val="000000"/>
                <w:szCs w:val="22"/>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r>
            <w:r w:rsidR="00817A3D" w:rsidRPr="008D3938">
              <w:rPr>
                <w:rStyle w:val="af6"/>
                <w:rFonts w:ascii="Arial" w:hAnsi="Arial" w:cs="Arial"/>
                <w:noProof/>
                <w:color w:val="000000"/>
                <w:szCs w:val="22"/>
              </w:rPr>
              <w:t xml:space="preserve"> </w:t>
            </w:r>
            <w:r w:rsidRPr="008D3938">
              <w:rPr>
                <w:rFonts w:ascii="Arial" w:hAnsi="Arial" w:cs="Arial"/>
                <w:bCs/>
                <w:noProof/>
                <w:color w:val="000000"/>
                <w:szCs w:val="22"/>
              </w:rP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АДМИНИСТРАЦИЯ</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ПЕРВОЧУРАШЕВСКОГО</w:t>
            </w:r>
          </w:p>
          <w:p w:rsidR="00E0280A"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СЕЛЬСКОГО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p w:rsidR="00E0280A" w:rsidRPr="008D3938" w:rsidRDefault="004F1424" w:rsidP="00410D4E">
            <w:pPr>
              <w:pStyle w:val="afc"/>
              <w:jc w:val="center"/>
              <w:rPr>
                <w:rStyle w:val="af6"/>
                <w:rFonts w:ascii="Arial" w:hAnsi="Arial" w:cs="Arial"/>
                <w:color w:val="000000"/>
                <w:szCs w:val="22"/>
              </w:rPr>
            </w:pPr>
            <w:r w:rsidRPr="008D3938">
              <w:rPr>
                <w:rStyle w:val="af6"/>
                <w:rFonts w:ascii="Arial" w:hAnsi="Arial" w:cs="Arial"/>
                <w:noProof/>
                <w:color w:val="000000"/>
                <w:szCs w:val="22"/>
              </w:rPr>
              <w:t>ПОСТАНОВЛЕНИЕ</w:t>
            </w:r>
          </w:p>
          <w:p w:rsidR="004F1424" w:rsidRPr="008D3938" w:rsidRDefault="004F1424" w:rsidP="00410D4E">
            <w:pPr>
              <w:pStyle w:val="afc"/>
              <w:jc w:val="center"/>
              <w:rPr>
                <w:rFonts w:ascii="Arial" w:hAnsi="Arial" w:cs="Arial"/>
                <w:b/>
                <w:color w:val="000000"/>
                <w:szCs w:val="22"/>
              </w:rPr>
            </w:pPr>
            <w:r w:rsidRPr="008D3938">
              <w:rPr>
                <w:rFonts w:ascii="Arial" w:hAnsi="Arial" w:cs="Arial"/>
                <w:b/>
                <w:noProof/>
                <w:color w:val="000000"/>
                <w:szCs w:val="22"/>
              </w:rPr>
              <w:t>23.09.2020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77</w:t>
            </w:r>
          </w:p>
          <w:p w:rsidR="004F1424" w:rsidRPr="008D3938" w:rsidRDefault="004F1424" w:rsidP="00410D4E">
            <w:pPr>
              <w:jc w:val="center"/>
              <w:rPr>
                <w:rFonts w:ascii="Arial" w:hAnsi="Arial" w:cs="Arial"/>
                <w:b/>
                <w:bCs/>
                <w:color w:val="000000"/>
                <w:sz w:val="20"/>
                <w:szCs w:val="22"/>
              </w:rPr>
            </w:pPr>
            <w:r w:rsidRPr="008D3938">
              <w:rPr>
                <w:rFonts w:ascii="Arial" w:hAnsi="Arial" w:cs="Arial"/>
                <w:noProof/>
                <w:color w:val="000000"/>
                <w:sz w:val="20"/>
                <w:szCs w:val="22"/>
              </w:rPr>
              <w:t>село</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Первое</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Чурашево</w:t>
            </w:r>
          </w:p>
        </w:tc>
      </w:tr>
    </w:tbl>
    <w:p w:rsidR="00E0280A" w:rsidRPr="008D3938" w:rsidRDefault="00E0280A" w:rsidP="008D3938">
      <w:pPr>
        <w:rPr>
          <w:rFonts w:ascii="Arial" w:hAnsi="Arial" w:cs="Arial"/>
          <w:color w:val="000000"/>
          <w:sz w:val="20"/>
          <w:szCs w:val="28"/>
        </w:rPr>
      </w:pPr>
    </w:p>
    <w:p w:rsidR="00E0280A" w:rsidRPr="008D3938" w:rsidRDefault="004F1424" w:rsidP="008D3938">
      <w:pPr>
        <w:shd w:val="clear" w:color="auto" w:fill="FFFFFF"/>
        <w:tabs>
          <w:tab w:val="left" w:pos="0"/>
          <w:tab w:val="left" w:pos="4678"/>
        </w:tabs>
        <w:ind w:right="4535"/>
        <w:jc w:val="both"/>
        <w:rPr>
          <w:rFonts w:ascii="Arial" w:hAnsi="Arial" w:cs="Arial"/>
          <w:b/>
          <w:bCs/>
          <w:color w:val="000000"/>
          <w:sz w:val="20"/>
        </w:rPr>
      </w:pPr>
      <w:bookmarkStart w:id="4" w:name="sub_6"/>
      <w:bookmarkStart w:id="5" w:name="sub_4"/>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повышении</w:t>
      </w:r>
      <w:r w:rsidR="00817A3D" w:rsidRPr="008D3938">
        <w:rPr>
          <w:rFonts w:ascii="Arial" w:hAnsi="Arial" w:cs="Arial"/>
          <w:b/>
          <w:bCs/>
          <w:color w:val="000000"/>
          <w:sz w:val="20"/>
        </w:rPr>
        <w:t xml:space="preserve"> </w:t>
      </w:r>
      <w:r w:rsidRPr="008D3938">
        <w:rPr>
          <w:rFonts w:ascii="Arial" w:hAnsi="Arial" w:cs="Arial"/>
          <w:b/>
          <w:bCs/>
          <w:color w:val="000000"/>
          <w:sz w:val="20"/>
        </w:rPr>
        <w:t>оплаты</w:t>
      </w:r>
      <w:r w:rsidR="00817A3D" w:rsidRPr="008D3938">
        <w:rPr>
          <w:rFonts w:ascii="Arial" w:hAnsi="Arial" w:cs="Arial"/>
          <w:b/>
          <w:bCs/>
          <w:color w:val="000000"/>
          <w:sz w:val="20"/>
        </w:rPr>
        <w:t xml:space="preserve"> </w:t>
      </w:r>
      <w:r w:rsidRPr="008D3938">
        <w:rPr>
          <w:rFonts w:ascii="Arial" w:hAnsi="Arial" w:cs="Arial"/>
          <w:b/>
          <w:bCs/>
          <w:color w:val="000000"/>
          <w:sz w:val="20"/>
        </w:rPr>
        <w:t>труда</w:t>
      </w:r>
      <w:r w:rsidR="00817A3D" w:rsidRPr="008D3938">
        <w:rPr>
          <w:rFonts w:ascii="Arial" w:hAnsi="Arial" w:cs="Arial"/>
          <w:b/>
          <w:bCs/>
          <w:color w:val="000000"/>
          <w:sz w:val="20"/>
        </w:rPr>
        <w:t xml:space="preserve"> </w:t>
      </w:r>
      <w:r w:rsidRPr="008D3938">
        <w:rPr>
          <w:rFonts w:ascii="Arial" w:hAnsi="Arial" w:cs="Arial"/>
          <w:b/>
          <w:bCs/>
          <w:color w:val="000000"/>
          <w:sz w:val="20"/>
        </w:rPr>
        <w:t>работников</w:t>
      </w:r>
      <w:r w:rsidR="00817A3D" w:rsidRPr="008D3938">
        <w:rPr>
          <w:rFonts w:ascii="Arial" w:hAnsi="Arial" w:cs="Arial"/>
          <w:b/>
          <w:bCs/>
          <w:color w:val="000000"/>
          <w:sz w:val="20"/>
        </w:rPr>
        <w:t xml:space="preserve"> </w:t>
      </w:r>
      <w:r w:rsidRPr="008D3938">
        <w:rPr>
          <w:rFonts w:ascii="Arial" w:hAnsi="Arial" w:cs="Arial"/>
          <w:b/>
          <w:bCs/>
          <w:color w:val="000000"/>
          <w:sz w:val="20"/>
        </w:rPr>
        <w:t>муниципальных</w:t>
      </w:r>
      <w:r w:rsidR="00817A3D" w:rsidRPr="008D3938">
        <w:rPr>
          <w:rFonts w:ascii="Arial" w:hAnsi="Arial" w:cs="Arial"/>
          <w:b/>
          <w:bCs/>
          <w:color w:val="000000"/>
          <w:sz w:val="20"/>
        </w:rPr>
        <w:t xml:space="preserve"> </w:t>
      </w:r>
      <w:r w:rsidRPr="008D3938">
        <w:rPr>
          <w:rFonts w:ascii="Arial" w:hAnsi="Arial" w:cs="Arial"/>
          <w:b/>
          <w:bCs/>
          <w:color w:val="000000"/>
          <w:sz w:val="20"/>
        </w:rPr>
        <w:t>учреждений</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Первочурашевского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w:t>
      </w:r>
      <w:r w:rsidRPr="008D3938">
        <w:rPr>
          <w:rFonts w:ascii="Arial" w:hAnsi="Arial" w:cs="Arial"/>
          <w:b/>
          <w:bCs/>
          <w:color w:val="000000"/>
          <w:sz w:val="20"/>
        </w:rPr>
        <w:t>о</w:t>
      </w:r>
      <w:r w:rsidRPr="008D3938">
        <w:rPr>
          <w:rFonts w:ascii="Arial" w:hAnsi="Arial" w:cs="Arial"/>
          <w:b/>
          <w:bCs/>
          <w:color w:val="000000"/>
          <w:sz w:val="20"/>
        </w:rPr>
        <w:t>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p>
    <w:p w:rsidR="00410D4E" w:rsidRDefault="00410D4E" w:rsidP="008D3938">
      <w:pPr>
        <w:pStyle w:val="a7"/>
        <w:ind w:firstLine="709"/>
        <w:jc w:val="both"/>
        <w:rPr>
          <w:rFonts w:ascii="Arial" w:hAnsi="Arial" w:cs="Arial"/>
          <w:color w:val="000000"/>
          <w:lang w:val="ru-RU"/>
        </w:rPr>
      </w:pPr>
    </w:p>
    <w:p w:rsidR="004F1424" w:rsidRPr="008D3938" w:rsidRDefault="004F1424" w:rsidP="008D3938">
      <w:pPr>
        <w:pStyle w:val="a7"/>
        <w:ind w:firstLine="709"/>
        <w:jc w:val="both"/>
        <w:rPr>
          <w:rFonts w:ascii="Arial" w:hAnsi="Arial" w:cs="Arial"/>
          <w:color w:val="000000"/>
          <w:lang w:val="ru-RU"/>
        </w:rPr>
      </w:pPr>
      <w:r w:rsidRPr="008D3938">
        <w:rPr>
          <w:rFonts w:ascii="Arial" w:hAnsi="Arial" w:cs="Arial"/>
          <w:color w:val="000000"/>
          <w:lang w:val="ru-RU"/>
        </w:rPr>
        <w:t>В</w:t>
      </w:r>
      <w:r w:rsidR="00817A3D" w:rsidRPr="008D3938">
        <w:rPr>
          <w:rFonts w:ascii="Arial" w:hAnsi="Arial" w:cs="Arial"/>
          <w:color w:val="000000"/>
          <w:lang w:val="ru-RU"/>
        </w:rPr>
        <w:t xml:space="preserve"> </w:t>
      </w:r>
      <w:r w:rsidRPr="008D3938">
        <w:rPr>
          <w:rFonts w:ascii="Arial" w:hAnsi="Arial" w:cs="Arial"/>
          <w:color w:val="000000"/>
          <w:lang w:val="ru-RU"/>
        </w:rPr>
        <w:t>соответствии</w:t>
      </w:r>
      <w:r w:rsidR="00817A3D" w:rsidRPr="008D3938">
        <w:rPr>
          <w:rFonts w:ascii="Arial" w:hAnsi="Arial" w:cs="Arial"/>
          <w:color w:val="000000"/>
          <w:lang w:val="ru-RU"/>
        </w:rPr>
        <w:t xml:space="preserve"> </w:t>
      </w:r>
      <w:r w:rsidRPr="008D3938">
        <w:rPr>
          <w:rFonts w:ascii="Arial" w:hAnsi="Arial" w:cs="Arial"/>
          <w:color w:val="000000"/>
          <w:lang w:val="ru-RU"/>
        </w:rPr>
        <w:t>с</w:t>
      </w:r>
      <w:r w:rsidR="00817A3D" w:rsidRPr="008D3938">
        <w:rPr>
          <w:rFonts w:ascii="Arial" w:hAnsi="Arial" w:cs="Arial"/>
          <w:color w:val="000000"/>
          <w:lang w:val="ru-RU"/>
        </w:rPr>
        <w:t xml:space="preserve"> </w:t>
      </w:r>
      <w:r w:rsidRPr="008D3938">
        <w:rPr>
          <w:rFonts w:ascii="Arial" w:hAnsi="Arial" w:cs="Arial"/>
          <w:color w:val="000000"/>
          <w:lang w:val="ru-RU"/>
        </w:rPr>
        <w:t>постановлением</w:t>
      </w:r>
      <w:r w:rsidR="00817A3D" w:rsidRPr="008D3938">
        <w:rPr>
          <w:rFonts w:ascii="Arial" w:hAnsi="Arial" w:cs="Arial"/>
          <w:color w:val="000000"/>
          <w:lang w:val="ru-RU"/>
        </w:rPr>
        <w:t xml:space="preserve"> </w:t>
      </w:r>
      <w:r w:rsidRPr="008D3938">
        <w:rPr>
          <w:rFonts w:ascii="Arial" w:hAnsi="Arial" w:cs="Arial"/>
          <w:color w:val="000000"/>
          <w:lang w:val="ru-RU"/>
        </w:rPr>
        <w:t>Кабинета</w:t>
      </w:r>
      <w:r w:rsidR="00817A3D" w:rsidRPr="008D3938">
        <w:rPr>
          <w:rFonts w:ascii="Arial" w:hAnsi="Arial" w:cs="Arial"/>
          <w:color w:val="000000"/>
          <w:lang w:val="ru-RU"/>
        </w:rPr>
        <w:t xml:space="preserve"> </w:t>
      </w:r>
      <w:r w:rsidRPr="008D3938">
        <w:rPr>
          <w:rFonts w:ascii="Arial" w:hAnsi="Arial" w:cs="Arial"/>
          <w:color w:val="000000"/>
          <w:lang w:val="ru-RU"/>
        </w:rPr>
        <w:t>Министров</w:t>
      </w:r>
      <w:r w:rsidR="00817A3D" w:rsidRPr="008D3938">
        <w:rPr>
          <w:rFonts w:ascii="Arial" w:hAnsi="Arial" w:cs="Arial"/>
          <w:color w:val="000000"/>
          <w:lang w:val="ru-RU"/>
        </w:rPr>
        <w:t xml:space="preserve"> </w:t>
      </w:r>
      <w:r w:rsidRPr="008D3938">
        <w:rPr>
          <w:rFonts w:ascii="Arial" w:hAnsi="Arial" w:cs="Arial"/>
          <w:color w:val="000000"/>
          <w:lang w:val="ru-RU"/>
        </w:rPr>
        <w:t>Чувашской</w:t>
      </w:r>
      <w:r w:rsidR="00817A3D" w:rsidRPr="008D3938">
        <w:rPr>
          <w:rFonts w:ascii="Arial" w:hAnsi="Arial" w:cs="Arial"/>
          <w:color w:val="000000"/>
          <w:lang w:val="ru-RU"/>
        </w:rPr>
        <w:t xml:space="preserve"> </w:t>
      </w:r>
      <w:r w:rsidRPr="008D3938">
        <w:rPr>
          <w:rFonts w:ascii="Arial" w:hAnsi="Arial" w:cs="Arial"/>
          <w:color w:val="000000"/>
          <w:lang w:val="ru-RU"/>
        </w:rPr>
        <w:t>Республики</w:t>
      </w:r>
      <w:r w:rsidR="00817A3D" w:rsidRPr="008D3938">
        <w:rPr>
          <w:rFonts w:ascii="Arial" w:hAnsi="Arial" w:cs="Arial"/>
          <w:color w:val="000000"/>
          <w:lang w:val="ru-RU"/>
        </w:rPr>
        <w:t xml:space="preserve"> </w:t>
      </w:r>
      <w:r w:rsidRPr="008D3938">
        <w:rPr>
          <w:rFonts w:ascii="Arial" w:hAnsi="Arial" w:cs="Arial"/>
          <w:color w:val="000000"/>
          <w:lang w:val="ru-RU"/>
        </w:rPr>
        <w:t>от</w:t>
      </w:r>
      <w:r w:rsidR="00817A3D" w:rsidRPr="008D3938">
        <w:rPr>
          <w:rFonts w:ascii="Arial" w:hAnsi="Arial" w:cs="Arial"/>
          <w:color w:val="000000"/>
          <w:lang w:val="ru-RU"/>
        </w:rPr>
        <w:t xml:space="preserve"> </w:t>
      </w:r>
      <w:r w:rsidRPr="008D3938">
        <w:rPr>
          <w:rFonts w:ascii="Arial" w:hAnsi="Arial" w:cs="Arial"/>
          <w:color w:val="000000"/>
          <w:lang w:val="ru-RU"/>
        </w:rPr>
        <w:t>09.09.2020</w:t>
      </w:r>
      <w:r w:rsidR="00817A3D" w:rsidRPr="008D3938">
        <w:rPr>
          <w:rFonts w:ascii="Arial" w:hAnsi="Arial" w:cs="Arial"/>
          <w:color w:val="000000"/>
          <w:lang w:val="ru-RU"/>
        </w:rPr>
        <w:t xml:space="preserve"> </w:t>
      </w:r>
      <w:r w:rsidRPr="008D3938">
        <w:rPr>
          <w:rFonts w:ascii="Arial" w:hAnsi="Arial" w:cs="Arial"/>
          <w:color w:val="000000"/>
          <w:lang w:val="ru-RU"/>
        </w:rPr>
        <w:t>№</w:t>
      </w:r>
      <w:r w:rsidR="00817A3D" w:rsidRPr="008D3938">
        <w:rPr>
          <w:rFonts w:ascii="Arial" w:hAnsi="Arial" w:cs="Arial"/>
          <w:color w:val="000000"/>
          <w:lang w:val="ru-RU"/>
        </w:rPr>
        <w:t xml:space="preserve"> </w:t>
      </w:r>
      <w:r w:rsidRPr="008D3938">
        <w:rPr>
          <w:rFonts w:ascii="Arial" w:hAnsi="Arial" w:cs="Arial"/>
          <w:color w:val="000000"/>
          <w:lang w:val="ru-RU"/>
        </w:rPr>
        <w:t>504</w:t>
      </w:r>
      <w:r w:rsidR="00817A3D" w:rsidRPr="008D3938">
        <w:rPr>
          <w:rFonts w:ascii="Arial" w:hAnsi="Arial" w:cs="Arial"/>
          <w:color w:val="000000"/>
          <w:lang w:val="ru-RU"/>
        </w:rPr>
        <w:t xml:space="preserve"> </w:t>
      </w:r>
      <w:r w:rsidRPr="008D3938">
        <w:rPr>
          <w:rFonts w:ascii="Arial" w:hAnsi="Arial" w:cs="Arial"/>
          <w:color w:val="000000"/>
          <w:lang w:val="ru-RU"/>
        </w:rPr>
        <w:t>«О</w:t>
      </w:r>
      <w:r w:rsidR="00817A3D" w:rsidRPr="008D3938">
        <w:rPr>
          <w:rFonts w:ascii="Arial" w:hAnsi="Arial" w:cs="Arial"/>
          <w:color w:val="000000"/>
          <w:lang w:val="ru-RU"/>
        </w:rPr>
        <w:t xml:space="preserve"> </w:t>
      </w:r>
      <w:r w:rsidRPr="008D3938">
        <w:rPr>
          <w:rFonts w:ascii="Arial" w:hAnsi="Arial" w:cs="Arial"/>
          <w:color w:val="000000"/>
          <w:lang w:val="ru-RU"/>
        </w:rPr>
        <w:t>повышении</w:t>
      </w:r>
      <w:r w:rsidR="00817A3D" w:rsidRPr="008D3938">
        <w:rPr>
          <w:rFonts w:ascii="Arial" w:hAnsi="Arial" w:cs="Arial"/>
          <w:color w:val="000000"/>
          <w:lang w:val="ru-RU"/>
        </w:rPr>
        <w:t xml:space="preserve"> </w:t>
      </w:r>
      <w:r w:rsidRPr="008D3938">
        <w:rPr>
          <w:rFonts w:ascii="Arial" w:hAnsi="Arial" w:cs="Arial"/>
          <w:color w:val="000000"/>
          <w:lang w:val="ru-RU"/>
        </w:rPr>
        <w:t>оплаты</w:t>
      </w:r>
      <w:r w:rsidR="00817A3D" w:rsidRPr="008D3938">
        <w:rPr>
          <w:rFonts w:ascii="Arial" w:hAnsi="Arial" w:cs="Arial"/>
          <w:color w:val="000000"/>
          <w:lang w:val="ru-RU"/>
        </w:rPr>
        <w:t xml:space="preserve"> </w:t>
      </w:r>
      <w:r w:rsidRPr="008D3938">
        <w:rPr>
          <w:rFonts w:ascii="Arial" w:hAnsi="Arial" w:cs="Arial"/>
          <w:color w:val="000000"/>
          <w:lang w:val="ru-RU"/>
        </w:rPr>
        <w:t>труда</w:t>
      </w:r>
      <w:r w:rsidR="00817A3D" w:rsidRPr="008D3938">
        <w:rPr>
          <w:rFonts w:ascii="Arial" w:hAnsi="Arial" w:cs="Arial"/>
          <w:color w:val="000000"/>
          <w:lang w:val="ru-RU"/>
        </w:rPr>
        <w:t xml:space="preserve"> </w:t>
      </w:r>
      <w:r w:rsidRPr="008D3938">
        <w:rPr>
          <w:rFonts w:ascii="Arial" w:hAnsi="Arial" w:cs="Arial"/>
          <w:color w:val="000000"/>
          <w:lang w:val="ru-RU"/>
        </w:rPr>
        <w:t>работников</w:t>
      </w:r>
      <w:r w:rsidR="00817A3D" w:rsidRPr="008D3938">
        <w:rPr>
          <w:rFonts w:ascii="Arial" w:hAnsi="Arial" w:cs="Arial"/>
          <w:color w:val="000000"/>
          <w:lang w:val="ru-RU"/>
        </w:rPr>
        <w:t xml:space="preserve"> </w:t>
      </w:r>
      <w:r w:rsidRPr="008D3938">
        <w:rPr>
          <w:rFonts w:ascii="Arial" w:hAnsi="Arial" w:cs="Arial"/>
          <w:color w:val="000000"/>
          <w:lang w:val="ru-RU"/>
        </w:rPr>
        <w:t>государственных</w:t>
      </w:r>
      <w:r w:rsidR="00817A3D" w:rsidRPr="008D3938">
        <w:rPr>
          <w:rFonts w:ascii="Arial" w:hAnsi="Arial" w:cs="Arial"/>
          <w:color w:val="000000"/>
          <w:lang w:val="ru-RU"/>
        </w:rPr>
        <w:t xml:space="preserve"> </w:t>
      </w:r>
      <w:r w:rsidRPr="008D3938">
        <w:rPr>
          <w:rFonts w:ascii="Arial" w:hAnsi="Arial" w:cs="Arial"/>
          <w:color w:val="000000"/>
          <w:lang w:val="ru-RU"/>
        </w:rPr>
        <w:t>учреждений</w:t>
      </w:r>
      <w:r w:rsidR="00817A3D" w:rsidRPr="008D3938">
        <w:rPr>
          <w:rFonts w:ascii="Arial" w:hAnsi="Arial" w:cs="Arial"/>
          <w:color w:val="000000"/>
          <w:lang w:val="ru-RU"/>
        </w:rPr>
        <w:t xml:space="preserve"> </w:t>
      </w:r>
      <w:r w:rsidRPr="008D3938">
        <w:rPr>
          <w:rFonts w:ascii="Arial" w:hAnsi="Arial" w:cs="Arial"/>
          <w:color w:val="000000"/>
          <w:lang w:val="ru-RU"/>
        </w:rPr>
        <w:t>Чувашской</w:t>
      </w:r>
      <w:r w:rsidR="00817A3D" w:rsidRPr="008D3938">
        <w:rPr>
          <w:rFonts w:ascii="Arial" w:hAnsi="Arial" w:cs="Arial"/>
          <w:color w:val="000000"/>
          <w:lang w:val="ru-RU"/>
        </w:rPr>
        <w:t xml:space="preserve"> </w:t>
      </w:r>
      <w:r w:rsidRPr="008D3938">
        <w:rPr>
          <w:rFonts w:ascii="Arial" w:hAnsi="Arial" w:cs="Arial"/>
          <w:color w:val="000000"/>
          <w:lang w:val="ru-RU"/>
        </w:rPr>
        <w:t>Республики»</w:t>
      </w:r>
      <w:r w:rsidR="00817A3D" w:rsidRPr="008D3938">
        <w:rPr>
          <w:rFonts w:ascii="Arial" w:hAnsi="Arial" w:cs="Arial"/>
          <w:color w:val="000000"/>
          <w:lang w:val="ru-RU"/>
        </w:rPr>
        <w:t xml:space="preserve"> </w:t>
      </w:r>
      <w:r w:rsidRPr="008D3938">
        <w:rPr>
          <w:rFonts w:ascii="Arial" w:hAnsi="Arial" w:cs="Arial"/>
          <w:color w:val="000000"/>
          <w:lang w:val="ru-RU"/>
        </w:rPr>
        <w:t>администрация</w:t>
      </w:r>
      <w:r w:rsidR="00817A3D" w:rsidRPr="008D3938">
        <w:rPr>
          <w:rFonts w:ascii="Arial" w:hAnsi="Arial" w:cs="Arial"/>
          <w:color w:val="000000"/>
          <w:lang w:val="ru-RU"/>
        </w:rPr>
        <w:t xml:space="preserve"> </w:t>
      </w:r>
      <w:proofErr w:type="spellStart"/>
      <w:r w:rsidRPr="008D3938">
        <w:rPr>
          <w:rFonts w:ascii="Arial" w:hAnsi="Arial" w:cs="Arial"/>
          <w:color w:val="000000"/>
          <w:lang w:val="ru-RU"/>
        </w:rPr>
        <w:t>Первочурашевского</w:t>
      </w:r>
      <w:proofErr w:type="spellEnd"/>
      <w:r w:rsidR="00817A3D" w:rsidRPr="008D3938">
        <w:rPr>
          <w:rFonts w:ascii="Arial" w:hAnsi="Arial" w:cs="Arial"/>
          <w:color w:val="000000"/>
          <w:lang w:val="ru-RU"/>
        </w:rPr>
        <w:t xml:space="preserve"> </w:t>
      </w:r>
      <w:r w:rsidRPr="008D3938">
        <w:rPr>
          <w:rFonts w:ascii="Arial" w:hAnsi="Arial" w:cs="Arial"/>
          <w:color w:val="000000"/>
          <w:lang w:val="ru-RU"/>
        </w:rPr>
        <w:t>сельского</w:t>
      </w:r>
      <w:r w:rsidR="00817A3D" w:rsidRPr="008D3938">
        <w:rPr>
          <w:rFonts w:ascii="Arial" w:hAnsi="Arial" w:cs="Arial"/>
          <w:color w:val="000000"/>
          <w:lang w:val="ru-RU"/>
        </w:rPr>
        <w:t xml:space="preserve"> </w:t>
      </w:r>
      <w:r w:rsidRPr="008D3938">
        <w:rPr>
          <w:rFonts w:ascii="Arial" w:hAnsi="Arial" w:cs="Arial"/>
          <w:color w:val="000000"/>
          <w:lang w:val="ru-RU"/>
        </w:rPr>
        <w:t>поселения</w:t>
      </w:r>
      <w:r w:rsidR="00817A3D" w:rsidRPr="008D3938">
        <w:rPr>
          <w:rFonts w:ascii="Arial" w:hAnsi="Arial" w:cs="Arial"/>
          <w:color w:val="000000"/>
          <w:lang w:val="ru-RU"/>
        </w:rPr>
        <w:t xml:space="preserve"> </w:t>
      </w:r>
      <w:r w:rsidRPr="008D3938">
        <w:rPr>
          <w:rFonts w:ascii="Arial" w:hAnsi="Arial" w:cs="Arial"/>
          <w:color w:val="000000"/>
          <w:lang w:val="ru-RU"/>
        </w:rPr>
        <w:t>Мариинско</w:t>
      </w:r>
      <w:r w:rsidR="00817A3D" w:rsidRPr="008D3938">
        <w:rPr>
          <w:rFonts w:ascii="Arial" w:hAnsi="Arial" w:cs="Arial"/>
          <w:color w:val="000000"/>
          <w:lang w:val="ru-RU"/>
        </w:rPr>
        <w:t xml:space="preserve"> </w:t>
      </w:r>
      <w:r w:rsidRPr="008D3938">
        <w:rPr>
          <w:rFonts w:ascii="Arial" w:hAnsi="Arial" w:cs="Arial"/>
          <w:color w:val="000000"/>
          <w:lang w:val="ru-RU"/>
        </w:rPr>
        <w:t>-</w:t>
      </w:r>
      <w:r w:rsidR="00817A3D" w:rsidRPr="008D3938">
        <w:rPr>
          <w:rFonts w:ascii="Arial" w:hAnsi="Arial" w:cs="Arial"/>
          <w:color w:val="000000"/>
          <w:lang w:val="ru-RU"/>
        </w:rPr>
        <w:t xml:space="preserve"> </w:t>
      </w:r>
      <w:r w:rsidRPr="008D3938">
        <w:rPr>
          <w:rFonts w:ascii="Arial" w:hAnsi="Arial" w:cs="Arial"/>
          <w:color w:val="000000"/>
          <w:lang w:val="ru-RU"/>
        </w:rPr>
        <w:t>Посадского</w:t>
      </w:r>
      <w:r w:rsidR="00817A3D" w:rsidRPr="008D3938">
        <w:rPr>
          <w:rFonts w:ascii="Arial" w:hAnsi="Arial" w:cs="Arial"/>
          <w:color w:val="000000"/>
          <w:lang w:val="ru-RU"/>
        </w:rPr>
        <w:t xml:space="preserve"> </w:t>
      </w:r>
      <w:r w:rsidRPr="008D3938">
        <w:rPr>
          <w:rFonts w:ascii="Arial" w:hAnsi="Arial" w:cs="Arial"/>
          <w:color w:val="000000"/>
          <w:lang w:val="ru-RU"/>
        </w:rPr>
        <w:t>района</w:t>
      </w:r>
      <w:r w:rsidR="00817A3D" w:rsidRPr="008D3938">
        <w:rPr>
          <w:rFonts w:ascii="Arial" w:hAnsi="Arial" w:cs="Arial"/>
          <w:color w:val="000000"/>
          <w:lang w:val="ru-RU"/>
        </w:rPr>
        <w:t xml:space="preserve"> </w:t>
      </w:r>
      <w:r w:rsidRPr="008D3938">
        <w:rPr>
          <w:rFonts w:ascii="Arial" w:hAnsi="Arial" w:cs="Arial"/>
          <w:color w:val="000000"/>
          <w:lang w:val="ru-RU"/>
        </w:rPr>
        <w:t>Ч</w:t>
      </w:r>
      <w:r w:rsidRPr="008D3938">
        <w:rPr>
          <w:rFonts w:ascii="Arial" w:hAnsi="Arial" w:cs="Arial"/>
          <w:color w:val="000000"/>
          <w:lang w:val="ru-RU"/>
        </w:rPr>
        <w:t>у</w:t>
      </w:r>
      <w:r w:rsidRPr="008D3938">
        <w:rPr>
          <w:rFonts w:ascii="Arial" w:hAnsi="Arial" w:cs="Arial"/>
          <w:color w:val="000000"/>
          <w:lang w:val="ru-RU"/>
        </w:rPr>
        <w:t>вашской</w:t>
      </w:r>
      <w:r w:rsidR="00817A3D" w:rsidRPr="008D3938">
        <w:rPr>
          <w:rFonts w:ascii="Arial" w:hAnsi="Arial" w:cs="Arial"/>
          <w:color w:val="000000"/>
          <w:lang w:val="ru-RU"/>
        </w:rPr>
        <w:t xml:space="preserve"> </w:t>
      </w:r>
      <w:r w:rsidRPr="008D3938">
        <w:rPr>
          <w:rFonts w:ascii="Arial" w:hAnsi="Arial" w:cs="Arial"/>
          <w:color w:val="000000"/>
          <w:lang w:val="ru-RU"/>
        </w:rPr>
        <w:t>Республики</w:t>
      </w:r>
      <w:r w:rsidR="00817A3D" w:rsidRPr="008D3938">
        <w:rPr>
          <w:rFonts w:ascii="Arial" w:hAnsi="Arial" w:cs="Arial"/>
          <w:color w:val="000000"/>
          <w:lang w:val="ru-RU"/>
        </w:rPr>
        <w:t xml:space="preserve"> </w:t>
      </w:r>
      <w:proofErr w:type="spellStart"/>
      <w:proofErr w:type="gramStart"/>
      <w:r w:rsidRPr="008D3938">
        <w:rPr>
          <w:rFonts w:ascii="Arial" w:hAnsi="Arial" w:cs="Arial"/>
          <w:color w:val="000000"/>
          <w:lang w:val="ru-RU"/>
        </w:rPr>
        <w:t>п</w:t>
      </w:r>
      <w:proofErr w:type="spellEnd"/>
      <w:proofErr w:type="gramEnd"/>
      <w:r w:rsidR="00817A3D" w:rsidRPr="008D3938">
        <w:rPr>
          <w:rFonts w:ascii="Arial" w:hAnsi="Arial" w:cs="Arial"/>
          <w:color w:val="000000"/>
          <w:lang w:val="ru-RU"/>
        </w:rPr>
        <w:t xml:space="preserve"> </w:t>
      </w:r>
      <w:r w:rsidRPr="008D3938">
        <w:rPr>
          <w:rFonts w:ascii="Arial" w:hAnsi="Arial" w:cs="Arial"/>
          <w:color w:val="000000"/>
          <w:lang w:val="ru-RU"/>
        </w:rPr>
        <w:t>о</w:t>
      </w:r>
      <w:r w:rsidR="00817A3D" w:rsidRPr="008D3938">
        <w:rPr>
          <w:rFonts w:ascii="Arial" w:hAnsi="Arial" w:cs="Arial"/>
          <w:color w:val="000000"/>
          <w:lang w:val="ru-RU"/>
        </w:rPr>
        <w:t xml:space="preserve"> </w:t>
      </w:r>
      <w:r w:rsidRPr="008D3938">
        <w:rPr>
          <w:rFonts w:ascii="Arial" w:hAnsi="Arial" w:cs="Arial"/>
          <w:color w:val="000000"/>
          <w:lang w:val="ru-RU"/>
        </w:rPr>
        <w:t>с</w:t>
      </w:r>
      <w:r w:rsidR="00817A3D" w:rsidRPr="008D3938">
        <w:rPr>
          <w:rFonts w:ascii="Arial" w:hAnsi="Arial" w:cs="Arial"/>
          <w:color w:val="000000"/>
          <w:lang w:val="ru-RU"/>
        </w:rPr>
        <w:t xml:space="preserve"> </w:t>
      </w:r>
      <w:r w:rsidRPr="008D3938">
        <w:rPr>
          <w:rFonts w:ascii="Arial" w:hAnsi="Arial" w:cs="Arial"/>
          <w:color w:val="000000"/>
          <w:lang w:val="ru-RU"/>
        </w:rPr>
        <w:t>т</w:t>
      </w:r>
      <w:r w:rsidR="00817A3D" w:rsidRPr="008D3938">
        <w:rPr>
          <w:rFonts w:ascii="Arial" w:hAnsi="Arial" w:cs="Arial"/>
          <w:color w:val="000000"/>
          <w:lang w:val="ru-RU"/>
        </w:rPr>
        <w:t xml:space="preserve"> </w:t>
      </w:r>
      <w:r w:rsidRPr="008D3938">
        <w:rPr>
          <w:rFonts w:ascii="Arial" w:hAnsi="Arial" w:cs="Arial"/>
          <w:color w:val="000000"/>
          <w:lang w:val="ru-RU"/>
        </w:rPr>
        <w:t>а</w:t>
      </w:r>
      <w:r w:rsidR="00817A3D" w:rsidRPr="008D3938">
        <w:rPr>
          <w:rFonts w:ascii="Arial" w:hAnsi="Arial" w:cs="Arial"/>
          <w:color w:val="000000"/>
          <w:lang w:val="ru-RU"/>
        </w:rPr>
        <w:t xml:space="preserve"> </w:t>
      </w:r>
      <w:proofErr w:type="spellStart"/>
      <w:r w:rsidRPr="008D3938">
        <w:rPr>
          <w:rFonts w:ascii="Arial" w:hAnsi="Arial" w:cs="Arial"/>
          <w:color w:val="000000"/>
          <w:lang w:val="ru-RU"/>
        </w:rPr>
        <w:t>н</w:t>
      </w:r>
      <w:proofErr w:type="spellEnd"/>
      <w:r w:rsidR="00817A3D" w:rsidRPr="008D3938">
        <w:rPr>
          <w:rFonts w:ascii="Arial" w:hAnsi="Arial" w:cs="Arial"/>
          <w:color w:val="000000"/>
          <w:lang w:val="ru-RU"/>
        </w:rPr>
        <w:t xml:space="preserve"> </w:t>
      </w:r>
      <w:r w:rsidRPr="008D3938">
        <w:rPr>
          <w:rFonts w:ascii="Arial" w:hAnsi="Arial" w:cs="Arial"/>
          <w:color w:val="000000"/>
          <w:lang w:val="ru-RU"/>
        </w:rPr>
        <w:t>о</w:t>
      </w:r>
      <w:r w:rsidR="00817A3D" w:rsidRPr="008D3938">
        <w:rPr>
          <w:rFonts w:ascii="Arial" w:hAnsi="Arial" w:cs="Arial"/>
          <w:color w:val="000000"/>
          <w:lang w:val="ru-RU"/>
        </w:rPr>
        <w:t xml:space="preserve"> </w:t>
      </w:r>
      <w:r w:rsidRPr="008D3938">
        <w:rPr>
          <w:rFonts w:ascii="Arial" w:hAnsi="Arial" w:cs="Arial"/>
          <w:color w:val="000000"/>
          <w:lang w:val="ru-RU"/>
        </w:rPr>
        <w:t>в</w:t>
      </w:r>
      <w:r w:rsidR="00817A3D" w:rsidRPr="008D3938">
        <w:rPr>
          <w:rFonts w:ascii="Arial" w:hAnsi="Arial" w:cs="Arial"/>
          <w:color w:val="000000"/>
          <w:lang w:val="ru-RU"/>
        </w:rPr>
        <w:t xml:space="preserve"> </w:t>
      </w:r>
      <w:r w:rsidRPr="008D3938">
        <w:rPr>
          <w:rFonts w:ascii="Arial" w:hAnsi="Arial" w:cs="Arial"/>
          <w:color w:val="000000"/>
          <w:lang w:val="ru-RU"/>
        </w:rPr>
        <w:t>л</w:t>
      </w:r>
      <w:r w:rsidR="00817A3D" w:rsidRPr="008D3938">
        <w:rPr>
          <w:rFonts w:ascii="Arial" w:hAnsi="Arial" w:cs="Arial"/>
          <w:color w:val="000000"/>
          <w:lang w:val="ru-RU"/>
        </w:rPr>
        <w:t xml:space="preserve"> </w:t>
      </w:r>
      <w:r w:rsidRPr="008D3938">
        <w:rPr>
          <w:rFonts w:ascii="Arial" w:hAnsi="Arial" w:cs="Arial"/>
          <w:color w:val="000000"/>
          <w:lang w:val="ru-RU"/>
        </w:rPr>
        <w:t>я</w:t>
      </w:r>
      <w:r w:rsidR="00817A3D" w:rsidRPr="008D3938">
        <w:rPr>
          <w:rFonts w:ascii="Arial" w:hAnsi="Arial" w:cs="Arial"/>
          <w:color w:val="000000"/>
          <w:lang w:val="ru-RU"/>
        </w:rPr>
        <w:t xml:space="preserve"> </w:t>
      </w:r>
      <w:r w:rsidRPr="008D3938">
        <w:rPr>
          <w:rFonts w:ascii="Arial" w:hAnsi="Arial" w:cs="Arial"/>
          <w:color w:val="000000"/>
          <w:lang w:val="ru-RU"/>
        </w:rPr>
        <w:t>е</w:t>
      </w:r>
      <w:r w:rsidR="00817A3D" w:rsidRPr="008D3938">
        <w:rPr>
          <w:rFonts w:ascii="Arial" w:hAnsi="Arial" w:cs="Arial"/>
          <w:color w:val="000000"/>
          <w:lang w:val="ru-RU"/>
        </w:rPr>
        <w:t xml:space="preserve"> </w:t>
      </w:r>
      <w:r w:rsidRPr="008D3938">
        <w:rPr>
          <w:rFonts w:ascii="Arial" w:hAnsi="Arial" w:cs="Arial"/>
          <w:color w:val="000000"/>
          <w:lang w:val="ru-RU"/>
        </w:rPr>
        <w:t>т:</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proofErr w:type="gramStart"/>
      <w:r w:rsidRPr="008D3938">
        <w:rPr>
          <w:rFonts w:ascii="Arial" w:hAnsi="Arial" w:cs="Arial"/>
          <w:color w:val="000000"/>
          <w:sz w:val="20"/>
        </w:rPr>
        <w:t>Повысить</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r w:rsidR="00817A3D" w:rsidRPr="008D3938">
        <w:rPr>
          <w:rFonts w:ascii="Arial" w:hAnsi="Arial" w:cs="Arial"/>
          <w:color w:val="000000"/>
          <w:sz w:val="20"/>
        </w:rPr>
        <w:t xml:space="preserve"> </w:t>
      </w:r>
      <w:r w:rsidRPr="008D3938">
        <w:rPr>
          <w:rFonts w:ascii="Arial" w:hAnsi="Arial" w:cs="Arial"/>
          <w:color w:val="000000"/>
          <w:sz w:val="20"/>
        </w:rPr>
        <w:t>рекомендуемые</w:t>
      </w:r>
      <w:r w:rsidR="00817A3D" w:rsidRPr="008D3938">
        <w:rPr>
          <w:rFonts w:ascii="Arial" w:hAnsi="Arial" w:cs="Arial"/>
          <w:color w:val="000000"/>
          <w:sz w:val="20"/>
        </w:rPr>
        <w:t xml:space="preserve"> </w:t>
      </w:r>
      <w:r w:rsidRPr="008D3938">
        <w:rPr>
          <w:rFonts w:ascii="Arial" w:hAnsi="Arial" w:cs="Arial"/>
          <w:color w:val="000000"/>
          <w:sz w:val="20"/>
        </w:rPr>
        <w:t>минимальные</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w:t>
      </w:r>
      <w:r w:rsidRPr="008D3938">
        <w:rPr>
          <w:rFonts w:ascii="Arial" w:hAnsi="Arial" w:cs="Arial"/>
          <w:color w:val="000000"/>
          <w:sz w:val="20"/>
        </w:rPr>
        <w:t>т</w:t>
      </w:r>
      <w:r w:rsidRPr="008D3938">
        <w:rPr>
          <w:rFonts w:ascii="Arial" w:hAnsi="Arial" w:cs="Arial"/>
          <w:color w:val="000000"/>
          <w:sz w:val="20"/>
        </w:rPr>
        <w:t>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установленные</w:t>
      </w:r>
      <w:r w:rsidR="00817A3D" w:rsidRPr="008D3938">
        <w:rPr>
          <w:rFonts w:ascii="Arial" w:hAnsi="Arial" w:cs="Arial"/>
          <w:color w:val="000000"/>
          <w:sz w:val="20"/>
        </w:rPr>
        <w:t xml:space="preserve"> </w:t>
      </w:r>
      <w:r w:rsidRPr="008D3938">
        <w:rPr>
          <w:rFonts w:ascii="Arial" w:hAnsi="Arial" w:cs="Arial"/>
          <w:color w:val="000000"/>
          <w:sz w:val="20"/>
        </w:rPr>
        <w:t>отраслев</w:t>
      </w:r>
      <w:r w:rsidRPr="008D3938">
        <w:rPr>
          <w:rFonts w:ascii="Arial" w:hAnsi="Arial" w:cs="Arial"/>
          <w:color w:val="000000"/>
          <w:sz w:val="20"/>
        </w:rPr>
        <w:t>ы</w:t>
      </w:r>
      <w:r w:rsidRPr="008D3938">
        <w:rPr>
          <w:rFonts w:ascii="Arial" w:hAnsi="Arial" w:cs="Arial"/>
          <w:color w:val="000000"/>
          <w:sz w:val="20"/>
        </w:rPr>
        <w:t>ми</w:t>
      </w:r>
      <w:r w:rsidR="00817A3D" w:rsidRPr="008D3938">
        <w:rPr>
          <w:rFonts w:ascii="Arial" w:hAnsi="Arial" w:cs="Arial"/>
          <w:color w:val="000000"/>
          <w:sz w:val="20"/>
        </w:rPr>
        <w:t xml:space="preserve"> </w:t>
      </w:r>
      <w:r w:rsidRPr="008D3938">
        <w:rPr>
          <w:rFonts w:ascii="Arial" w:hAnsi="Arial" w:cs="Arial"/>
          <w:color w:val="000000"/>
          <w:sz w:val="20"/>
        </w:rPr>
        <w:t>положениями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оплате</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утвержденными</w:t>
      </w:r>
      <w:r w:rsidR="00817A3D" w:rsidRPr="008D3938">
        <w:rPr>
          <w:rFonts w:ascii="Arial" w:hAnsi="Arial" w:cs="Arial"/>
          <w:color w:val="000000"/>
          <w:sz w:val="20"/>
        </w:rPr>
        <w:t xml:space="preserve"> </w:t>
      </w:r>
      <w:r w:rsidRPr="008D3938">
        <w:rPr>
          <w:rFonts w:ascii="Arial" w:hAnsi="Arial" w:cs="Arial"/>
          <w:color w:val="000000"/>
          <w:sz w:val="20"/>
        </w:rPr>
        <w:t>постановлениями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End"/>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привести</w:t>
      </w:r>
      <w:r w:rsidR="00817A3D" w:rsidRPr="008D3938">
        <w:rPr>
          <w:rFonts w:ascii="Arial" w:hAnsi="Arial" w:cs="Arial"/>
          <w:color w:val="000000"/>
          <w:sz w:val="20"/>
        </w:rPr>
        <w:t xml:space="preserve"> </w:t>
      </w:r>
      <w:r w:rsidRPr="008D3938">
        <w:rPr>
          <w:rFonts w:ascii="Arial" w:hAnsi="Arial" w:cs="Arial"/>
          <w:color w:val="000000"/>
          <w:sz w:val="20"/>
        </w:rPr>
        <w:t>нормативные</w:t>
      </w:r>
      <w:r w:rsidR="00817A3D" w:rsidRPr="008D3938">
        <w:rPr>
          <w:rFonts w:ascii="Arial" w:hAnsi="Arial" w:cs="Arial"/>
          <w:color w:val="000000"/>
          <w:sz w:val="20"/>
        </w:rPr>
        <w:t xml:space="preserve"> </w:t>
      </w:r>
      <w:r w:rsidRPr="008D3938">
        <w:rPr>
          <w:rFonts w:ascii="Arial" w:hAnsi="Arial" w:cs="Arial"/>
          <w:color w:val="000000"/>
          <w:sz w:val="20"/>
        </w:rPr>
        <w:t>правовые</w:t>
      </w:r>
      <w:r w:rsidR="00817A3D" w:rsidRPr="008D3938">
        <w:rPr>
          <w:rFonts w:ascii="Arial" w:hAnsi="Arial" w:cs="Arial"/>
          <w:color w:val="000000"/>
          <w:sz w:val="20"/>
        </w:rPr>
        <w:t xml:space="preserve"> </w:t>
      </w:r>
      <w:r w:rsidRPr="008D3938">
        <w:rPr>
          <w:rFonts w:ascii="Arial" w:hAnsi="Arial" w:cs="Arial"/>
          <w:color w:val="000000"/>
          <w:sz w:val="20"/>
        </w:rPr>
        <w:t>а</w:t>
      </w:r>
      <w:r w:rsidRPr="008D3938">
        <w:rPr>
          <w:rFonts w:ascii="Arial" w:hAnsi="Arial" w:cs="Arial"/>
          <w:color w:val="000000"/>
          <w:sz w:val="20"/>
        </w:rPr>
        <w:t>к</w:t>
      </w:r>
      <w:r w:rsidRPr="008D3938">
        <w:rPr>
          <w:rFonts w:ascii="Arial" w:hAnsi="Arial" w:cs="Arial"/>
          <w:color w:val="000000"/>
          <w:sz w:val="20"/>
        </w:rPr>
        <w:t>ты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отнесенным</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месячный</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вступления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w:t>
      </w:r>
      <w:r w:rsidRPr="008D3938">
        <w:rPr>
          <w:rFonts w:ascii="Arial" w:hAnsi="Arial" w:cs="Arial"/>
          <w:color w:val="000000"/>
          <w:sz w:val="20"/>
        </w:rPr>
        <w:t>а</w:t>
      </w:r>
      <w:r w:rsidRPr="008D3938">
        <w:rPr>
          <w:rFonts w:ascii="Arial" w:hAnsi="Arial" w:cs="Arial"/>
          <w:color w:val="000000"/>
          <w:sz w:val="20"/>
        </w:rPr>
        <w:t>новления.</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Руководителям</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к</w:t>
      </w:r>
      <w:r w:rsidRPr="008D3938">
        <w:rPr>
          <w:rFonts w:ascii="Arial" w:hAnsi="Arial" w:cs="Arial"/>
          <w:color w:val="000000"/>
          <w:sz w:val="20"/>
        </w:rPr>
        <w:t>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обеспечить</w:t>
      </w:r>
      <w:r w:rsidR="00817A3D" w:rsidRPr="008D3938">
        <w:rPr>
          <w:rFonts w:ascii="Arial" w:hAnsi="Arial" w:cs="Arial"/>
          <w:color w:val="000000"/>
          <w:sz w:val="20"/>
        </w:rPr>
        <w:t xml:space="preserve"> </w:t>
      </w:r>
      <w:r w:rsidRPr="008D3938">
        <w:rPr>
          <w:rFonts w:ascii="Arial" w:hAnsi="Arial" w:cs="Arial"/>
          <w:color w:val="000000"/>
          <w:sz w:val="20"/>
        </w:rPr>
        <w:t>повышение</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повышении</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r w:rsidRPr="008D3938">
        <w:rPr>
          <w:rFonts w:ascii="Arial" w:hAnsi="Arial" w:cs="Arial"/>
          <w:color w:val="000000"/>
          <w:sz w:val="20"/>
        </w:rPr>
        <w:t>подлежат</w:t>
      </w:r>
      <w:r w:rsidR="00817A3D" w:rsidRPr="008D3938">
        <w:rPr>
          <w:rFonts w:ascii="Arial" w:hAnsi="Arial" w:cs="Arial"/>
          <w:color w:val="000000"/>
          <w:sz w:val="20"/>
        </w:rPr>
        <w:t xml:space="preserve"> </w:t>
      </w:r>
      <w:r w:rsidRPr="008D3938">
        <w:rPr>
          <w:rFonts w:ascii="Arial" w:hAnsi="Arial" w:cs="Arial"/>
          <w:color w:val="000000"/>
          <w:sz w:val="20"/>
        </w:rPr>
        <w:t>округлению</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целого</w:t>
      </w:r>
      <w:r w:rsidR="00817A3D" w:rsidRPr="008D3938">
        <w:rPr>
          <w:rFonts w:ascii="Arial" w:hAnsi="Arial" w:cs="Arial"/>
          <w:color w:val="000000"/>
          <w:sz w:val="20"/>
        </w:rPr>
        <w:t xml:space="preserve"> </w:t>
      </w:r>
      <w:r w:rsidRPr="008D3938">
        <w:rPr>
          <w:rFonts w:ascii="Arial" w:hAnsi="Arial" w:cs="Arial"/>
          <w:color w:val="000000"/>
          <w:sz w:val="20"/>
        </w:rPr>
        <w:t>рубля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сторону</w:t>
      </w:r>
      <w:r w:rsidR="00817A3D" w:rsidRPr="008D3938">
        <w:rPr>
          <w:rFonts w:ascii="Arial" w:hAnsi="Arial" w:cs="Arial"/>
          <w:color w:val="000000"/>
          <w:sz w:val="20"/>
        </w:rPr>
        <w:t xml:space="preserve"> </w:t>
      </w:r>
      <w:r w:rsidRPr="008D3938">
        <w:rPr>
          <w:rFonts w:ascii="Arial" w:hAnsi="Arial" w:cs="Arial"/>
          <w:color w:val="000000"/>
          <w:sz w:val="20"/>
        </w:rPr>
        <w:t>увеличения.</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Финансирование</w:t>
      </w:r>
      <w:r w:rsidR="00817A3D" w:rsidRPr="008D3938">
        <w:rPr>
          <w:rFonts w:ascii="Arial" w:hAnsi="Arial" w:cs="Arial"/>
          <w:color w:val="000000"/>
          <w:sz w:val="20"/>
        </w:rPr>
        <w:t xml:space="preserve"> </w:t>
      </w:r>
      <w:r w:rsidRPr="008D3938">
        <w:rPr>
          <w:rFonts w:ascii="Arial" w:hAnsi="Arial" w:cs="Arial"/>
          <w:color w:val="000000"/>
          <w:sz w:val="20"/>
        </w:rPr>
        <w:t>расходов,</w:t>
      </w:r>
      <w:r w:rsidR="00817A3D" w:rsidRPr="008D3938">
        <w:rPr>
          <w:rFonts w:ascii="Arial" w:hAnsi="Arial" w:cs="Arial"/>
          <w:color w:val="000000"/>
          <w:sz w:val="20"/>
        </w:rPr>
        <w:t xml:space="preserve"> </w:t>
      </w:r>
      <w:r w:rsidRPr="008D3938">
        <w:rPr>
          <w:rFonts w:ascii="Arial" w:hAnsi="Arial" w:cs="Arial"/>
          <w:color w:val="000000"/>
          <w:sz w:val="20"/>
        </w:rPr>
        <w:t>связанных</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реализацией</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r w:rsidR="00817A3D" w:rsidRPr="008D3938">
        <w:rPr>
          <w:rFonts w:ascii="Arial" w:hAnsi="Arial" w:cs="Arial"/>
          <w:color w:val="000000"/>
          <w:sz w:val="20"/>
        </w:rPr>
        <w:t xml:space="preserve"> </w:t>
      </w:r>
      <w:r w:rsidRPr="008D3938">
        <w:rPr>
          <w:rFonts w:ascii="Arial" w:hAnsi="Arial" w:cs="Arial"/>
          <w:color w:val="000000"/>
          <w:sz w:val="20"/>
        </w:rPr>
        <w:t>осуществлять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год,</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главным</w:t>
      </w:r>
      <w:r w:rsidR="00817A3D" w:rsidRPr="008D3938">
        <w:rPr>
          <w:rFonts w:ascii="Arial" w:hAnsi="Arial" w:cs="Arial"/>
          <w:color w:val="000000"/>
          <w:sz w:val="20"/>
        </w:rPr>
        <w:t xml:space="preserve"> </w:t>
      </w:r>
      <w:r w:rsidRPr="008D3938">
        <w:rPr>
          <w:rFonts w:ascii="Arial" w:hAnsi="Arial" w:cs="Arial"/>
          <w:color w:val="000000"/>
          <w:sz w:val="20"/>
        </w:rPr>
        <w:t>распорядителям</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w:t>
      </w:r>
      <w:r w:rsidRPr="008D3938">
        <w:rPr>
          <w:rFonts w:ascii="Arial" w:hAnsi="Arial" w:cs="Arial"/>
          <w:color w:val="000000"/>
          <w:sz w:val="20"/>
        </w:rPr>
        <w:t>у</w:t>
      </w:r>
      <w:r w:rsidRPr="008D3938">
        <w:rPr>
          <w:rFonts w:ascii="Arial" w:hAnsi="Arial" w:cs="Arial"/>
          <w:color w:val="000000"/>
          <w:sz w:val="20"/>
        </w:rPr>
        <w:t>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E0280A"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через</w:t>
      </w:r>
      <w:r w:rsidR="00817A3D" w:rsidRPr="008D3938">
        <w:rPr>
          <w:rFonts w:ascii="Arial" w:hAnsi="Arial" w:cs="Arial"/>
          <w:color w:val="000000"/>
          <w:sz w:val="20"/>
        </w:rPr>
        <w:t xml:space="preserve"> </w:t>
      </w:r>
      <w:r w:rsidRPr="008D3938">
        <w:rPr>
          <w:rFonts w:ascii="Arial" w:hAnsi="Arial" w:cs="Arial"/>
          <w:color w:val="000000"/>
          <w:sz w:val="20"/>
        </w:rPr>
        <w:t>десять</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bookmarkEnd w:id="4"/>
    <w:p w:rsidR="00410D4E" w:rsidRDefault="00410D4E" w:rsidP="008D3938">
      <w:pPr>
        <w:rPr>
          <w:rFonts w:ascii="Arial" w:hAnsi="Arial" w:cs="Arial"/>
          <w:color w:val="000000"/>
          <w:sz w:val="20"/>
        </w:rPr>
      </w:pPr>
    </w:p>
    <w:p w:rsidR="00410D4E" w:rsidRDefault="00410D4E" w:rsidP="008D3938">
      <w:pPr>
        <w:rPr>
          <w:rFonts w:ascii="Arial" w:hAnsi="Arial" w:cs="Arial"/>
          <w:color w:val="000000"/>
          <w:sz w:val="20"/>
        </w:rPr>
      </w:pPr>
    </w:p>
    <w:p w:rsidR="004F1424"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bookmarkEnd w:id="5"/>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00817A3D" w:rsidRPr="008D3938">
        <w:rPr>
          <w:rFonts w:ascii="Arial" w:hAnsi="Arial" w:cs="Arial"/>
          <w:color w:val="000000"/>
          <w:sz w:val="20"/>
        </w:rPr>
        <w:t xml:space="preserve"> </w:t>
      </w:r>
      <w:r w:rsidRPr="008D3938">
        <w:rPr>
          <w:rFonts w:ascii="Arial" w:hAnsi="Arial" w:cs="Arial"/>
          <w:color w:val="000000"/>
          <w:sz w:val="20"/>
        </w:rPr>
        <w:t>В.А.Орлов</w:t>
      </w:r>
    </w:p>
    <w:p w:rsidR="00410D4E" w:rsidRPr="008D3938" w:rsidRDefault="00410D4E" w:rsidP="008D3938">
      <w:pPr>
        <w:rPr>
          <w:rFonts w:ascii="Arial" w:hAnsi="Arial" w:cs="Arial"/>
          <w:bCs/>
          <w:color w:val="000000"/>
          <w:sz w:val="20"/>
        </w:rPr>
      </w:pPr>
    </w:p>
    <w:p w:rsidR="004F1424" w:rsidRPr="008D3938" w:rsidRDefault="004F1424" w:rsidP="008D3938">
      <w:pPr>
        <w:rPr>
          <w:rFonts w:ascii="Arial" w:hAnsi="Arial" w:cs="Arial"/>
          <w:color w:val="000000"/>
          <w:sz w:val="20"/>
        </w:rPr>
      </w:pPr>
    </w:p>
    <w:tbl>
      <w:tblPr>
        <w:tblW w:w="5000" w:type="pct"/>
        <w:tblLook w:val="0000"/>
      </w:tblPr>
      <w:tblGrid>
        <w:gridCol w:w="6584"/>
        <w:gridCol w:w="2174"/>
        <w:gridCol w:w="6597"/>
      </w:tblGrid>
      <w:tr w:rsidR="004F1424" w:rsidRPr="008D3938" w:rsidTr="00410D4E">
        <w:trPr>
          <w:cantSplit/>
        </w:trPr>
        <w:tc>
          <w:tcPr>
            <w:tcW w:w="2144" w:type="pct"/>
            <w:vAlign w:val="center"/>
          </w:tcPr>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Ч</w:t>
            </w:r>
            <w:r w:rsidR="008D3938" w:rsidRPr="008D3938">
              <w:rPr>
                <w:rFonts w:ascii="Arial" w:hAnsi="Arial" w:cs="Arial"/>
                <w:bCs/>
                <w:noProof/>
                <w:color w:val="000000"/>
                <w:szCs w:val="22"/>
              </w:rPr>
              <w:t>Ă</w:t>
            </w:r>
            <w:r w:rsidRPr="008D3938">
              <w:rPr>
                <w:rFonts w:ascii="Arial" w:hAnsi="Arial" w:cs="Arial"/>
                <w:bCs/>
                <w:noProof/>
                <w:color w:val="000000"/>
                <w:szCs w:val="22"/>
              </w:rPr>
              <w:t>ВАШ</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РЕСПУБЛИКИ</w:t>
            </w:r>
          </w:p>
          <w:p w:rsidR="004F1424" w:rsidRPr="008D3938" w:rsidRDefault="004F1424" w:rsidP="00410D4E">
            <w:pPr>
              <w:pStyle w:val="afc"/>
              <w:tabs>
                <w:tab w:val="left" w:pos="4285"/>
              </w:tabs>
              <w:jc w:val="center"/>
              <w:rPr>
                <w:rFonts w:ascii="Arial" w:hAnsi="Arial" w:cs="Arial"/>
                <w:color w:val="000000"/>
                <w:szCs w:val="22"/>
              </w:rPr>
            </w:pPr>
            <w:r w:rsidRPr="008D3938">
              <w:rPr>
                <w:rFonts w:ascii="Arial" w:hAnsi="Arial" w:cs="Arial"/>
                <w:caps/>
                <w:color w:val="000000"/>
                <w:szCs w:val="22"/>
              </w:rPr>
              <w:t>С</w:t>
            </w:r>
            <w:r w:rsidRPr="008D3938">
              <w:rPr>
                <w:rFonts w:ascii="Arial" w:hAnsi="Arial" w:cs="Arial"/>
                <w:bCs/>
                <w:color w:val="000000"/>
                <w:szCs w:val="22"/>
              </w:rPr>
              <w:t>Ě</w:t>
            </w:r>
            <w:r w:rsidRPr="008D3938">
              <w:rPr>
                <w:rFonts w:ascii="Arial" w:hAnsi="Arial" w:cs="Arial"/>
                <w:caps/>
                <w:color w:val="000000"/>
                <w:szCs w:val="22"/>
              </w:rPr>
              <w:t>нт</w:t>
            </w:r>
            <w:r w:rsidRPr="008D3938">
              <w:rPr>
                <w:rFonts w:ascii="Arial" w:hAnsi="Arial" w:cs="Arial"/>
                <w:bCs/>
                <w:color w:val="000000"/>
                <w:szCs w:val="22"/>
              </w:rPr>
              <w:t>Ě</w:t>
            </w:r>
            <w:r w:rsidRPr="008D3938">
              <w:rPr>
                <w:rFonts w:ascii="Arial" w:hAnsi="Arial" w:cs="Arial"/>
                <w:caps/>
                <w:color w:val="000000"/>
                <w:szCs w:val="22"/>
              </w:rPr>
              <w:t>рв</w:t>
            </w:r>
            <w:r w:rsidR="008D3938" w:rsidRPr="008D3938">
              <w:rPr>
                <w:rFonts w:ascii="Arial" w:hAnsi="Arial" w:cs="Arial"/>
                <w:bCs/>
                <w:noProof/>
                <w:color w:val="000000"/>
                <w:szCs w:val="22"/>
              </w:rPr>
              <w:t>Ă</w:t>
            </w:r>
            <w:r w:rsidRPr="008D3938">
              <w:rPr>
                <w:rFonts w:ascii="Arial" w:hAnsi="Arial" w:cs="Arial"/>
                <w:caps/>
                <w:color w:val="000000"/>
                <w:szCs w:val="22"/>
              </w:rPr>
              <w:t>рри</w:t>
            </w:r>
            <w:r w:rsidR="00817A3D" w:rsidRPr="008D3938">
              <w:rPr>
                <w:rFonts w:ascii="Arial" w:hAnsi="Arial" w:cs="Arial"/>
                <w:bCs/>
                <w:color w:val="000000"/>
                <w:szCs w:val="22"/>
              </w:rPr>
              <w:t xml:space="preserve"> </w:t>
            </w:r>
            <w:r w:rsidRPr="008D3938">
              <w:rPr>
                <w:rFonts w:ascii="Arial" w:hAnsi="Arial" w:cs="Arial"/>
                <w:bCs/>
                <w:color w:val="000000"/>
                <w:szCs w:val="22"/>
              </w:rPr>
              <w:t>РАЙОНĚ</w:t>
            </w:r>
          </w:p>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УРХАС</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КУШК</w:t>
            </w:r>
            <w:r w:rsidR="008D3938" w:rsidRPr="008D3938">
              <w:rPr>
                <w:rFonts w:ascii="Arial" w:hAnsi="Arial" w:cs="Arial"/>
                <w:bCs/>
                <w:noProof/>
                <w:color w:val="000000"/>
                <w:szCs w:val="22"/>
              </w:rPr>
              <w:t>Ă</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ПОСЕЛЕНИЙĚН</w:t>
            </w:r>
          </w:p>
          <w:p w:rsidR="00E0280A" w:rsidRPr="008D3938" w:rsidRDefault="004F1424" w:rsidP="00410D4E">
            <w:pPr>
              <w:pStyle w:val="afc"/>
              <w:tabs>
                <w:tab w:val="left" w:pos="4285"/>
              </w:tabs>
              <w:jc w:val="center"/>
              <w:rPr>
                <w:rStyle w:val="af6"/>
                <w:rFonts w:ascii="Arial" w:hAnsi="Arial" w:cs="Arial"/>
                <w:color w:val="000000"/>
                <w:szCs w:val="22"/>
              </w:rPr>
            </w:pPr>
            <w:r w:rsidRPr="008D3938">
              <w:rPr>
                <w:rFonts w:ascii="Arial" w:hAnsi="Arial" w:cs="Arial"/>
                <w:bCs/>
                <w:noProof/>
                <w:color w:val="000000"/>
                <w:szCs w:val="22"/>
              </w:rPr>
              <w:t>АДМИНИСТРАЦИЙĚ</w:t>
            </w:r>
          </w:p>
          <w:p w:rsidR="00E0280A" w:rsidRPr="008D3938" w:rsidRDefault="004F1424" w:rsidP="00410D4E">
            <w:pPr>
              <w:pStyle w:val="afc"/>
              <w:tabs>
                <w:tab w:val="left" w:pos="4285"/>
              </w:tabs>
              <w:jc w:val="center"/>
              <w:rPr>
                <w:rStyle w:val="af6"/>
                <w:rFonts w:ascii="Arial" w:hAnsi="Arial" w:cs="Arial"/>
                <w:noProof/>
                <w:color w:val="000000"/>
                <w:szCs w:val="22"/>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4F1424" w:rsidP="00410D4E">
            <w:pPr>
              <w:pStyle w:val="afc"/>
              <w:ind w:right="-35"/>
              <w:jc w:val="center"/>
              <w:rPr>
                <w:rFonts w:ascii="Arial" w:hAnsi="Arial" w:cs="Arial"/>
                <w:b/>
                <w:noProof/>
                <w:color w:val="000000"/>
                <w:szCs w:val="22"/>
              </w:rPr>
            </w:pPr>
            <w:r w:rsidRPr="008D3938">
              <w:rPr>
                <w:rFonts w:ascii="Arial" w:hAnsi="Arial" w:cs="Arial"/>
                <w:b/>
                <w:noProof/>
                <w:color w:val="000000"/>
                <w:szCs w:val="22"/>
              </w:rPr>
              <w:t>2020.09.25</w:t>
            </w:r>
            <w:r w:rsidR="00817A3D" w:rsidRPr="008D3938">
              <w:rPr>
                <w:rFonts w:ascii="Arial" w:hAnsi="Arial" w:cs="Arial"/>
                <w:b/>
                <w:noProof/>
                <w:color w:val="000000"/>
                <w:szCs w:val="22"/>
              </w:rPr>
              <w:t xml:space="preserve"> </w:t>
            </w:r>
            <w:r w:rsidRPr="008D3938">
              <w:rPr>
                <w:rFonts w:ascii="Arial" w:hAnsi="Arial" w:cs="Arial"/>
                <w:b/>
                <w:noProof/>
                <w:color w:val="000000"/>
                <w:szCs w:val="22"/>
              </w:rPr>
              <w:t>78</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p>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szCs w:val="22"/>
              </w:rPr>
              <w:t>Урхас</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Кушка</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сали</w:t>
            </w:r>
          </w:p>
        </w:tc>
        <w:tc>
          <w:tcPr>
            <w:tcW w:w="708" w:type="pct"/>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rPr>
              <w:drawing>
                <wp:inline distT="0" distB="0" distL="0" distR="0">
                  <wp:extent cx="723900" cy="723900"/>
                  <wp:effectExtent l="19050" t="0" r="0" b="0"/>
                  <wp:docPr id="5"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4F1424" w:rsidRPr="008D3938" w:rsidRDefault="004F1424" w:rsidP="00410D4E">
            <w:pPr>
              <w:pStyle w:val="afc"/>
              <w:jc w:val="center"/>
              <w:rPr>
                <w:rFonts w:ascii="Arial" w:hAnsi="Arial" w:cs="Arial"/>
                <w:bCs/>
                <w:color w:val="000000"/>
                <w:szCs w:val="22"/>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r>
            <w:r w:rsidR="00817A3D" w:rsidRPr="008D3938">
              <w:rPr>
                <w:rStyle w:val="af6"/>
                <w:rFonts w:ascii="Arial" w:hAnsi="Arial" w:cs="Arial"/>
                <w:noProof/>
                <w:color w:val="000000"/>
                <w:szCs w:val="22"/>
              </w:rPr>
              <w:t xml:space="preserve"> </w:t>
            </w:r>
            <w:r w:rsidRPr="008D3938">
              <w:rPr>
                <w:rFonts w:ascii="Arial" w:hAnsi="Arial" w:cs="Arial"/>
                <w:bCs/>
                <w:noProof/>
                <w:color w:val="000000"/>
                <w:szCs w:val="22"/>
              </w:rP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АДМИНИСТРАЦИЯ</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ПЕРВОЧУРАШЕВСКОГО</w:t>
            </w:r>
          </w:p>
          <w:p w:rsidR="00E0280A"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СЕЛЬСКОГО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p w:rsidR="00E0280A" w:rsidRPr="008D3938" w:rsidRDefault="004F1424" w:rsidP="00410D4E">
            <w:pPr>
              <w:pStyle w:val="afc"/>
              <w:jc w:val="center"/>
              <w:rPr>
                <w:rStyle w:val="af6"/>
                <w:rFonts w:ascii="Arial" w:hAnsi="Arial" w:cs="Arial"/>
                <w:color w:val="000000"/>
                <w:szCs w:val="22"/>
              </w:rPr>
            </w:pPr>
            <w:r w:rsidRPr="008D3938">
              <w:rPr>
                <w:rStyle w:val="af6"/>
                <w:rFonts w:ascii="Arial" w:hAnsi="Arial" w:cs="Arial"/>
                <w:noProof/>
                <w:color w:val="000000"/>
                <w:szCs w:val="22"/>
              </w:rPr>
              <w:t>ПОСТАНОВЛЕНИЕ</w:t>
            </w:r>
          </w:p>
          <w:p w:rsidR="004F1424" w:rsidRPr="008D3938" w:rsidRDefault="004F1424" w:rsidP="00410D4E">
            <w:pPr>
              <w:pStyle w:val="afc"/>
              <w:jc w:val="center"/>
              <w:rPr>
                <w:rFonts w:ascii="Arial" w:hAnsi="Arial" w:cs="Arial"/>
                <w:b/>
                <w:color w:val="000000"/>
                <w:szCs w:val="22"/>
              </w:rPr>
            </w:pPr>
            <w:r w:rsidRPr="008D3938">
              <w:rPr>
                <w:rFonts w:ascii="Arial" w:hAnsi="Arial" w:cs="Arial"/>
                <w:b/>
                <w:noProof/>
                <w:color w:val="000000"/>
                <w:szCs w:val="22"/>
              </w:rPr>
              <w:t>25.09.2020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78</w:t>
            </w:r>
          </w:p>
          <w:p w:rsidR="004F1424" w:rsidRPr="008D3938" w:rsidRDefault="004F1424" w:rsidP="00410D4E">
            <w:pPr>
              <w:jc w:val="center"/>
              <w:rPr>
                <w:rFonts w:ascii="Arial" w:hAnsi="Arial" w:cs="Arial"/>
                <w:b/>
                <w:bCs/>
                <w:color w:val="000000"/>
                <w:sz w:val="20"/>
                <w:szCs w:val="22"/>
              </w:rPr>
            </w:pPr>
            <w:r w:rsidRPr="008D3938">
              <w:rPr>
                <w:rFonts w:ascii="Arial" w:hAnsi="Arial" w:cs="Arial"/>
                <w:noProof/>
                <w:color w:val="000000"/>
                <w:sz w:val="20"/>
                <w:szCs w:val="22"/>
              </w:rPr>
              <w:t>село</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Первое</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Чурашево</w:t>
            </w:r>
          </w:p>
        </w:tc>
      </w:tr>
    </w:tbl>
    <w:p w:rsidR="004F1424" w:rsidRPr="008D3938" w:rsidRDefault="004F1424" w:rsidP="008D3938">
      <w:pPr>
        <w:pStyle w:val="af5"/>
        <w:spacing w:before="0" w:beforeAutospacing="0" w:after="0" w:afterAutospacing="0"/>
        <w:ind w:right="4960"/>
        <w:rPr>
          <w:rFonts w:ascii="Arial" w:hAnsi="Arial" w:cs="Arial"/>
          <w:color w:val="000000"/>
          <w:sz w:val="20"/>
        </w:rPr>
      </w:pPr>
      <w:bookmarkStart w:id="6" w:name="sub_1000"/>
      <w:bookmarkEnd w:id="6"/>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внесении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постановление</w:t>
      </w:r>
      <w:r w:rsidR="00817A3D" w:rsidRPr="008D3938">
        <w:rPr>
          <w:rFonts w:ascii="Arial" w:hAnsi="Arial" w:cs="Arial"/>
          <w:b/>
          <w:color w:val="000000"/>
          <w:sz w:val="20"/>
        </w:rPr>
        <w:t xml:space="preserve"> </w:t>
      </w:r>
      <w:r w:rsidRPr="008D3938">
        <w:rPr>
          <w:rFonts w:ascii="Arial" w:hAnsi="Arial" w:cs="Arial"/>
          <w:b/>
          <w:color w:val="000000"/>
          <w:sz w:val="20"/>
        </w:rPr>
        <w:t>администрации</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от</w:t>
      </w:r>
      <w:r w:rsidR="00817A3D" w:rsidRPr="008D3938">
        <w:rPr>
          <w:rFonts w:ascii="Arial" w:hAnsi="Arial" w:cs="Arial"/>
          <w:b/>
          <w:color w:val="000000"/>
          <w:sz w:val="20"/>
        </w:rPr>
        <w:t xml:space="preserve"> </w:t>
      </w:r>
      <w:r w:rsidRPr="008D3938">
        <w:rPr>
          <w:rFonts w:ascii="Arial" w:hAnsi="Arial" w:cs="Arial"/>
          <w:b/>
          <w:color w:val="000000"/>
          <w:sz w:val="20"/>
        </w:rPr>
        <w:t>03.02.2020</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4</w:t>
      </w:r>
      <w:r w:rsidR="00817A3D" w:rsidRPr="008D3938">
        <w:rPr>
          <w:rFonts w:ascii="Arial" w:hAnsi="Arial" w:cs="Arial"/>
          <w:b/>
          <w:color w:val="000000"/>
          <w:sz w:val="20"/>
        </w:rPr>
        <w:t xml:space="preserve"> </w:t>
      </w:r>
      <w:r w:rsidRPr="008D3938">
        <w:rPr>
          <w:rFonts w:ascii="Arial" w:hAnsi="Arial" w:cs="Arial"/>
          <w:b/>
          <w:color w:val="000000"/>
          <w:sz w:val="20"/>
        </w:rPr>
        <w:t>«</w:t>
      </w:r>
      <w:r w:rsidRPr="008D3938">
        <w:rPr>
          <w:rStyle w:val="af4"/>
          <w:rFonts w:ascii="Arial" w:hAnsi="Arial" w:cs="Arial"/>
          <w:color w:val="000000"/>
          <w:sz w:val="20"/>
        </w:rPr>
        <w:t>Об</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утверждении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ind w:right="4960"/>
        <w:rPr>
          <w:rFonts w:ascii="Arial" w:hAnsi="Arial" w:cs="Arial"/>
          <w:color w:val="000000"/>
          <w:sz w:val="20"/>
        </w:rPr>
      </w:pPr>
      <w:r w:rsidRPr="008D3938">
        <w:rPr>
          <w:rStyle w:val="af4"/>
          <w:rFonts w:ascii="Arial" w:hAnsi="Arial" w:cs="Arial"/>
          <w:color w:val="000000"/>
          <w:sz w:val="20"/>
        </w:rPr>
        <w:t>утверждения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местных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нормативов</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ind w:right="4960"/>
        <w:rPr>
          <w:rFonts w:ascii="Arial" w:hAnsi="Arial" w:cs="Arial"/>
          <w:color w:val="000000"/>
          <w:sz w:val="20"/>
        </w:rPr>
      </w:pPr>
      <w:r w:rsidRPr="008D3938">
        <w:rPr>
          <w:rStyle w:val="af4"/>
          <w:rFonts w:ascii="Arial" w:hAnsi="Arial" w:cs="Arial"/>
          <w:color w:val="000000"/>
          <w:sz w:val="20"/>
        </w:rPr>
        <w:t>градостроительного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проектирования</w:t>
      </w:r>
    </w:p>
    <w:p w:rsidR="00E0280A" w:rsidRPr="008D3938" w:rsidRDefault="004F1424" w:rsidP="008D3938">
      <w:pPr>
        <w:pStyle w:val="af5"/>
        <w:spacing w:before="0" w:beforeAutospacing="0" w:after="0" w:afterAutospacing="0"/>
        <w:ind w:right="4960"/>
        <w:rPr>
          <w:rFonts w:ascii="Arial" w:hAnsi="Arial" w:cs="Arial"/>
          <w:color w:val="000000"/>
          <w:sz w:val="20"/>
          <w:vertAlign w:val="superscript"/>
        </w:rPr>
      </w:pPr>
      <w:proofErr w:type="spellStart"/>
      <w:r w:rsidRPr="008D3938">
        <w:rPr>
          <w:rStyle w:val="af4"/>
          <w:rFonts w:ascii="Arial" w:hAnsi="Arial" w:cs="Arial"/>
          <w:color w:val="000000"/>
          <w:sz w:val="20"/>
        </w:rPr>
        <w:t>Первочурашевского</w:t>
      </w:r>
      <w:proofErr w:type="spellEnd"/>
      <w:r w:rsidR="00817A3D" w:rsidRPr="008D3938">
        <w:rPr>
          <w:rStyle w:val="af4"/>
          <w:rFonts w:ascii="Arial" w:hAnsi="Arial" w:cs="Arial"/>
          <w:color w:val="000000"/>
          <w:sz w:val="20"/>
        </w:rPr>
        <w:t xml:space="preserve"> </w:t>
      </w:r>
      <w:r w:rsidRPr="008D3938">
        <w:rPr>
          <w:rStyle w:val="af4"/>
          <w:rFonts w:ascii="Arial" w:hAnsi="Arial" w:cs="Arial"/>
          <w:color w:val="000000"/>
          <w:sz w:val="20"/>
        </w:rPr>
        <w:t>сельского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поселения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внесения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изменений</w:t>
      </w:r>
      <w:r w:rsidRPr="008D3938">
        <w:rPr>
          <w:rFonts w:ascii="Arial" w:hAnsi="Arial" w:cs="Arial"/>
          <w:b/>
          <w:bCs/>
          <w:color w:val="000000"/>
          <w:kern w:val="28"/>
          <w:sz w:val="20"/>
        </w:rPr>
        <w:t>»</w:t>
      </w:r>
    </w:p>
    <w:p w:rsidR="004F1424" w:rsidRPr="008D3938" w:rsidRDefault="00817A3D" w:rsidP="008D3938">
      <w:pPr>
        <w:widowControl w:val="0"/>
        <w:autoSpaceDE w:val="0"/>
        <w:autoSpaceDN w:val="0"/>
        <w:jc w:val="both"/>
        <w:outlineLvl w:val="0"/>
        <w:rPr>
          <w:rFonts w:ascii="Arial" w:hAnsi="Arial" w:cs="Arial"/>
          <w:bCs/>
          <w:color w:val="000000"/>
          <w:sz w:val="20"/>
        </w:rPr>
      </w:pPr>
      <w:r w:rsidRPr="008D3938">
        <w:rPr>
          <w:rFonts w:ascii="Arial" w:hAnsi="Arial" w:cs="Arial"/>
          <w:bCs/>
          <w:color w:val="000000"/>
          <w:sz w:val="20"/>
        </w:rPr>
        <w:t xml:space="preserve"> </w:t>
      </w:r>
    </w:p>
    <w:p w:rsidR="004F1424" w:rsidRPr="008D3938" w:rsidRDefault="00817A3D" w:rsidP="008D3938">
      <w:pPr>
        <w:pStyle w:val="af5"/>
        <w:spacing w:before="0" w:beforeAutospacing="0" w:after="0" w:afterAutospacing="0"/>
        <w:ind w:firstLine="567"/>
        <w:jc w:val="both"/>
        <w:rPr>
          <w:rStyle w:val="af4"/>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соответствии</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Федеральными</w:t>
      </w:r>
      <w:r w:rsidRPr="008D3938">
        <w:rPr>
          <w:rFonts w:ascii="Arial" w:hAnsi="Arial" w:cs="Arial"/>
          <w:color w:val="000000"/>
          <w:sz w:val="20"/>
        </w:rPr>
        <w:t xml:space="preserve"> </w:t>
      </w:r>
      <w:r w:rsidR="004F1424" w:rsidRPr="008D3938">
        <w:rPr>
          <w:rFonts w:ascii="Arial" w:hAnsi="Arial" w:cs="Arial"/>
          <w:color w:val="000000"/>
          <w:sz w:val="20"/>
        </w:rPr>
        <w:t>законами</w:t>
      </w:r>
      <w:r w:rsidRPr="008D3938">
        <w:rPr>
          <w:rFonts w:ascii="Arial" w:hAnsi="Arial" w:cs="Arial"/>
          <w:color w:val="000000"/>
          <w:sz w:val="20"/>
        </w:rPr>
        <w:t xml:space="preserve"> </w:t>
      </w:r>
      <w:r w:rsidR="004F1424" w:rsidRPr="008D3938">
        <w:rPr>
          <w:rFonts w:ascii="Arial" w:hAnsi="Arial" w:cs="Arial"/>
          <w:color w:val="000000"/>
          <w:sz w:val="20"/>
        </w:rPr>
        <w:t>от</w:t>
      </w:r>
      <w:r w:rsidRPr="008D3938">
        <w:rPr>
          <w:rFonts w:ascii="Arial" w:hAnsi="Arial" w:cs="Arial"/>
          <w:color w:val="000000"/>
          <w:sz w:val="20"/>
        </w:rPr>
        <w:t xml:space="preserve"> </w:t>
      </w:r>
      <w:r w:rsidR="004F1424" w:rsidRPr="008D3938">
        <w:rPr>
          <w:rFonts w:ascii="Arial" w:hAnsi="Arial" w:cs="Arial"/>
          <w:color w:val="000000"/>
          <w:sz w:val="20"/>
        </w:rPr>
        <w:t>06.10.2003</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131-ФЗ</w:t>
      </w:r>
      <w:r w:rsidRPr="008D3938">
        <w:rPr>
          <w:rFonts w:ascii="Arial" w:hAnsi="Arial" w:cs="Arial"/>
          <w:color w:val="000000"/>
          <w:sz w:val="20"/>
        </w:rPr>
        <w:t xml:space="preserve"> </w:t>
      </w:r>
      <w:r w:rsidR="004F1424" w:rsidRPr="008D3938">
        <w:rPr>
          <w:rFonts w:ascii="Arial" w:hAnsi="Arial" w:cs="Arial"/>
          <w:color w:val="000000"/>
          <w:sz w:val="20"/>
        </w:rPr>
        <w:t>«Об</w:t>
      </w:r>
      <w:r w:rsidRPr="008D3938">
        <w:rPr>
          <w:rFonts w:ascii="Arial" w:hAnsi="Arial" w:cs="Arial"/>
          <w:color w:val="000000"/>
          <w:sz w:val="20"/>
        </w:rPr>
        <w:t xml:space="preserve"> </w:t>
      </w:r>
      <w:r w:rsidR="004F1424" w:rsidRPr="008D3938">
        <w:rPr>
          <w:rFonts w:ascii="Arial" w:hAnsi="Arial" w:cs="Arial"/>
          <w:color w:val="000000"/>
          <w:sz w:val="20"/>
        </w:rPr>
        <w:t>общих</w:t>
      </w:r>
      <w:r w:rsidRPr="008D3938">
        <w:rPr>
          <w:rFonts w:ascii="Arial" w:hAnsi="Arial" w:cs="Arial"/>
          <w:color w:val="000000"/>
          <w:sz w:val="20"/>
        </w:rPr>
        <w:t xml:space="preserve"> </w:t>
      </w:r>
      <w:r w:rsidR="004F1424" w:rsidRPr="008D3938">
        <w:rPr>
          <w:rFonts w:ascii="Arial" w:hAnsi="Arial" w:cs="Arial"/>
          <w:color w:val="000000"/>
          <w:sz w:val="20"/>
        </w:rPr>
        <w:t>принципах</w:t>
      </w:r>
      <w:r w:rsidRPr="008D3938">
        <w:rPr>
          <w:rFonts w:ascii="Arial" w:hAnsi="Arial" w:cs="Arial"/>
          <w:color w:val="000000"/>
          <w:sz w:val="20"/>
        </w:rPr>
        <w:t xml:space="preserve"> </w:t>
      </w:r>
      <w:r w:rsidR="004F1424" w:rsidRPr="008D3938">
        <w:rPr>
          <w:rFonts w:ascii="Arial" w:hAnsi="Arial" w:cs="Arial"/>
          <w:color w:val="000000"/>
          <w:sz w:val="20"/>
        </w:rPr>
        <w:t>организации</w:t>
      </w:r>
      <w:r w:rsidRPr="008D3938">
        <w:rPr>
          <w:rFonts w:ascii="Arial" w:hAnsi="Arial" w:cs="Arial"/>
          <w:color w:val="000000"/>
          <w:sz w:val="20"/>
        </w:rPr>
        <w:t xml:space="preserve"> </w:t>
      </w:r>
      <w:r w:rsidR="004F1424" w:rsidRPr="008D3938">
        <w:rPr>
          <w:rFonts w:ascii="Arial" w:hAnsi="Arial" w:cs="Arial"/>
          <w:color w:val="000000"/>
          <w:sz w:val="20"/>
        </w:rPr>
        <w:t>местного</w:t>
      </w:r>
      <w:r w:rsidRPr="008D3938">
        <w:rPr>
          <w:rFonts w:ascii="Arial" w:hAnsi="Arial" w:cs="Arial"/>
          <w:color w:val="000000"/>
          <w:sz w:val="20"/>
        </w:rPr>
        <w:t xml:space="preserve"> </w:t>
      </w:r>
      <w:r w:rsidR="004F1424" w:rsidRPr="008D3938">
        <w:rPr>
          <w:rFonts w:ascii="Arial" w:hAnsi="Arial" w:cs="Arial"/>
          <w:color w:val="000000"/>
          <w:sz w:val="20"/>
        </w:rPr>
        <w:t>самоуправления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Федер</w:t>
      </w:r>
      <w:r w:rsidR="004F1424" w:rsidRPr="008D3938">
        <w:rPr>
          <w:rFonts w:ascii="Arial" w:hAnsi="Arial" w:cs="Arial"/>
          <w:color w:val="000000"/>
          <w:sz w:val="20"/>
        </w:rPr>
        <w:t>а</w:t>
      </w:r>
      <w:r w:rsidR="004F1424" w:rsidRPr="008D3938">
        <w:rPr>
          <w:rFonts w:ascii="Arial" w:hAnsi="Arial" w:cs="Arial"/>
          <w:color w:val="000000"/>
          <w:sz w:val="20"/>
        </w:rPr>
        <w:t>ции»,</w:t>
      </w:r>
      <w:r w:rsidRPr="008D3938">
        <w:rPr>
          <w:rFonts w:ascii="Arial" w:hAnsi="Arial" w:cs="Arial"/>
          <w:color w:val="000000"/>
          <w:sz w:val="20"/>
        </w:rPr>
        <w:t xml:space="preserve"> </w:t>
      </w:r>
      <w:r w:rsidR="004F1424" w:rsidRPr="008D3938">
        <w:rPr>
          <w:rFonts w:ascii="Arial" w:hAnsi="Arial" w:cs="Arial"/>
          <w:color w:val="000000"/>
          <w:sz w:val="20"/>
        </w:rPr>
        <w:t>от</w:t>
      </w:r>
      <w:r w:rsidRPr="008D3938">
        <w:rPr>
          <w:rFonts w:ascii="Arial" w:hAnsi="Arial" w:cs="Arial"/>
          <w:color w:val="000000"/>
          <w:sz w:val="20"/>
        </w:rPr>
        <w:t xml:space="preserve"> </w:t>
      </w:r>
      <w:r w:rsidR="004F1424" w:rsidRPr="008D3938">
        <w:rPr>
          <w:rFonts w:ascii="Arial" w:hAnsi="Arial" w:cs="Arial"/>
          <w:color w:val="000000"/>
          <w:sz w:val="20"/>
        </w:rPr>
        <w:t>05.05.2014</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131-ФЗ</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внесении</w:t>
      </w:r>
      <w:r w:rsidRPr="008D3938">
        <w:rPr>
          <w:rFonts w:ascii="Arial" w:hAnsi="Arial" w:cs="Arial"/>
          <w:color w:val="000000"/>
          <w:sz w:val="20"/>
        </w:rPr>
        <w:t xml:space="preserve"> </w:t>
      </w:r>
      <w:r w:rsidR="004F1424" w:rsidRPr="008D3938">
        <w:rPr>
          <w:rFonts w:ascii="Arial" w:hAnsi="Arial" w:cs="Arial"/>
          <w:color w:val="000000"/>
          <w:sz w:val="20"/>
        </w:rPr>
        <w:t>изменений</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Градостроительный</w:t>
      </w:r>
      <w:r w:rsidRPr="008D3938">
        <w:rPr>
          <w:rFonts w:ascii="Arial" w:hAnsi="Arial" w:cs="Arial"/>
          <w:color w:val="000000"/>
          <w:sz w:val="20"/>
        </w:rPr>
        <w:t xml:space="preserve"> </w:t>
      </w:r>
      <w:r w:rsidR="004F1424" w:rsidRPr="008D3938">
        <w:rPr>
          <w:rFonts w:ascii="Arial" w:hAnsi="Arial" w:cs="Arial"/>
          <w:color w:val="000000"/>
          <w:sz w:val="20"/>
        </w:rPr>
        <w:t>кодекс</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Федерации»,</w:t>
      </w:r>
      <w:r w:rsidRPr="008D3938">
        <w:rPr>
          <w:rFonts w:ascii="Arial" w:hAnsi="Arial" w:cs="Arial"/>
          <w:color w:val="000000"/>
          <w:sz w:val="20"/>
        </w:rPr>
        <w:t xml:space="preserve"> </w:t>
      </w:r>
      <w:r w:rsidR="004F1424" w:rsidRPr="008D3938">
        <w:rPr>
          <w:rFonts w:ascii="Arial" w:hAnsi="Arial" w:cs="Arial"/>
          <w:color w:val="000000"/>
          <w:sz w:val="20"/>
        </w:rPr>
        <w:t>Градостроительным</w:t>
      </w:r>
      <w:r w:rsidRPr="008D3938">
        <w:rPr>
          <w:rFonts w:ascii="Arial" w:hAnsi="Arial" w:cs="Arial"/>
          <w:color w:val="000000"/>
          <w:sz w:val="20"/>
        </w:rPr>
        <w:t xml:space="preserve"> </w:t>
      </w:r>
      <w:r w:rsidR="004F1424" w:rsidRPr="008D3938">
        <w:rPr>
          <w:rFonts w:ascii="Arial" w:hAnsi="Arial" w:cs="Arial"/>
          <w:color w:val="000000"/>
          <w:sz w:val="20"/>
        </w:rPr>
        <w:t>кодексом</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w:t>
      </w:r>
      <w:r w:rsidR="004F1424" w:rsidRPr="008D3938">
        <w:rPr>
          <w:rFonts w:ascii="Arial" w:hAnsi="Arial" w:cs="Arial"/>
          <w:color w:val="000000"/>
          <w:sz w:val="20"/>
        </w:rPr>
        <w:t>е</w:t>
      </w:r>
      <w:r w:rsidR="004F1424" w:rsidRPr="008D3938">
        <w:rPr>
          <w:rFonts w:ascii="Arial" w:hAnsi="Arial" w:cs="Arial"/>
          <w:color w:val="000000"/>
          <w:sz w:val="20"/>
        </w:rPr>
        <w:t>рации,</w:t>
      </w:r>
      <w:r w:rsidRPr="008D3938">
        <w:rPr>
          <w:rFonts w:ascii="Arial" w:hAnsi="Arial" w:cs="Arial"/>
          <w:color w:val="000000"/>
          <w:sz w:val="20"/>
        </w:rPr>
        <w:t xml:space="preserve"> </w:t>
      </w:r>
      <w:r w:rsidR="004F1424" w:rsidRPr="008D3938">
        <w:rPr>
          <w:rFonts w:ascii="Arial" w:hAnsi="Arial" w:cs="Arial"/>
          <w:color w:val="000000"/>
          <w:sz w:val="20"/>
        </w:rPr>
        <w:t>Законом</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r w:rsidRPr="008D3938">
        <w:rPr>
          <w:rFonts w:ascii="Arial" w:hAnsi="Arial" w:cs="Arial"/>
          <w:color w:val="000000"/>
          <w:sz w:val="20"/>
        </w:rPr>
        <w:t xml:space="preserve"> </w:t>
      </w:r>
      <w:r w:rsidR="004F1424" w:rsidRPr="008D3938">
        <w:rPr>
          <w:rFonts w:ascii="Arial" w:hAnsi="Arial" w:cs="Arial"/>
          <w:color w:val="000000"/>
          <w:sz w:val="20"/>
        </w:rPr>
        <w:t>от</w:t>
      </w:r>
      <w:r w:rsidRPr="008D3938">
        <w:rPr>
          <w:rFonts w:ascii="Arial" w:hAnsi="Arial" w:cs="Arial"/>
          <w:color w:val="000000"/>
          <w:sz w:val="20"/>
        </w:rPr>
        <w:t xml:space="preserve"> </w:t>
      </w:r>
      <w:r w:rsidR="004F1424" w:rsidRPr="008D3938">
        <w:rPr>
          <w:rFonts w:ascii="Arial" w:hAnsi="Arial" w:cs="Arial"/>
          <w:color w:val="000000"/>
          <w:sz w:val="20"/>
        </w:rPr>
        <w:t>04.06.2007г.</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11</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регулировании</w:t>
      </w:r>
      <w:r w:rsidRPr="008D3938">
        <w:rPr>
          <w:rFonts w:ascii="Arial" w:hAnsi="Arial" w:cs="Arial"/>
          <w:color w:val="000000"/>
          <w:sz w:val="20"/>
        </w:rPr>
        <w:t xml:space="preserve"> </w:t>
      </w:r>
      <w:r w:rsidR="004F1424" w:rsidRPr="008D3938">
        <w:rPr>
          <w:rFonts w:ascii="Arial" w:hAnsi="Arial" w:cs="Arial"/>
          <w:color w:val="000000"/>
          <w:sz w:val="20"/>
        </w:rPr>
        <w:t>градостроительной</w:t>
      </w:r>
      <w:r w:rsidRPr="008D3938">
        <w:rPr>
          <w:rFonts w:ascii="Arial" w:hAnsi="Arial" w:cs="Arial"/>
          <w:color w:val="000000"/>
          <w:sz w:val="20"/>
        </w:rPr>
        <w:t xml:space="preserve"> </w:t>
      </w:r>
      <w:r w:rsidR="004F1424" w:rsidRPr="008D3938">
        <w:rPr>
          <w:rFonts w:ascii="Arial" w:hAnsi="Arial" w:cs="Arial"/>
          <w:color w:val="000000"/>
          <w:sz w:val="20"/>
        </w:rPr>
        <w:t>деятельности</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Республике»</w:t>
      </w:r>
      <w:r w:rsidRPr="008D3938">
        <w:rPr>
          <w:rFonts w:ascii="Arial" w:hAnsi="Arial" w:cs="Arial"/>
          <w:color w:val="000000"/>
          <w:sz w:val="20"/>
        </w:rPr>
        <w:t xml:space="preserve"> </w:t>
      </w:r>
      <w:r w:rsidR="004F1424" w:rsidRPr="008D3938">
        <w:rPr>
          <w:rFonts w:ascii="Arial" w:hAnsi="Arial" w:cs="Arial"/>
          <w:color w:val="000000"/>
          <w:sz w:val="20"/>
        </w:rPr>
        <w:t>администрация</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proofErr w:type="spellStart"/>
      <w:proofErr w:type="gramStart"/>
      <w:r w:rsidR="004F1424" w:rsidRPr="008D3938">
        <w:rPr>
          <w:rStyle w:val="af4"/>
          <w:rFonts w:ascii="Arial" w:hAnsi="Arial" w:cs="Arial"/>
          <w:color w:val="000000"/>
          <w:sz w:val="20"/>
        </w:rPr>
        <w:t>п</w:t>
      </w:r>
      <w:proofErr w:type="spellEnd"/>
      <w:proofErr w:type="gramEnd"/>
      <w:r w:rsidRPr="008D3938">
        <w:rPr>
          <w:rStyle w:val="af4"/>
          <w:rFonts w:ascii="Arial" w:hAnsi="Arial" w:cs="Arial"/>
          <w:color w:val="000000"/>
          <w:sz w:val="20"/>
        </w:rPr>
        <w:t xml:space="preserve"> </w:t>
      </w:r>
      <w:r w:rsidR="004F1424" w:rsidRPr="008D3938">
        <w:rPr>
          <w:rStyle w:val="af4"/>
          <w:rFonts w:ascii="Arial" w:hAnsi="Arial" w:cs="Arial"/>
          <w:color w:val="000000"/>
          <w:sz w:val="20"/>
        </w:rPr>
        <w:t>о</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с</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т</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а</w:t>
      </w:r>
      <w:r w:rsidRPr="008D3938">
        <w:rPr>
          <w:rStyle w:val="af4"/>
          <w:rFonts w:ascii="Arial" w:hAnsi="Arial" w:cs="Arial"/>
          <w:color w:val="000000"/>
          <w:sz w:val="20"/>
        </w:rPr>
        <w:t xml:space="preserve"> </w:t>
      </w:r>
      <w:proofErr w:type="spellStart"/>
      <w:r w:rsidR="004F1424" w:rsidRPr="008D3938">
        <w:rPr>
          <w:rStyle w:val="af4"/>
          <w:rFonts w:ascii="Arial" w:hAnsi="Arial" w:cs="Arial"/>
          <w:color w:val="000000"/>
          <w:sz w:val="20"/>
        </w:rPr>
        <w:t>н</w:t>
      </w:r>
      <w:proofErr w:type="spellEnd"/>
      <w:r w:rsidRPr="008D3938">
        <w:rPr>
          <w:rStyle w:val="af4"/>
          <w:rFonts w:ascii="Arial" w:hAnsi="Arial" w:cs="Arial"/>
          <w:color w:val="000000"/>
          <w:sz w:val="20"/>
        </w:rPr>
        <w:t xml:space="preserve"> </w:t>
      </w:r>
      <w:r w:rsidR="004F1424" w:rsidRPr="008D3938">
        <w:rPr>
          <w:rStyle w:val="af4"/>
          <w:rFonts w:ascii="Arial" w:hAnsi="Arial" w:cs="Arial"/>
          <w:color w:val="000000"/>
          <w:sz w:val="20"/>
        </w:rPr>
        <w:t>о</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в</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л</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я</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е</w:t>
      </w:r>
      <w:r w:rsidRPr="008D3938">
        <w:rPr>
          <w:rStyle w:val="af4"/>
          <w:rFonts w:ascii="Arial" w:hAnsi="Arial" w:cs="Arial"/>
          <w:color w:val="000000"/>
          <w:sz w:val="20"/>
        </w:rPr>
        <w:t xml:space="preserve"> </w:t>
      </w:r>
      <w:proofErr w:type="gramStart"/>
      <w:r w:rsidR="004F1424" w:rsidRPr="008D3938">
        <w:rPr>
          <w:rStyle w:val="af4"/>
          <w:rFonts w:ascii="Arial" w:hAnsi="Arial" w:cs="Arial"/>
          <w:color w:val="000000"/>
          <w:sz w:val="20"/>
        </w:rPr>
        <w:t>т</w:t>
      </w:r>
      <w:proofErr w:type="gramEnd"/>
      <w:r w:rsidR="004F1424" w:rsidRPr="008D3938">
        <w:rPr>
          <w:rStyle w:val="af4"/>
          <w:rFonts w:ascii="Arial" w:hAnsi="Arial" w:cs="Arial"/>
          <w:color w:val="000000"/>
          <w:sz w:val="20"/>
        </w:rPr>
        <w:t>:</w:t>
      </w:r>
    </w:p>
    <w:p w:rsidR="004F1424" w:rsidRPr="008D3938" w:rsidRDefault="004F1424" w:rsidP="008D3938">
      <w:pPr>
        <w:pStyle w:val="af5"/>
        <w:spacing w:before="0" w:beforeAutospacing="0" w:after="0" w:afterAutospacing="0"/>
        <w:ind w:right="-1"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03.02.2020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w:t>
      </w:r>
      <w:r w:rsidRPr="008D3938">
        <w:rPr>
          <w:rStyle w:val="af4"/>
          <w:rFonts w:ascii="Arial" w:hAnsi="Arial" w:cs="Arial"/>
          <w:color w:val="000000"/>
          <w:sz w:val="20"/>
        </w:rPr>
        <w:t>Об</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утверждении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у</w:t>
      </w:r>
      <w:r w:rsidRPr="008D3938">
        <w:rPr>
          <w:rStyle w:val="af4"/>
          <w:rFonts w:ascii="Arial" w:hAnsi="Arial" w:cs="Arial"/>
          <w:color w:val="000000"/>
          <w:sz w:val="20"/>
        </w:rPr>
        <w:t>т</w:t>
      </w:r>
      <w:r w:rsidRPr="008D3938">
        <w:rPr>
          <w:rStyle w:val="af4"/>
          <w:rFonts w:ascii="Arial" w:hAnsi="Arial" w:cs="Arial"/>
          <w:color w:val="000000"/>
          <w:sz w:val="20"/>
        </w:rPr>
        <w:t>верждения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местных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нормативов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градостроительного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проектирования</w:t>
      </w:r>
      <w:r w:rsidR="00817A3D" w:rsidRPr="008D3938">
        <w:rPr>
          <w:rStyle w:val="af4"/>
          <w:rFonts w:ascii="Arial" w:hAnsi="Arial" w:cs="Arial"/>
          <w:color w:val="000000"/>
          <w:sz w:val="20"/>
        </w:rPr>
        <w:t xml:space="preserve"> </w:t>
      </w:r>
      <w:proofErr w:type="spellStart"/>
      <w:r w:rsidRPr="008D3938">
        <w:rPr>
          <w:rStyle w:val="af4"/>
          <w:rFonts w:ascii="Arial" w:hAnsi="Arial" w:cs="Arial"/>
          <w:color w:val="000000"/>
          <w:sz w:val="20"/>
        </w:rPr>
        <w:t>Первочурашевского</w:t>
      </w:r>
      <w:proofErr w:type="spellEnd"/>
      <w:r w:rsidR="00817A3D" w:rsidRPr="008D3938">
        <w:rPr>
          <w:rStyle w:val="af4"/>
          <w:rFonts w:ascii="Arial" w:hAnsi="Arial" w:cs="Arial"/>
          <w:color w:val="000000"/>
          <w:sz w:val="20"/>
        </w:rPr>
        <w:t xml:space="preserve"> </w:t>
      </w:r>
      <w:r w:rsidRPr="008D3938">
        <w:rPr>
          <w:rStyle w:val="af4"/>
          <w:rFonts w:ascii="Arial" w:hAnsi="Arial" w:cs="Arial"/>
          <w:color w:val="000000"/>
          <w:sz w:val="20"/>
        </w:rPr>
        <w:t>сельского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поселения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внесения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изменений</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1.3</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электро</w:t>
      </w:r>
      <w:proofErr w:type="spell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тепл</w:t>
      </w:r>
      <w:proofErr w:type="gramStart"/>
      <w:r w:rsidRPr="008D3938">
        <w:rPr>
          <w:rFonts w:ascii="Arial" w:hAnsi="Arial" w:cs="Arial"/>
          <w:color w:val="000000"/>
          <w:sz w:val="20"/>
          <w:szCs w:val="24"/>
        </w:rPr>
        <w:t>о-</w:t>
      </w:r>
      <w:proofErr w:type="gram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газо</w:t>
      </w:r>
      <w:proofErr w:type="spell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водоснабжение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водоотведение;»;</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1.5</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стратегии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социально-экономического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мероприятий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proofErr w:type="gramStart"/>
      <w:r w:rsidRPr="008D3938">
        <w:rPr>
          <w:rFonts w:ascii="Arial" w:hAnsi="Arial" w:cs="Arial"/>
          <w:color w:val="000000"/>
          <w:sz w:val="20"/>
          <w:szCs w:val="24"/>
        </w:rPr>
        <w:t>;»</w:t>
      </w:r>
      <w:proofErr w:type="gramEnd"/>
      <w:r w:rsidRPr="008D3938">
        <w:rPr>
          <w:rFonts w:ascii="Arial" w:hAnsi="Arial" w:cs="Arial"/>
          <w:color w:val="000000"/>
          <w:sz w:val="20"/>
          <w:szCs w:val="24"/>
        </w:rPr>
        <w:t>.</w:t>
      </w:r>
    </w:p>
    <w:p w:rsidR="00E0280A" w:rsidRPr="008D3938" w:rsidRDefault="004F1424" w:rsidP="008D3938">
      <w:pPr>
        <w:ind w:firstLine="709"/>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печатном</w:t>
      </w:r>
      <w:r w:rsidR="00817A3D" w:rsidRPr="008D3938">
        <w:rPr>
          <w:rFonts w:ascii="Arial" w:hAnsi="Arial" w:cs="Arial"/>
          <w:color w:val="000000"/>
          <w:sz w:val="20"/>
        </w:rPr>
        <w:t xml:space="preserve"> </w:t>
      </w:r>
      <w:r w:rsidRPr="008D3938">
        <w:rPr>
          <w:rFonts w:ascii="Arial" w:hAnsi="Arial" w:cs="Arial"/>
          <w:color w:val="000000"/>
          <w:sz w:val="20"/>
        </w:rPr>
        <w:t>средстве</w:t>
      </w:r>
      <w:r w:rsidR="00817A3D" w:rsidRPr="008D3938">
        <w:rPr>
          <w:rFonts w:ascii="Arial" w:hAnsi="Arial" w:cs="Arial"/>
          <w:color w:val="000000"/>
          <w:sz w:val="20"/>
        </w:rPr>
        <w:t xml:space="preserve"> </w:t>
      </w:r>
      <w:r w:rsidRPr="008D3938">
        <w:rPr>
          <w:rFonts w:ascii="Arial" w:hAnsi="Arial" w:cs="Arial"/>
          <w:color w:val="000000"/>
          <w:sz w:val="20"/>
        </w:rPr>
        <w:t>массовой</w:t>
      </w:r>
      <w:r w:rsidR="00817A3D" w:rsidRPr="008D3938">
        <w:rPr>
          <w:rFonts w:ascii="Arial" w:hAnsi="Arial" w:cs="Arial"/>
          <w:color w:val="000000"/>
          <w:sz w:val="20"/>
        </w:rPr>
        <w:t xml:space="preserve"> </w:t>
      </w:r>
      <w:r w:rsidRPr="008D3938">
        <w:rPr>
          <w:rFonts w:ascii="Arial" w:hAnsi="Arial" w:cs="Arial"/>
          <w:color w:val="000000"/>
          <w:sz w:val="20"/>
        </w:rPr>
        <w:t>информации</w:t>
      </w:r>
      <w:r w:rsidR="00817A3D" w:rsidRPr="008D3938">
        <w:rPr>
          <w:rFonts w:ascii="Arial" w:hAnsi="Arial" w:cs="Arial"/>
          <w:color w:val="000000"/>
          <w:sz w:val="20"/>
        </w:rPr>
        <w:t xml:space="preserve"> </w:t>
      </w:r>
      <w:r w:rsidRPr="008D3938">
        <w:rPr>
          <w:rFonts w:ascii="Arial" w:hAnsi="Arial" w:cs="Arial"/>
          <w:color w:val="000000"/>
          <w:sz w:val="20"/>
        </w:rPr>
        <w:t>"Посадский</w:t>
      </w:r>
      <w:r w:rsidR="00817A3D" w:rsidRPr="008D3938">
        <w:rPr>
          <w:rFonts w:ascii="Arial" w:hAnsi="Arial" w:cs="Arial"/>
          <w:color w:val="000000"/>
          <w:sz w:val="20"/>
        </w:rPr>
        <w:t xml:space="preserve"> </w:t>
      </w:r>
      <w:r w:rsidRPr="008D3938">
        <w:rPr>
          <w:rFonts w:ascii="Arial" w:hAnsi="Arial" w:cs="Arial"/>
          <w:color w:val="000000"/>
          <w:sz w:val="20"/>
        </w:rPr>
        <w:t>вестник».</w:t>
      </w:r>
    </w:p>
    <w:p w:rsidR="00410D4E" w:rsidRDefault="00410D4E" w:rsidP="008D3938">
      <w:pPr>
        <w:widowControl w:val="0"/>
        <w:autoSpaceDE w:val="0"/>
        <w:autoSpaceDN w:val="0"/>
        <w:jc w:val="both"/>
        <w:outlineLvl w:val="0"/>
        <w:rPr>
          <w:rFonts w:ascii="Arial" w:hAnsi="Arial" w:cs="Arial"/>
          <w:color w:val="000000"/>
          <w:sz w:val="20"/>
        </w:rPr>
      </w:pPr>
    </w:p>
    <w:p w:rsidR="00410D4E" w:rsidRDefault="00410D4E" w:rsidP="008D3938">
      <w:pPr>
        <w:widowControl w:val="0"/>
        <w:autoSpaceDE w:val="0"/>
        <w:autoSpaceDN w:val="0"/>
        <w:jc w:val="both"/>
        <w:outlineLvl w:val="0"/>
        <w:rPr>
          <w:rFonts w:ascii="Arial" w:hAnsi="Arial" w:cs="Arial"/>
          <w:color w:val="000000"/>
          <w:sz w:val="20"/>
        </w:rPr>
      </w:pPr>
    </w:p>
    <w:p w:rsidR="004F1424" w:rsidRDefault="00817A3D" w:rsidP="008D3938">
      <w:pPr>
        <w:widowControl w:val="0"/>
        <w:autoSpaceDE w:val="0"/>
        <w:autoSpaceDN w:val="0"/>
        <w:jc w:val="both"/>
        <w:outlineLvl w:val="0"/>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И.о</w:t>
      </w:r>
      <w:proofErr w:type="gramStart"/>
      <w:r w:rsidR="004F1424" w:rsidRPr="008D3938">
        <w:rPr>
          <w:rFonts w:ascii="Arial" w:hAnsi="Arial" w:cs="Arial"/>
          <w:color w:val="000000"/>
          <w:sz w:val="20"/>
        </w:rPr>
        <w:t>.г</w:t>
      </w:r>
      <w:proofErr w:type="gramEnd"/>
      <w:r w:rsidR="004F1424" w:rsidRPr="008D3938">
        <w:rPr>
          <w:rFonts w:ascii="Arial" w:hAnsi="Arial" w:cs="Arial"/>
          <w:color w:val="000000"/>
          <w:sz w:val="20"/>
        </w:rPr>
        <w:t>лавы</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004F1424" w:rsidRPr="008D3938">
        <w:rPr>
          <w:rFonts w:ascii="Arial" w:hAnsi="Arial" w:cs="Arial"/>
          <w:color w:val="000000"/>
          <w:sz w:val="20"/>
        </w:rPr>
        <w:t>И.П.Алексеева</w:t>
      </w:r>
    </w:p>
    <w:p w:rsidR="00410D4E" w:rsidRPr="008D3938" w:rsidRDefault="00410D4E" w:rsidP="008D3938">
      <w:pPr>
        <w:widowControl w:val="0"/>
        <w:autoSpaceDE w:val="0"/>
        <w:autoSpaceDN w:val="0"/>
        <w:jc w:val="both"/>
        <w:outlineLvl w:val="0"/>
        <w:rPr>
          <w:rFonts w:ascii="Arial" w:hAnsi="Arial" w:cs="Arial"/>
          <w:color w:val="000000"/>
          <w:sz w:val="20"/>
        </w:rPr>
      </w:pPr>
    </w:p>
    <w:p w:rsidR="004F1424" w:rsidRPr="008D3938" w:rsidRDefault="00817A3D" w:rsidP="008D3938">
      <w:pPr>
        <w:widowControl w:val="0"/>
        <w:autoSpaceDE w:val="0"/>
        <w:autoSpaceDN w:val="0"/>
        <w:jc w:val="both"/>
        <w:outlineLvl w:val="0"/>
        <w:rPr>
          <w:rFonts w:ascii="Arial" w:hAnsi="Arial" w:cs="Arial"/>
          <w:bCs/>
          <w:color w:val="000000"/>
          <w:sz w:val="20"/>
          <w:szCs w:val="28"/>
        </w:rPr>
      </w:pPr>
      <w:r w:rsidRPr="008D3938">
        <w:rPr>
          <w:rFonts w:ascii="Arial" w:hAnsi="Arial" w:cs="Arial"/>
          <w:bCs/>
          <w:color w:val="000000"/>
          <w:sz w:val="20"/>
          <w:szCs w:val="28"/>
        </w:rPr>
        <w:t xml:space="preserve"> </w:t>
      </w:r>
    </w:p>
    <w:tbl>
      <w:tblPr>
        <w:tblW w:w="5000" w:type="pct"/>
        <w:tblLook w:val="0000"/>
      </w:tblPr>
      <w:tblGrid>
        <w:gridCol w:w="6584"/>
        <w:gridCol w:w="2174"/>
        <w:gridCol w:w="6597"/>
      </w:tblGrid>
      <w:tr w:rsidR="004F1424" w:rsidRPr="008D3938" w:rsidTr="00410D4E">
        <w:trPr>
          <w:cantSplit/>
        </w:trPr>
        <w:tc>
          <w:tcPr>
            <w:tcW w:w="2144" w:type="pct"/>
            <w:vAlign w:val="center"/>
          </w:tcPr>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Ч</w:t>
            </w:r>
            <w:r w:rsidR="008D3938" w:rsidRPr="008D3938">
              <w:rPr>
                <w:rFonts w:ascii="Arial" w:hAnsi="Arial" w:cs="Arial"/>
                <w:bCs/>
                <w:noProof/>
                <w:color w:val="000000"/>
                <w:szCs w:val="22"/>
              </w:rPr>
              <w:t>Ă</w:t>
            </w:r>
            <w:r w:rsidRPr="008D3938">
              <w:rPr>
                <w:rFonts w:ascii="Arial" w:hAnsi="Arial" w:cs="Arial"/>
                <w:bCs/>
                <w:noProof/>
                <w:color w:val="000000"/>
                <w:szCs w:val="22"/>
              </w:rPr>
              <w:t>ВАШ</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РЕСПУБЛИКИ</w:t>
            </w:r>
          </w:p>
          <w:p w:rsidR="004F1424" w:rsidRPr="008D3938" w:rsidRDefault="004F1424" w:rsidP="00410D4E">
            <w:pPr>
              <w:pStyle w:val="afc"/>
              <w:tabs>
                <w:tab w:val="left" w:pos="4285"/>
              </w:tabs>
              <w:jc w:val="center"/>
              <w:rPr>
                <w:rFonts w:ascii="Arial" w:hAnsi="Arial" w:cs="Arial"/>
                <w:color w:val="000000"/>
                <w:szCs w:val="22"/>
              </w:rPr>
            </w:pPr>
            <w:r w:rsidRPr="008D3938">
              <w:rPr>
                <w:rFonts w:ascii="Arial" w:hAnsi="Arial" w:cs="Arial"/>
                <w:caps/>
                <w:color w:val="000000"/>
                <w:szCs w:val="22"/>
              </w:rPr>
              <w:t>С</w:t>
            </w:r>
            <w:r w:rsidRPr="008D3938">
              <w:rPr>
                <w:rFonts w:ascii="Arial" w:hAnsi="Arial" w:cs="Arial"/>
                <w:bCs/>
                <w:color w:val="000000"/>
                <w:szCs w:val="22"/>
              </w:rPr>
              <w:t>Ě</w:t>
            </w:r>
            <w:r w:rsidRPr="008D3938">
              <w:rPr>
                <w:rFonts w:ascii="Arial" w:hAnsi="Arial" w:cs="Arial"/>
                <w:caps/>
                <w:color w:val="000000"/>
                <w:szCs w:val="22"/>
              </w:rPr>
              <w:t>нт</w:t>
            </w:r>
            <w:r w:rsidRPr="008D3938">
              <w:rPr>
                <w:rFonts w:ascii="Arial" w:hAnsi="Arial" w:cs="Arial"/>
                <w:bCs/>
                <w:color w:val="000000"/>
                <w:szCs w:val="22"/>
              </w:rPr>
              <w:t>Ě</w:t>
            </w:r>
            <w:r w:rsidRPr="008D3938">
              <w:rPr>
                <w:rFonts w:ascii="Arial" w:hAnsi="Arial" w:cs="Arial"/>
                <w:caps/>
                <w:color w:val="000000"/>
                <w:szCs w:val="22"/>
              </w:rPr>
              <w:t>рв</w:t>
            </w:r>
            <w:r w:rsidR="008D3938" w:rsidRPr="008D3938">
              <w:rPr>
                <w:rFonts w:ascii="Arial" w:hAnsi="Arial" w:cs="Arial"/>
                <w:bCs/>
                <w:noProof/>
                <w:color w:val="000000"/>
                <w:szCs w:val="22"/>
              </w:rPr>
              <w:t>Ă</w:t>
            </w:r>
            <w:r w:rsidRPr="008D3938">
              <w:rPr>
                <w:rFonts w:ascii="Arial" w:hAnsi="Arial" w:cs="Arial"/>
                <w:caps/>
                <w:color w:val="000000"/>
                <w:szCs w:val="22"/>
              </w:rPr>
              <w:t>рри</w:t>
            </w:r>
            <w:r w:rsidR="00817A3D" w:rsidRPr="008D3938">
              <w:rPr>
                <w:rFonts w:ascii="Arial" w:hAnsi="Arial" w:cs="Arial"/>
                <w:bCs/>
                <w:color w:val="000000"/>
                <w:szCs w:val="22"/>
              </w:rPr>
              <w:t xml:space="preserve"> </w:t>
            </w:r>
            <w:r w:rsidRPr="008D3938">
              <w:rPr>
                <w:rFonts w:ascii="Arial" w:hAnsi="Arial" w:cs="Arial"/>
                <w:bCs/>
                <w:color w:val="000000"/>
                <w:szCs w:val="22"/>
              </w:rPr>
              <w:t>РАЙОНĚ</w:t>
            </w:r>
          </w:p>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УРХАС</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КУШК</w:t>
            </w:r>
            <w:r w:rsidR="008D3938" w:rsidRPr="008D3938">
              <w:rPr>
                <w:rFonts w:ascii="Arial" w:hAnsi="Arial" w:cs="Arial"/>
                <w:bCs/>
                <w:noProof/>
                <w:color w:val="000000"/>
                <w:szCs w:val="22"/>
              </w:rPr>
              <w:t>Ă</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ПОСЕЛЕНИЙĚН</w:t>
            </w:r>
          </w:p>
          <w:p w:rsidR="00E0280A" w:rsidRPr="008D3938" w:rsidRDefault="004F1424" w:rsidP="00410D4E">
            <w:pPr>
              <w:pStyle w:val="afc"/>
              <w:tabs>
                <w:tab w:val="left" w:pos="4285"/>
              </w:tabs>
              <w:jc w:val="center"/>
              <w:rPr>
                <w:rStyle w:val="af6"/>
                <w:rFonts w:ascii="Arial" w:hAnsi="Arial" w:cs="Arial"/>
                <w:color w:val="000000"/>
                <w:szCs w:val="22"/>
              </w:rPr>
            </w:pPr>
            <w:r w:rsidRPr="008D3938">
              <w:rPr>
                <w:rFonts w:ascii="Arial" w:hAnsi="Arial" w:cs="Arial"/>
                <w:bCs/>
                <w:noProof/>
                <w:color w:val="000000"/>
                <w:szCs w:val="22"/>
              </w:rPr>
              <w:t>АДМИНИСТРАЦИЙĚ</w:t>
            </w:r>
          </w:p>
          <w:p w:rsidR="00E0280A" w:rsidRPr="008D3938" w:rsidRDefault="004F1424" w:rsidP="00410D4E">
            <w:pPr>
              <w:pStyle w:val="afc"/>
              <w:tabs>
                <w:tab w:val="left" w:pos="4285"/>
              </w:tabs>
              <w:jc w:val="center"/>
              <w:rPr>
                <w:rStyle w:val="af6"/>
                <w:rFonts w:ascii="Arial" w:hAnsi="Arial" w:cs="Arial"/>
                <w:noProof/>
                <w:color w:val="000000"/>
                <w:szCs w:val="22"/>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4F1424" w:rsidP="00410D4E">
            <w:pPr>
              <w:pStyle w:val="afc"/>
              <w:ind w:right="-35"/>
              <w:jc w:val="center"/>
              <w:rPr>
                <w:rFonts w:ascii="Arial" w:hAnsi="Arial" w:cs="Arial"/>
                <w:b/>
                <w:noProof/>
                <w:color w:val="000000"/>
                <w:szCs w:val="22"/>
              </w:rPr>
            </w:pPr>
            <w:r w:rsidRPr="008D3938">
              <w:rPr>
                <w:rFonts w:ascii="Arial" w:hAnsi="Arial" w:cs="Arial"/>
                <w:b/>
                <w:noProof/>
                <w:color w:val="000000"/>
                <w:szCs w:val="22"/>
              </w:rPr>
              <w:t>2020.09.25</w:t>
            </w:r>
            <w:r w:rsidR="00817A3D" w:rsidRPr="008D3938">
              <w:rPr>
                <w:rFonts w:ascii="Arial" w:hAnsi="Arial" w:cs="Arial"/>
                <w:b/>
                <w:noProof/>
                <w:color w:val="000000"/>
                <w:szCs w:val="22"/>
              </w:rPr>
              <w:t xml:space="preserve"> </w:t>
            </w:r>
            <w:r w:rsidRPr="008D3938">
              <w:rPr>
                <w:rFonts w:ascii="Arial" w:hAnsi="Arial" w:cs="Arial"/>
                <w:b/>
                <w:noProof/>
                <w:color w:val="000000"/>
                <w:szCs w:val="22"/>
              </w:rPr>
              <w:t>79</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p>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szCs w:val="22"/>
              </w:rPr>
              <w:t>Урхас</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Кушка</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сали</w:t>
            </w:r>
          </w:p>
        </w:tc>
        <w:tc>
          <w:tcPr>
            <w:tcW w:w="708" w:type="pct"/>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rPr>
              <w:drawing>
                <wp:inline distT="0" distB="0" distL="0" distR="0">
                  <wp:extent cx="723900" cy="723900"/>
                  <wp:effectExtent l="19050" t="0" r="0" b="0"/>
                  <wp:docPr id="6"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4F1424" w:rsidRPr="008D3938" w:rsidRDefault="004F1424" w:rsidP="00410D4E">
            <w:pPr>
              <w:pStyle w:val="afc"/>
              <w:jc w:val="center"/>
              <w:rPr>
                <w:rFonts w:ascii="Arial" w:hAnsi="Arial" w:cs="Arial"/>
                <w:bCs/>
                <w:color w:val="000000"/>
                <w:szCs w:val="22"/>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r>
            <w:r w:rsidR="00817A3D" w:rsidRPr="008D3938">
              <w:rPr>
                <w:rStyle w:val="af6"/>
                <w:rFonts w:ascii="Arial" w:hAnsi="Arial" w:cs="Arial"/>
                <w:noProof/>
                <w:color w:val="000000"/>
                <w:szCs w:val="22"/>
              </w:rPr>
              <w:t xml:space="preserve"> </w:t>
            </w:r>
            <w:r w:rsidRPr="008D3938">
              <w:rPr>
                <w:rFonts w:ascii="Arial" w:hAnsi="Arial" w:cs="Arial"/>
                <w:bCs/>
                <w:noProof/>
                <w:color w:val="000000"/>
                <w:szCs w:val="22"/>
              </w:rP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АДМИНИСТРАЦИЯ</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ПЕРВОЧУРАШЕВСКОГО</w:t>
            </w:r>
          </w:p>
          <w:p w:rsidR="00E0280A"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СЕЛЬСКОГО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p w:rsidR="00E0280A" w:rsidRPr="008D3938" w:rsidRDefault="004F1424" w:rsidP="00410D4E">
            <w:pPr>
              <w:pStyle w:val="afc"/>
              <w:jc w:val="center"/>
              <w:rPr>
                <w:rStyle w:val="af6"/>
                <w:rFonts w:ascii="Arial" w:hAnsi="Arial" w:cs="Arial"/>
                <w:color w:val="000000"/>
                <w:szCs w:val="22"/>
              </w:rPr>
            </w:pPr>
            <w:r w:rsidRPr="008D3938">
              <w:rPr>
                <w:rStyle w:val="af6"/>
                <w:rFonts w:ascii="Arial" w:hAnsi="Arial" w:cs="Arial"/>
                <w:noProof/>
                <w:color w:val="000000"/>
                <w:szCs w:val="22"/>
              </w:rPr>
              <w:t>ПОСТАНОВЛЕНИЕ</w:t>
            </w:r>
          </w:p>
          <w:p w:rsidR="004F1424" w:rsidRPr="008D3938" w:rsidRDefault="004F1424" w:rsidP="00410D4E">
            <w:pPr>
              <w:pStyle w:val="afc"/>
              <w:jc w:val="center"/>
              <w:rPr>
                <w:rFonts w:ascii="Arial" w:hAnsi="Arial" w:cs="Arial"/>
                <w:b/>
                <w:color w:val="000000"/>
                <w:szCs w:val="22"/>
              </w:rPr>
            </w:pPr>
            <w:r w:rsidRPr="008D3938">
              <w:rPr>
                <w:rFonts w:ascii="Arial" w:hAnsi="Arial" w:cs="Arial"/>
                <w:b/>
                <w:noProof/>
                <w:color w:val="000000"/>
                <w:szCs w:val="22"/>
              </w:rPr>
              <w:t>25.09.2020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79</w:t>
            </w:r>
          </w:p>
          <w:p w:rsidR="004F1424" w:rsidRPr="008D3938" w:rsidRDefault="004F1424" w:rsidP="00410D4E">
            <w:pPr>
              <w:jc w:val="center"/>
              <w:rPr>
                <w:rFonts w:ascii="Arial" w:hAnsi="Arial" w:cs="Arial"/>
                <w:b/>
                <w:bCs/>
                <w:color w:val="000000"/>
                <w:sz w:val="20"/>
                <w:szCs w:val="22"/>
              </w:rPr>
            </w:pPr>
            <w:r w:rsidRPr="008D3938">
              <w:rPr>
                <w:rFonts w:ascii="Arial" w:hAnsi="Arial" w:cs="Arial"/>
                <w:noProof/>
                <w:color w:val="000000"/>
                <w:sz w:val="20"/>
                <w:szCs w:val="22"/>
              </w:rPr>
              <w:t>село</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Первое</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Чурашево</w:t>
            </w:r>
          </w:p>
        </w:tc>
      </w:tr>
    </w:tbl>
    <w:p w:rsidR="00E0280A" w:rsidRPr="008D3938" w:rsidRDefault="004F1424" w:rsidP="008D3938">
      <w:pPr>
        <w:pStyle w:val="af5"/>
        <w:spacing w:before="0" w:beforeAutospacing="0" w:after="0" w:afterAutospacing="0"/>
        <w:ind w:right="4535"/>
        <w:jc w:val="both"/>
        <w:rPr>
          <w:rFonts w:ascii="Arial" w:hAnsi="Arial" w:cs="Arial"/>
          <w:b/>
          <w:color w:val="000000"/>
          <w:sz w:val="20"/>
          <w:vertAlign w:val="superscript"/>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внесении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постановление</w:t>
      </w:r>
      <w:r w:rsidR="00817A3D" w:rsidRPr="008D3938">
        <w:rPr>
          <w:rFonts w:ascii="Arial" w:hAnsi="Arial" w:cs="Arial"/>
          <w:b/>
          <w:color w:val="000000"/>
          <w:sz w:val="20"/>
        </w:rPr>
        <w:t xml:space="preserve"> </w:t>
      </w:r>
      <w:r w:rsidRPr="008D3938">
        <w:rPr>
          <w:rFonts w:ascii="Arial" w:hAnsi="Arial" w:cs="Arial"/>
          <w:b/>
          <w:color w:val="000000"/>
          <w:sz w:val="20"/>
        </w:rPr>
        <w:t>администрации</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от</w:t>
      </w:r>
      <w:r w:rsidR="00817A3D" w:rsidRPr="008D3938">
        <w:rPr>
          <w:rFonts w:ascii="Arial" w:hAnsi="Arial" w:cs="Arial"/>
          <w:b/>
          <w:color w:val="000000"/>
          <w:sz w:val="20"/>
        </w:rPr>
        <w:t xml:space="preserve"> </w:t>
      </w:r>
      <w:r w:rsidRPr="008D3938">
        <w:rPr>
          <w:rFonts w:ascii="Arial" w:hAnsi="Arial" w:cs="Arial"/>
          <w:b/>
          <w:color w:val="000000"/>
          <w:sz w:val="20"/>
        </w:rPr>
        <w:t>03.02.2020</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5</w:t>
      </w:r>
      <w:r w:rsidR="00817A3D" w:rsidRPr="008D3938">
        <w:rPr>
          <w:rFonts w:ascii="Arial" w:hAnsi="Arial" w:cs="Arial"/>
          <w:b/>
          <w:color w:val="000000"/>
          <w:sz w:val="20"/>
        </w:rPr>
        <w:t xml:space="preserve"> </w:t>
      </w:r>
      <w:r w:rsidRPr="008D3938">
        <w:rPr>
          <w:rFonts w:ascii="Arial" w:hAnsi="Arial" w:cs="Arial"/>
          <w:b/>
          <w:color w:val="000000"/>
          <w:sz w:val="20"/>
        </w:rPr>
        <w:t>«</w:t>
      </w:r>
      <w:r w:rsidRPr="008D3938">
        <w:rPr>
          <w:rStyle w:val="af4"/>
          <w:rFonts w:ascii="Arial" w:eastAsia="Calibri" w:hAnsi="Arial" w:cs="Arial"/>
          <w:color w:val="000000"/>
          <w:sz w:val="20"/>
        </w:rPr>
        <w:t>Об</w:t>
      </w:r>
      <w:r w:rsidR="00817A3D" w:rsidRPr="008D3938">
        <w:rPr>
          <w:rStyle w:val="af4"/>
          <w:rFonts w:ascii="Arial" w:eastAsia="Calibri" w:hAnsi="Arial" w:cs="Arial"/>
          <w:color w:val="000000"/>
          <w:sz w:val="20"/>
        </w:rPr>
        <w:t xml:space="preserve"> </w:t>
      </w:r>
      <w:r w:rsidRPr="008D3938">
        <w:rPr>
          <w:rStyle w:val="af4"/>
          <w:rFonts w:ascii="Arial" w:eastAsia="Calibri" w:hAnsi="Arial" w:cs="Arial"/>
          <w:color w:val="000000"/>
          <w:sz w:val="20"/>
        </w:rPr>
        <w:t>утверждении</w:t>
      </w:r>
      <w:r w:rsidR="00817A3D" w:rsidRPr="008D3938">
        <w:rPr>
          <w:rStyle w:val="af4"/>
          <w:rFonts w:ascii="Arial" w:eastAsia="Calibri" w:hAnsi="Arial" w:cs="Arial"/>
          <w:color w:val="000000"/>
          <w:sz w:val="20"/>
        </w:rPr>
        <w:t xml:space="preserve"> </w:t>
      </w:r>
      <w:r w:rsidRPr="008D3938">
        <w:rPr>
          <w:rFonts w:ascii="Arial" w:hAnsi="Arial" w:cs="Arial"/>
          <w:b/>
          <w:color w:val="000000"/>
          <w:sz w:val="20"/>
        </w:rPr>
        <w:t>Положения</w:t>
      </w:r>
      <w:r w:rsidR="00817A3D" w:rsidRPr="008D3938">
        <w:rPr>
          <w:rFonts w:ascii="Arial" w:hAnsi="Arial" w:cs="Arial"/>
          <w:b/>
          <w:color w:val="000000"/>
          <w:sz w:val="20"/>
        </w:rPr>
        <w:t xml:space="preserve"> </w:t>
      </w: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составе,</w:t>
      </w:r>
      <w:r w:rsidR="00817A3D" w:rsidRPr="008D3938">
        <w:rPr>
          <w:rFonts w:ascii="Arial" w:hAnsi="Arial" w:cs="Arial"/>
          <w:b/>
          <w:color w:val="000000"/>
          <w:sz w:val="20"/>
        </w:rPr>
        <w:t xml:space="preserve"> </w:t>
      </w:r>
      <w:r w:rsidRPr="008D3938">
        <w:rPr>
          <w:rFonts w:ascii="Arial" w:hAnsi="Arial" w:cs="Arial"/>
          <w:b/>
          <w:color w:val="000000"/>
          <w:sz w:val="20"/>
        </w:rPr>
        <w:t>порядке</w:t>
      </w:r>
      <w:r w:rsidR="00817A3D" w:rsidRPr="008D3938">
        <w:rPr>
          <w:rFonts w:ascii="Arial" w:hAnsi="Arial" w:cs="Arial"/>
          <w:b/>
          <w:color w:val="000000"/>
          <w:sz w:val="20"/>
        </w:rPr>
        <w:t xml:space="preserve"> </w:t>
      </w:r>
      <w:r w:rsidRPr="008D3938">
        <w:rPr>
          <w:rFonts w:ascii="Arial" w:hAnsi="Arial" w:cs="Arial"/>
          <w:b/>
          <w:color w:val="000000"/>
          <w:sz w:val="20"/>
        </w:rPr>
        <w:t>подготовки</w:t>
      </w:r>
      <w:r w:rsidR="00817A3D" w:rsidRPr="008D3938">
        <w:rPr>
          <w:rFonts w:ascii="Arial" w:hAnsi="Arial" w:cs="Arial"/>
          <w:b/>
          <w:color w:val="000000"/>
          <w:sz w:val="20"/>
        </w:rPr>
        <w:t xml:space="preserve"> </w:t>
      </w:r>
      <w:r w:rsidRPr="008D3938">
        <w:rPr>
          <w:rFonts w:ascii="Arial" w:hAnsi="Arial" w:cs="Arial"/>
          <w:b/>
          <w:color w:val="000000"/>
          <w:sz w:val="20"/>
        </w:rPr>
        <w:t>документов</w:t>
      </w:r>
      <w:r w:rsidR="00817A3D" w:rsidRPr="008D3938">
        <w:rPr>
          <w:rFonts w:ascii="Arial" w:hAnsi="Arial" w:cs="Arial"/>
          <w:b/>
          <w:color w:val="000000"/>
          <w:sz w:val="20"/>
        </w:rPr>
        <w:t xml:space="preserve"> </w:t>
      </w:r>
      <w:r w:rsidRPr="008D3938">
        <w:rPr>
          <w:rFonts w:ascii="Arial" w:hAnsi="Arial" w:cs="Arial"/>
          <w:b/>
          <w:color w:val="000000"/>
          <w:sz w:val="20"/>
        </w:rPr>
        <w:t>территориал</w:t>
      </w:r>
      <w:r w:rsidRPr="008D3938">
        <w:rPr>
          <w:rFonts w:ascii="Arial" w:hAnsi="Arial" w:cs="Arial"/>
          <w:b/>
          <w:color w:val="000000"/>
          <w:sz w:val="20"/>
        </w:rPr>
        <w:t>ь</w:t>
      </w:r>
      <w:r w:rsidRPr="008D3938">
        <w:rPr>
          <w:rFonts w:ascii="Arial" w:hAnsi="Arial" w:cs="Arial"/>
          <w:b/>
          <w:color w:val="000000"/>
          <w:sz w:val="20"/>
        </w:rPr>
        <w:t>ного</w:t>
      </w:r>
      <w:r w:rsidR="00817A3D" w:rsidRPr="008D3938">
        <w:rPr>
          <w:rFonts w:ascii="Arial" w:hAnsi="Arial" w:cs="Arial"/>
          <w:b/>
          <w:color w:val="000000"/>
          <w:sz w:val="20"/>
        </w:rPr>
        <w:t xml:space="preserve"> </w:t>
      </w:r>
      <w:r w:rsidRPr="008D3938">
        <w:rPr>
          <w:rFonts w:ascii="Arial" w:hAnsi="Arial" w:cs="Arial"/>
          <w:b/>
          <w:color w:val="000000"/>
          <w:sz w:val="20"/>
        </w:rPr>
        <w:t>планирования</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порядке</w:t>
      </w:r>
      <w:r w:rsidR="00817A3D" w:rsidRPr="008D3938">
        <w:rPr>
          <w:rFonts w:ascii="Arial" w:hAnsi="Arial" w:cs="Arial"/>
          <w:b/>
          <w:color w:val="000000"/>
          <w:sz w:val="20"/>
        </w:rPr>
        <w:t xml:space="preserve"> </w:t>
      </w:r>
      <w:r w:rsidRPr="008D3938">
        <w:rPr>
          <w:rFonts w:ascii="Arial" w:hAnsi="Arial" w:cs="Arial"/>
          <w:b/>
          <w:color w:val="000000"/>
          <w:sz w:val="20"/>
        </w:rPr>
        <w:t>подготовки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внесения</w:t>
      </w:r>
      <w:r w:rsidR="00817A3D" w:rsidRPr="008D3938">
        <w:rPr>
          <w:rFonts w:ascii="Arial" w:hAnsi="Arial" w:cs="Arial"/>
          <w:b/>
          <w:color w:val="000000"/>
          <w:sz w:val="20"/>
        </w:rPr>
        <w:t xml:space="preserve"> </w:t>
      </w:r>
      <w:r w:rsidRPr="008D3938">
        <w:rPr>
          <w:rFonts w:ascii="Arial" w:hAnsi="Arial" w:cs="Arial"/>
          <w:b/>
          <w:color w:val="000000"/>
          <w:sz w:val="20"/>
        </w:rPr>
        <w:t>их</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такие</w:t>
      </w:r>
      <w:r w:rsidR="00817A3D" w:rsidRPr="008D3938">
        <w:rPr>
          <w:rFonts w:ascii="Arial" w:hAnsi="Arial" w:cs="Arial"/>
          <w:b/>
          <w:color w:val="000000"/>
          <w:sz w:val="20"/>
        </w:rPr>
        <w:t xml:space="preserve"> </w:t>
      </w:r>
      <w:r w:rsidRPr="008D3938">
        <w:rPr>
          <w:rFonts w:ascii="Arial" w:hAnsi="Arial" w:cs="Arial"/>
          <w:b/>
          <w:color w:val="000000"/>
          <w:sz w:val="20"/>
        </w:rPr>
        <w:t>документы,</w:t>
      </w:r>
      <w:r w:rsidR="00817A3D" w:rsidRPr="008D3938">
        <w:rPr>
          <w:rFonts w:ascii="Arial" w:hAnsi="Arial" w:cs="Arial"/>
          <w:b/>
          <w:color w:val="000000"/>
          <w:sz w:val="20"/>
        </w:rPr>
        <w:t xml:space="preserve"> </w:t>
      </w:r>
      <w:r w:rsidRPr="008D3938">
        <w:rPr>
          <w:rFonts w:ascii="Arial" w:hAnsi="Arial" w:cs="Arial"/>
          <w:b/>
          <w:color w:val="000000"/>
          <w:sz w:val="20"/>
        </w:rPr>
        <w:t>а</w:t>
      </w:r>
      <w:r w:rsidR="00817A3D" w:rsidRPr="008D3938">
        <w:rPr>
          <w:rFonts w:ascii="Arial" w:hAnsi="Arial" w:cs="Arial"/>
          <w:b/>
          <w:color w:val="000000"/>
          <w:sz w:val="20"/>
        </w:rPr>
        <w:t xml:space="preserve"> </w:t>
      </w:r>
      <w:r w:rsidRPr="008D3938">
        <w:rPr>
          <w:rFonts w:ascii="Arial" w:hAnsi="Arial" w:cs="Arial"/>
          <w:b/>
          <w:color w:val="000000"/>
          <w:sz w:val="20"/>
        </w:rPr>
        <w:t>также</w:t>
      </w:r>
      <w:r w:rsidR="00817A3D" w:rsidRPr="008D3938">
        <w:rPr>
          <w:rFonts w:ascii="Arial" w:hAnsi="Arial" w:cs="Arial"/>
          <w:b/>
          <w:color w:val="000000"/>
          <w:sz w:val="20"/>
        </w:rPr>
        <w:t xml:space="preserve"> </w:t>
      </w: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составе,</w:t>
      </w:r>
      <w:r w:rsidR="00817A3D" w:rsidRPr="008D3938">
        <w:rPr>
          <w:rFonts w:ascii="Arial" w:hAnsi="Arial" w:cs="Arial"/>
          <w:b/>
          <w:color w:val="000000"/>
          <w:sz w:val="20"/>
        </w:rPr>
        <w:t xml:space="preserve"> </w:t>
      </w:r>
      <w:r w:rsidRPr="008D3938">
        <w:rPr>
          <w:rFonts w:ascii="Arial" w:hAnsi="Arial" w:cs="Arial"/>
          <w:b/>
          <w:color w:val="000000"/>
          <w:sz w:val="20"/>
        </w:rPr>
        <w:t>порядке</w:t>
      </w:r>
      <w:r w:rsidR="00817A3D" w:rsidRPr="008D3938">
        <w:rPr>
          <w:rFonts w:ascii="Arial" w:hAnsi="Arial" w:cs="Arial"/>
          <w:b/>
          <w:color w:val="000000"/>
          <w:sz w:val="20"/>
        </w:rPr>
        <w:t xml:space="preserve"> </w:t>
      </w:r>
      <w:r w:rsidRPr="008D3938">
        <w:rPr>
          <w:rFonts w:ascii="Arial" w:hAnsi="Arial" w:cs="Arial"/>
          <w:b/>
          <w:color w:val="000000"/>
          <w:sz w:val="20"/>
        </w:rPr>
        <w:t>подготовки</w:t>
      </w:r>
      <w:r w:rsidR="00817A3D" w:rsidRPr="008D3938">
        <w:rPr>
          <w:rFonts w:ascii="Arial" w:hAnsi="Arial" w:cs="Arial"/>
          <w:b/>
          <w:color w:val="000000"/>
          <w:sz w:val="20"/>
        </w:rPr>
        <w:t xml:space="preserve"> </w:t>
      </w:r>
      <w:r w:rsidRPr="008D3938">
        <w:rPr>
          <w:rFonts w:ascii="Arial" w:hAnsi="Arial" w:cs="Arial"/>
          <w:b/>
          <w:color w:val="000000"/>
          <w:sz w:val="20"/>
        </w:rPr>
        <w:t>планов</w:t>
      </w:r>
      <w:r w:rsidR="00817A3D" w:rsidRPr="008D3938">
        <w:rPr>
          <w:rFonts w:ascii="Arial" w:hAnsi="Arial" w:cs="Arial"/>
          <w:b/>
          <w:color w:val="000000"/>
          <w:sz w:val="20"/>
        </w:rPr>
        <w:t xml:space="preserve"> </w:t>
      </w:r>
      <w:r w:rsidRPr="008D3938">
        <w:rPr>
          <w:rFonts w:ascii="Arial" w:hAnsi="Arial" w:cs="Arial"/>
          <w:b/>
          <w:color w:val="000000"/>
          <w:sz w:val="20"/>
        </w:rPr>
        <w:t>реализации</w:t>
      </w:r>
      <w:r w:rsidR="00817A3D" w:rsidRPr="008D3938">
        <w:rPr>
          <w:rFonts w:ascii="Arial" w:hAnsi="Arial" w:cs="Arial"/>
          <w:b/>
          <w:color w:val="000000"/>
          <w:sz w:val="20"/>
        </w:rPr>
        <w:t xml:space="preserve"> </w:t>
      </w:r>
      <w:r w:rsidRPr="008D3938">
        <w:rPr>
          <w:rFonts w:ascii="Arial" w:hAnsi="Arial" w:cs="Arial"/>
          <w:b/>
          <w:color w:val="000000"/>
          <w:sz w:val="20"/>
        </w:rPr>
        <w:t>таких</w:t>
      </w:r>
      <w:r w:rsidR="00817A3D" w:rsidRPr="008D3938">
        <w:rPr>
          <w:rFonts w:ascii="Arial" w:hAnsi="Arial" w:cs="Arial"/>
          <w:b/>
          <w:color w:val="000000"/>
          <w:sz w:val="20"/>
        </w:rPr>
        <w:t xml:space="preserve"> </w:t>
      </w:r>
      <w:r w:rsidRPr="008D3938">
        <w:rPr>
          <w:rFonts w:ascii="Arial" w:hAnsi="Arial" w:cs="Arial"/>
          <w:b/>
          <w:color w:val="000000"/>
          <w:sz w:val="20"/>
        </w:rPr>
        <w:t>документов</w:t>
      </w:r>
      <w:r w:rsidRPr="008D3938">
        <w:rPr>
          <w:rFonts w:ascii="Arial" w:hAnsi="Arial" w:cs="Arial"/>
          <w:b/>
          <w:bCs/>
          <w:color w:val="000000"/>
          <w:kern w:val="28"/>
          <w:sz w:val="20"/>
        </w:rPr>
        <w:t>»</w:t>
      </w:r>
    </w:p>
    <w:p w:rsidR="004F1424" w:rsidRPr="008D3938" w:rsidRDefault="00817A3D" w:rsidP="008D3938">
      <w:pPr>
        <w:widowControl w:val="0"/>
        <w:autoSpaceDE w:val="0"/>
        <w:autoSpaceDN w:val="0"/>
        <w:jc w:val="both"/>
        <w:outlineLvl w:val="0"/>
        <w:rPr>
          <w:rFonts w:ascii="Arial" w:hAnsi="Arial" w:cs="Arial"/>
          <w:bCs/>
          <w:color w:val="000000"/>
          <w:sz w:val="20"/>
        </w:rPr>
      </w:pPr>
      <w:r w:rsidRPr="008D3938">
        <w:rPr>
          <w:rFonts w:ascii="Arial" w:hAnsi="Arial" w:cs="Arial"/>
          <w:bCs/>
          <w:color w:val="000000"/>
          <w:sz w:val="20"/>
        </w:rPr>
        <w:t xml:space="preserve"> </w:t>
      </w:r>
    </w:p>
    <w:p w:rsidR="004F1424" w:rsidRPr="008D3938" w:rsidRDefault="00817A3D" w:rsidP="008D3938">
      <w:pPr>
        <w:pStyle w:val="af5"/>
        <w:spacing w:before="0" w:beforeAutospacing="0" w:after="0" w:afterAutospacing="0"/>
        <w:ind w:firstLine="567"/>
        <w:jc w:val="both"/>
        <w:rPr>
          <w:rStyle w:val="af4"/>
          <w:rFonts w:ascii="Arial" w:hAnsi="Arial" w:cs="Arial"/>
          <w:color w:val="000000"/>
          <w:sz w:val="20"/>
        </w:rPr>
      </w:pPr>
      <w:r w:rsidRPr="008D3938">
        <w:rPr>
          <w:rFonts w:ascii="Arial"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соответствии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Федеральными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законами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от</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06.10.2003</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131-ФЗ</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«Об</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общих</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принципах</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организации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местного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самоуправления</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w:t>
      </w:r>
      <w:r w:rsidR="004F1424" w:rsidRPr="008D3938">
        <w:rPr>
          <w:rFonts w:ascii="Arial" w:eastAsia="Calibri" w:hAnsi="Arial" w:cs="Arial"/>
          <w:color w:val="000000"/>
          <w:sz w:val="20"/>
        </w:rPr>
        <w:t>а</w:t>
      </w:r>
      <w:r w:rsidR="004F1424" w:rsidRPr="008D3938">
        <w:rPr>
          <w:rFonts w:ascii="Arial" w:eastAsia="Calibri" w:hAnsi="Arial" w:cs="Arial"/>
          <w:color w:val="000000"/>
          <w:sz w:val="20"/>
        </w:rPr>
        <w:t>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от</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05.05.2014</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131-ФЗ</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внесении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изменений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Градостроительный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кодекс</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Федерации»,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Градостроительным</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кодексом</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w:t>
      </w:r>
      <w:r w:rsidR="004F1424" w:rsidRPr="008D3938">
        <w:rPr>
          <w:rFonts w:ascii="Arial" w:eastAsia="Calibri" w:hAnsi="Arial" w:cs="Arial"/>
          <w:color w:val="000000"/>
          <w:sz w:val="20"/>
        </w:rPr>
        <w:t>е</w:t>
      </w:r>
      <w:r w:rsidR="004F1424" w:rsidRPr="008D3938">
        <w:rPr>
          <w:rFonts w:ascii="Arial" w:eastAsia="Calibri" w:hAnsi="Arial" w:cs="Arial"/>
          <w:color w:val="000000"/>
          <w:sz w:val="20"/>
        </w:rPr>
        <w:t>рации,</w:t>
      </w:r>
      <w:r w:rsidRPr="008D3938">
        <w:rPr>
          <w:rFonts w:ascii="Arial" w:hAnsi="Arial" w:cs="Arial"/>
          <w:color w:val="000000"/>
          <w:sz w:val="20"/>
        </w:rPr>
        <w:t xml:space="preserve"> </w:t>
      </w:r>
      <w:r w:rsidR="004F1424" w:rsidRPr="008D3938">
        <w:rPr>
          <w:rFonts w:ascii="Arial" w:eastAsia="Calibri" w:hAnsi="Arial" w:cs="Arial"/>
          <w:color w:val="000000"/>
          <w:sz w:val="20"/>
        </w:rPr>
        <w:t>администрация</w:t>
      </w:r>
      <w:r w:rsidRPr="008D3938">
        <w:rPr>
          <w:rFonts w:ascii="Arial" w:eastAsia="Calibri" w:hAnsi="Arial" w:cs="Arial"/>
          <w:color w:val="000000"/>
          <w:sz w:val="20"/>
        </w:rPr>
        <w:t xml:space="preserve"> </w:t>
      </w:r>
      <w:proofErr w:type="spellStart"/>
      <w:r w:rsidR="004F1424" w:rsidRPr="008D3938">
        <w:rPr>
          <w:rFonts w:ascii="Arial" w:eastAsia="Calibri" w:hAnsi="Arial" w:cs="Arial"/>
          <w:color w:val="000000"/>
          <w:sz w:val="20"/>
        </w:rPr>
        <w:t>Первочурашевского</w:t>
      </w:r>
      <w:proofErr w:type="spellEnd"/>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сельского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поселения</w:t>
      </w:r>
      <w:r w:rsidRPr="008D3938">
        <w:rPr>
          <w:rFonts w:ascii="Arial" w:hAnsi="Arial" w:cs="Arial"/>
          <w:color w:val="000000"/>
          <w:sz w:val="20"/>
        </w:rPr>
        <w:t xml:space="preserve"> </w:t>
      </w:r>
      <w:proofErr w:type="spellStart"/>
      <w:proofErr w:type="gramStart"/>
      <w:r w:rsidR="004F1424" w:rsidRPr="008D3938">
        <w:rPr>
          <w:rStyle w:val="af4"/>
          <w:rFonts w:ascii="Arial" w:eastAsia="Calibri" w:hAnsi="Arial" w:cs="Arial"/>
          <w:color w:val="000000"/>
          <w:sz w:val="20"/>
        </w:rPr>
        <w:t>п</w:t>
      </w:r>
      <w:proofErr w:type="spellEnd"/>
      <w:proofErr w:type="gramEnd"/>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о</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с</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т</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а</w:t>
      </w:r>
      <w:r w:rsidRPr="008D3938">
        <w:rPr>
          <w:rStyle w:val="af4"/>
          <w:rFonts w:ascii="Arial" w:eastAsia="Calibri" w:hAnsi="Arial" w:cs="Arial"/>
          <w:color w:val="000000"/>
          <w:sz w:val="20"/>
        </w:rPr>
        <w:t xml:space="preserve"> </w:t>
      </w:r>
      <w:proofErr w:type="spellStart"/>
      <w:r w:rsidR="004F1424" w:rsidRPr="008D3938">
        <w:rPr>
          <w:rStyle w:val="af4"/>
          <w:rFonts w:ascii="Arial" w:eastAsia="Calibri" w:hAnsi="Arial" w:cs="Arial"/>
          <w:color w:val="000000"/>
          <w:sz w:val="20"/>
        </w:rPr>
        <w:t>н</w:t>
      </w:r>
      <w:proofErr w:type="spellEnd"/>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о</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в</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л</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я</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е</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т:</w:t>
      </w:r>
    </w:p>
    <w:p w:rsidR="004F1424" w:rsidRPr="008D3938" w:rsidRDefault="004F1424" w:rsidP="008D3938">
      <w:pPr>
        <w:pStyle w:val="af5"/>
        <w:spacing w:before="0" w:beforeAutospacing="0" w:after="0" w:afterAutospacing="0"/>
        <w:ind w:right="-1"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03.02.2020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w:t>
      </w:r>
      <w:r w:rsidRPr="008D3938">
        <w:rPr>
          <w:rStyle w:val="af4"/>
          <w:rFonts w:ascii="Arial" w:eastAsia="Calibri" w:hAnsi="Arial" w:cs="Arial"/>
          <w:color w:val="000000"/>
          <w:sz w:val="20"/>
        </w:rPr>
        <w:t>Об</w:t>
      </w:r>
      <w:r w:rsidR="00817A3D" w:rsidRPr="008D3938">
        <w:rPr>
          <w:rStyle w:val="af4"/>
          <w:rFonts w:ascii="Arial" w:eastAsia="Calibri" w:hAnsi="Arial" w:cs="Arial"/>
          <w:color w:val="000000"/>
          <w:sz w:val="20"/>
        </w:rPr>
        <w:t xml:space="preserve"> </w:t>
      </w:r>
      <w:r w:rsidRPr="008D3938">
        <w:rPr>
          <w:rStyle w:val="af4"/>
          <w:rFonts w:ascii="Arial" w:eastAsia="Calibri" w:hAnsi="Arial" w:cs="Arial"/>
          <w:color w:val="000000"/>
          <w:sz w:val="20"/>
        </w:rPr>
        <w:t>утверждении</w:t>
      </w:r>
      <w:r w:rsidR="00817A3D" w:rsidRPr="008D3938">
        <w:rPr>
          <w:rStyle w:val="af4"/>
          <w:rFonts w:ascii="Arial" w:eastAsia="Calibri"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w:t>
      </w:r>
      <w:r w:rsidRPr="008D3938">
        <w:rPr>
          <w:rFonts w:ascii="Arial" w:hAnsi="Arial" w:cs="Arial"/>
          <w:color w:val="000000"/>
          <w:sz w:val="20"/>
        </w:rPr>
        <w:t>д</w:t>
      </w:r>
      <w:r w:rsidRPr="008D3938">
        <w:rPr>
          <w:rFonts w:ascii="Arial" w:hAnsi="Arial" w:cs="Arial"/>
          <w:color w:val="000000"/>
          <w:sz w:val="20"/>
        </w:rPr>
        <w:t>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w:t>
      </w:r>
      <w:r w:rsidRPr="008D3938">
        <w:rPr>
          <w:rFonts w:ascii="Arial" w:hAnsi="Arial" w:cs="Arial"/>
          <w:color w:val="000000"/>
          <w:sz w:val="20"/>
        </w:rPr>
        <w:t>з</w:t>
      </w:r>
      <w:r w:rsidRPr="008D3938">
        <w:rPr>
          <w:rFonts w:ascii="Arial" w:hAnsi="Arial" w:cs="Arial"/>
          <w:color w:val="000000"/>
          <w:sz w:val="20"/>
        </w:rPr>
        <w:t>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4.3</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«4.3.</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Подготовка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документов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учетом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стратегий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социально-экономического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мероприятий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прогноза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w:t>
      </w:r>
      <w:r w:rsidRPr="008D3938">
        <w:rPr>
          <w:rFonts w:ascii="Arial" w:hAnsi="Arial" w:cs="Arial"/>
          <w:color w:val="000000"/>
          <w:sz w:val="20"/>
          <w:szCs w:val="24"/>
        </w:rPr>
        <w:t>а</w:t>
      </w:r>
      <w:r w:rsidRPr="008D3938">
        <w:rPr>
          <w:rFonts w:ascii="Arial" w:hAnsi="Arial" w:cs="Arial"/>
          <w:color w:val="000000"/>
          <w:sz w:val="20"/>
          <w:szCs w:val="24"/>
        </w:rPr>
        <w:t>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долгосрочный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период</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стратегии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пространственного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государственных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национальных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государственных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субъектов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инвестиционных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суб</w:t>
      </w:r>
      <w:r w:rsidRPr="008D3938">
        <w:rPr>
          <w:rFonts w:ascii="Arial" w:hAnsi="Arial" w:cs="Arial"/>
          <w:color w:val="000000"/>
          <w:sz w:val="20"/>
          <w:szCs w:val="24"/>
        </w:rPr>
        <w:t>ъ</w:t>
      </w:r>
      <w:r w:rsidRPr="008D3938">
        <w:rPr>
          <w:rFonts w:ascii="Arial" w:hAnsi="Arial" w:cs="Arial"/>
          <w:color w:val="000000"/>
          <w:sz w:val="20"/>
          <w:szCs w:val="24"/>
        </w:rPr>
        <w:t>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естественных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монополий,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коммунального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комплекса,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распорядителей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предусматривающих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создание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значения,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содержащихся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системе</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w:t>
      </w:r>
      <w:r w:rsidRPr="008D3938">
        <w:rPr>
          <w:rFonts w:ascii="Arial" w:hAnsi="Arial" w:cs="Arial"/>
          <w:color w:val="000000"/>
          <w:sz w:val="20"/>
          <w:szCs w:val="24"/>
        </w:rPr>
        <w:t>и</w:t>
      </w:r>
      <w:r w:rsidRPr="008D3938">
        <w:rPr>
          <w:rFonts w:ascii="Arial" w:hAnsi="Arial" w:cs="Arial"/>
          <w:color w:val="000000"/>
          <w:sz w:val="20"/>
          <w:szCs w:val="24"/>
        </w:rPr>
        <w:t>ториального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планирования</w:t>
      </w:r>
      <w:proofErr w:type="gramStart"/>
      <w:r w:rsidRPr="008D3938">
        <w:rPr>
          <w:rFonts w:ascii="Arial" w:hAnsi="Arial" w:cs="Arial"/>
          <w:color w:val="000000"/>
          <w:sz w:val="20"/>
          <w:szCs w:val="24"/>
        </w:rPr>
        <w:t>.»;</w:t>
      </w:r>
      <w:proofErr w:type="gramEnd"/>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8.2</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«8.2.</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Реализация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Генерального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путем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выполнения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мероприятий,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утвержде</w:t>
      </w:r>
      <w:r w:rsidRPr="008D3938">
        <w:rPr>
          <w:rFonts w:ascii="Arial" w:hAnsi="Arial" w:cs="Arial"/>
          <w:color w:val="000000"/>
          <w:sz w:val="20"/>
          <w:szCs w:val="24"/>
        </w:rPr>
        <w:t>н</w:t>
      </w:r>
      <w:r w:rsidRPr="008D3938">
        <w:rPr>
          <w:rFonts w:ascii="Arial" w:hAnsi="Arial" w:cs="Arial"/>
          <w:color w:val="000000"/>
          <w:sz w:val="20"/>
          <w:szCs w:val="24"/>
        </w:rPr>
        <w:t>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реализуемыми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r w:rsidR="00817A3D" w:rsidRPr="008D3938">
        <w:rPr>
          <w:rFonts w:ascii="Arial" w:hAnsi="Arial" w:cs="Arial"/>
          <w:color w:val="000000"/>
          <w:sz w:val="20"/>
          <w:szCs w:val="24"/>
        </w:rPr>
        <w:t xml:space="preserve"> </w:t>
      </w:r>
      <w:r w:rsidRPr="008D3938">
        <w:rPr>
          <w:rFonts w:ascii="Arial" w:hAnsi="Arial" w:cs="Arial"/>
          <w:color w:val="000000"/>
          <w:sz w:val="20"/>
          <w:szCs w:val="24"/>
        </w:rPr>
        <w:t>счет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распорядителей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комплексного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систем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коммунальной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инфраструктуры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комплексного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транспортной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инфраструктуры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w:t>
      </w:r>
      <w:r w:rsidRPr="008D3938">
        <w:rPr>
          <w:rFonts w:ascii="Arial" w:hAnsi="Arial" w:cs="Arial"/>
          <w:color w:val="000000"/>
          <w:sz w:val="20"/>
          <w:szCs w:val="24"/>
        </w:rPr>
        <w:t>о</w:t>
      </w:r>
      <w:r w:rsidRPr="008D3938">
        <w:rPr>
          <w:rFonts w:ascii="Arial" w:hAnsi="Arial" w:cs="Arial"/>
          <w:color w:val="000000"/>
          <w:sz w:val="20"/>
          <w:szCs w:val="24"/>
        </w:rPr>
        <w:t>граммами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комплексного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социальной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инфраструктуры</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инвестиционными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программами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коммунального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w:t>
      </w:r>
      <w:r w:rsidRPr="008D3938">
        <w:rPr>
          <w:rFonts w:ascii="Arial" w:hAnsi="Arial" w:cs="Arial"/>
          <w:color w:val="000000"/>
          <w:sz w:val="20"/>
          <w:szCs w:val="24"/>
        </w:rPr>
        <w:t>м</w:t>
      </w:r>
      <w:r w:rsidRPr="008D3938">
        <w:rPr>
          <w:rFonts w:ascii="Arial" w:hAnsi="Arial" w:cs="Arial"/>
          <w:color w:val="000000"/>
          <w:sz w:val="20"/>
          <w:szCs w:val="24"/>
        </w:rPr>
        <w:t>плекса</w:t>
      </w:r>
      <w:proofErr w:type="gramStart"/>
      <w:r w:rsidRPr="008D3938">
        <w:rPr>
          <w:rFonts w:ascii="Arial" w:hAnsi="Arial" w:cs="Arial"/>
          <w:color w:val="000000"/>
          <w:sz w:val="20"/>
          <w:szCs w:val="24"/>
        </w:rPr>
        <w:t>.».</w:t>
      </w:r>
      <w:proofErr w:type="gramEnd"/>
    </w:p>
    <w:p w:rsidR="00E0280A" w:rsidRPr="008D3938" w:rsidRDefault="004F1424" w:rsidP="008D3938">
      <w:pPr>
        <w:ind w:firstLine="993"/>
        <w:jc w:val="both"/>
        <w:rPr>
          <w:rFonts w:ascii="Arial" w:hAnsi="Arial" w:cs="Arial"/>
          <w:color w:val="000000"/>
          <w:sz w:val="20"/>
        </w:rPr>
      </w:pPr>
      <w:r w:rsidRPr="008D3938">
        <w:rPr>
          <w:rFonts w:ascii="Arial" w:hAnsi="Arial" w:cs="Arial"/>
          <w:color w:val="000000"/>
          <w:sz w:val="20"/>
        </w:rPr>
        <w:lastRenderedPageBreak/>
        <w:t>3.</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печатном</w:t>
      </w:r>
      <w:r w:rsidR="00817A3D" w:rsidRPr="008D3938">
        <w:rPr>
          <w:rFonts w:ascii="Arial" w:hAnsi="Arial" w:cs="Arial"/>
          <w:color w:val="000000"/>
          <w:sz w:val="20"/>
        </w:rPr>
        <w:t xml:space="preserve"> </w:t>
      </w:r>
      <w:r w:rsidRPr="008D3938">
        <w:rPr>
          <w:rFonts w:ascii="Arial" w:hAnsi="Arial" w:cs="Arial"/>
          <w:color w:val="000000"/>
          <w:sz w:val="20"/>
        </w:rPr>
        <w:t>средстве</w:t>
      </w:r>
      <w:r w:rsidR="00817A3D" w:rsidRPr="008D3938">
        <w:rPr>
          <w:rFonts w:ascii="Arial" w:hAnsi="Arial" w:cs="Arial"/>
          <w:color w:val="000000"/>
          <w:sz w:val="20"/>
        </w:rPr>
        <w:t xml:space="preserve"> </w:t>
      </w:r>
      <w:r w:rsidRPr="008D3938">
        <w:rPr>
          <w:rFonts w:ascii="Arial" w:hAnsi="Arial" w:cs="Arial"/>
          <w:color w:val="000000"/>
          <w:sz w:val="20"/>
        </w:rPr>
        <w:t>массовой</w:t>
      </w:r>
      <w:r w:rsidR="00817A3D" w:rsidRPr="008D3938">
        <w:rPr>
          <w:rFonts w:ascii="Arial" w:hAnsi="Arial" w:cs="Arial"/>
          <w:color w:val="000000"/>
          <w:sz w:val="20"/>
        </w:rPr>
        <w:t xml:space="preserve"> </w:t>
      </w:r>
      <w:r w:rsidRPr="008D3938">
        <w:rPr>
          <w:rFonts w:ascii="Arial" w:hAnsi="Arial" w:cs="Arial"/>
          <w:color w:val="000000"/>
          <w:sz w:val="20"/>
        </w:rPr>
        <w:t>информации</w:t>
      </w:r>
      <w:r w:rsidR="00817A3D" w:rsidRPr="008D3938">
        <w:rPr>
          <w:rFonts w:ascii="Arial" w:hAnsi="Arial" w:cs="Arial"/>
          <w:color w:val="000000"/>
          <w:sz w:val="20"/>
        </w:rPr>
        <w:t xml:space="preserve"> </w:t>
      </w:r>
      <w:r w:rsidRPr="008D3938">
        <w:rPr>
          <w:rFonts w:ascii="Arial" w:hAnsi="Arial" w:cs="Arial"/>
          <w:color w:val="000000"/>
          <w:sz w:val="20"/>
        </w:rPr>
        <w:t>"Посадский</w:t>
      </w:r>
      <w:r w:rsidR="00817A3D" w:rsidRPr="008D3938">
        <w:rPr>
          <w:rFonts w:ascii="Arial" w:hAnsi="Arial" w:cs="Arial"/>
          <w:color w:val="000000"/>
          <w:sz w:val="20"/>
        </w:rPr>
        <w:t xml:space="preserve"> </w:t>
      </w:r>
      <w:r w:rsidRPr="008D3938">
        <w:rPr>
          <w:rFonts w:ascii="Arial" w:hAnsi="Arial" w:cs="Arial"/>
          <w:color w:val="000000"/>
          <w:sz w:val="20"/>
        </w:rPr>
        <w:t>вес</w:t>
      </w:r>
      <w:r w:rsidRPr="008D3938">
        <w:rPr>
          <w:rFonts w:ascii="Arial" w:hAnsi="Arial" w:cs="Arial"/>
          <w:color w:val="000000"/>
          <w:sz w:val="20"/>
        </w:rPr>
        <w:t>т</w:t>
      </w:r>
      <w:r w:rsidRPr="008D3938">
        <w:rPr>
          <w:rFonts w:ascii="Arial" w:hAnsi="Arial" w:cs="Arial"/>
          <w:color w:val="000000"/>
          <w:sz w:val="20"/>
        </w:rPr>
        <w:t>ник».</w:t>
      </w:r>
    </w:p>
    <w:p w:rsidR="00410D4E" w:rsidRDefault="00817A3D" w:rsidP="008D3938">
      <w:pPr>
        <w:widowControl w:val="0"/>
        <w:autoSpaceDE w:val="0"/>
        <w:autoSpaceDN w:val="0"/>
        <w:jc w:val="both"/>
        <w:outlineLvl w:val="0"/>
        <w:rPr>
          <w:rFonts w:ascii="Arial" w:hAnsi="Arial" w:cs="Arial"/>
          <w:color w:val="000000"/>
          <w:sz w:val="20"/>
        </w:rPr>
      </w:pPr>
      <w:r w:rsidRPr="008D3938">
        <w:rPr>
          <w:rFonts w:ascii="Arial" w:hAnsi="Arial" w:cs="Arial"/>
          <w:color w:val="000000"/>
          <w:sz w:val="20"/>
        </w:rPr>
        <w:t xml:space="preserve"> </w:t>
      </w:r>
    </w:p>
    <w:p w:rsidR="00410D4E" w:rsidRDefault="00410D4E" w:rsidP="008D3938">
      <w:pPr>
        <w:widowControl w:val="0"/>
        <w:autoSpaceDE w:val="0"/>
        <w:autoSpaceDN w:val="0"/>
        <w:jc w:val="both"/>
        <w:outlineLvl w:val="0"/>
        <w:rPr>
          <w:rFonts w:ascii="Arial" w:hAnsi="Arial" w:cs="Arial"/>
          <w:color w:val="000000"/>
          <w:sz w:val="20"/>
        </w:rPr>
      </w:pPr>
    </w:p>
    <w:p w:rsidR="004F1424" w:rsidRPr="008D3938" w:rsidRDefault="004F1424" w:rsidP="008D3938">
      <w:pPr>
        <w:widowControl w:val="0"/>
        <w:autoSpaceDE w:val="0"/>
        <w:autoSpaceDN w:val="0"/>
        <w:jc w:val="both"/>
        <w:outlineLvl w:val="0"/>
        <w:rPr>
          <w:rFonts w:ascii="Arial" w:hAnsi="Arial" w:cs="Arial"/>
          <w:color w:val="000000"/>
          <w:sz w:val="20"/>
        </w:rPr>
      </w:pPr>
      <w:r w:rsidRPr="008D3938">
        <w:rPr>
          <w:rFonts w:ascii="Arial" w:hAnsi="Arial" w:cs="Arial"/>
          <w:color w:val="000000"/>
          <w:sz w:val="20"/>
        </w:rPr>
        <w:t>И.о</w:t>
      </w:r>
      <w:proofErr w:type="gramStart"/>
      <w:r w:rsidRPr="008D3938">
        <w:rPr>
          <w:rFonts w:ascii="Arial" w:hAnsi="Arial" w:cs="Arial"/>
          <w:color w:val="000000"/>
          <w:sz w:val="20"/>
        </w:rPr>
        <w:t>.г</w:t>
      </w:r>
      <w:proofErr w:type="gramEnd"/>
      <w:r w:rsidRPr="008D3938">
        <w:rPr>
          <w:rFonts w:ascii="Arial" w:hAnsi="Arial" w:cs="Arial"/>
          <w:color w:val="000000"/>
          <w:sz w:val="20"/>
        </w:rPr>
        <w:t>лавы</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Pr="008D3938">
        <w:rPr>
          <w:rFonts w:ascii="Arial" w:hAnsi="Arial" w:cs="Arial"/>
          <w:color w:val="000000"/>
          <w:sz w:val="20"/>
        </w:rPr>
        <w:t>И.П.Алексеева</w:t>
      </w:r>
    </w:p>
    <w:p w:rsidR="004F1424" w:rsidRDefault="00817A3D" w:rsidP="008D3938">
      <w:pPr>
        <w:widowControl w:val="0"/>
        <w:autoSpaceDE w:val="0"/>
        <w:autoSpaceDN w:val="0"/>
        <w:jc w:val="both"/>
        <w:outlineLvl w:val="0"/>
        <w:rPr>
          <w:rFonts w:ascii="Arial" w:hAnsi="Arial" w:cs="Arial"/>
          <w:bCs/>
          <w:color w:val="000000"/>
          <w:sz w:val="20"/>
          <w:szCs w:val="28"/>
        </w:rPr>
      </w:pPr>
      <w:r w:rsidRPr="008D3938">
        <w:rPr>
          <w:rFonts w:ascii="Arial" w:hAnsi="Arial" w:cs="Arial"/>
          <w:bCs/>
          <w:color w:val="000000"/>
          <w:sz w:val="20"/>
          <w:szCs w:val="28"/>
        </w:rPr>
        <w:t xml:space="preserve"> </w:t>
      </w:r>
    </w:p>
    <w:p w:rsidR="00410D4E" w:rsidRPr="008D3938" w:rsidRDefault="00410D4E" w:rsidP="008D3938">
      <w:pPr>
        <w:widowControl w:val="0"/>
        <w:autoSpaceDE w:val="0"/>
        <w:autoSpaceDN w:val="0"/>
        <w:jc w:val="both"/>
        <w:outlineLvl w:val="0"/>
        <w:rPr>
          <w:rFonts w:ascii="Arial" w:hAnsi="Arial" w:cs="Arial"/>
          <w:bCs/>
          <w:color w:val="000000"/>
          <w:sz w:val="20"/>
          <w:szCs w:val="28"/>
        </w:rPr>
      </w:pPr>
    </w:p>
    <w:tbl>
      <w:tblPr>
        <w:tblW w:w="5000" w:type="pct"/>
        <w:tblLook w:val="0000"/>
      </w:tblPr>
      <w:tblGrid>
        <w:gridCol w:w="6584"/>
        <w:gridCol w:w="2174"/>
        <w:gridCol w:w="6597"/>
      </w:tblGrid>
      <w:tr w:rsidR="004F1424" w:rsidRPr="008D3938" w:rsidTr="00410D4E">
        <w:trPr>
          <w:cantSplit/>
        </w:trPr>
        <w:tc>
          <w:tcPr>
            <w:tcW w:w="2144" w:type="pct"/>
            <w:vAlign w:val="center"/>
          </w:tcPr>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Ч</w:t>
            </w:r>
            <w:r w:rsidR="008D3938" w:rsidRPr="008D3938">
              <w:rPr>
                <w:rFonts w:ascii="Arial" w:hAnsi="Arial" w:cs="Arial"/>
                <w:bCs/>
                <w:noProof/>
                <w:color w:val="000000"/>
                <w:szCs w:val="22"/>
              </w:rPr>
              <w:t>Ă</w:t>
            </w:r>
            <w:r w:rsidRPr="008D3938">
              <w:rPr>
                <w:rFonts w:ascii="Arial" w:hAnsi="Arial" w:cs="Arial"/>
                <w:bCs/>
                <w:noProof/>
                <w:color w:val="000000"/>
                <w:szCs w:val="22"/>
              </w:rPr>
              <w:t>ВАШ</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РЕСПУБЛИКИ</w:t>
            </w:r>
          </w:p>
          <w:p w:rsidR="004F1424" w:rsidRPr="008D3938" w:rsidRDefault="004F1424" w:rsidP="00410D4E">
            <w:pPr>
              <w:pStyle w:val="afc"/>
              <w:tabs>
                <w:tab w:val="left" w:pos="4285"/>
              </w:tabs>
              <w:jc w:val="center"/>
              <w:rPr>
                <w:rFonts w:ascii="Arial" w:hAnsi="Arial" w:cs="Arial"/>
                <w:color w:val="000000"/>
                <w:szCs w:val="22"/>
              </w:rPr>
            </w:pPr>
            <w:r w:rsidRPr="008D3938">
              <w:rPr>
                <w:rFonts w:ascii="Arial" w:hAnsi="Arial" w:cs="Arial"/>
                <w:caps/>
                <w:color w:val="000000"/>
                <w:szCs w:val="22"/>
              </w:rPr>
              <w:t>С</w:t>
            </w:r>
            <w:r w:rsidRPr="008D3938">
              <w:rPr>
                <w:rFonts w:ascii="Arial" w:hAnsi="Arial" w:cs="Arial"/>
                <w:bCs/>
                <w:color w:val="000000"/>
                <w:szCs w:val="22"/>
              </w:rPr>
              <w:t>Ě</w:t>
            </w:r>
            <w:r w:rsidRPr="008D3938">
              <w:rPr>
                <w:rFonts w:ascii="Arial" w:hAnsi="Arial" w:cs="Arial"/>
                <w:caps/>
                <w:color w:val="000000"/>
                <w:szCs w:val="22"/>
              </w:rPr>
              <w:t>нт</w:t>
            </w:r>
            <w:r w:rsidRPr="008D3938">
              <w:rPr>
                <w:rFonts w:ascii="Arial" w:hAnsi="Arial" w:cs="Arial"/>
                <w:bCs/>
                <w:color w:val="000000"/>
                <w:szCs w:val="22"/>
              </w:rPr>
              <w:t>Ě</w:t>
            </w:r>
            <w:r w:rsidRPr="008D3938">
              <w:rPr>
                <w:rFonts w:ascii="Arial" w:hAnsi="Arial" w:cs="Arial"/>
                <w:caps/>
                <w:color w:val="000000"/>
                <w:szCs w:val="22"/>
              </w:rPr>
              <w:t>рв</w:t>
            </w:r>
            <w:r w:rsidR="008D3938" w:rsidRPr="008D3938">
              <w:rPr>
                <w:rFonts w:ascii="Arial" w:hAnsi="Arial" w:cs="Arial"/>
                <w:bCs/>
                <w:noProof/>
                <w:color w:val="000000"/>
                <w:szCs w:val="22"/>
              </w:rPr>
              <w:t>Ă</w:t>
            </w:r>
            <w:r w:rsidRPr="008D3938">
              <w:rPr>
                <w:rFonts w:ascii="Arial" w:hAnsi="Arial" w:cs="Arial"/>
                <w:caps/>
                <w:color w:val="000000"/>
                <w:szCs w:val="22"/>
              </w:rPr>
              <w:t>рри</w:t>
            </w:r>
            <w:r w:rsidR="00817A3D" w:rsidRPr="008D3938">
              <w:rPr>
                <w:rFonts w:ascii="Arial" w:hAnsi="Arial" w:cs="Arial"/>
                <w:bCs/>
                <w:color w:val="000000"/>
                <w:szCs w:val="22"/>
              </w:rPr>
              <w:t xml:space="preserve"> </w:t>
            </w:r>
            <w:r w:rsidRPr="008D3938">
              <w:rPr>
                <w:rFonts w:ascii="Arial" w:hAnsi="Arial" w:cs="Arial"/>
                <w:bCs/>
                <w:color w:val="000000"/>
                <w:szCs w:val="22"/>
              </w:rPr>
              <w:t>РАЙОНĚ</w:t>
            </w:r>
          </w:p>
          <w:p w:rsidR="004F1424" w:rsidRPr="008D3938" w:rsidRDefault="004F1424" w:rsidP="00410D4E">
            <w:pPr>
              <w:pStyle w:val="afc"/>
              <w:tabs>
                <w:tab w:val="left" w:pos="4285"/>
              </w:tabs>
              <w:jc w:val="center"/>
              <w:rPr>
                <w:rFonts w:ascii="Arial" w:hAnsi="Arial" w:cs="Arial"/>
                <w:bCs/>
                <w:noProof/>
                <w:color w:val="000000"/>
                <w:szCs w:val="22"/>
              </w:rPr>
            </w:pPr>
            <w:r w:rsidRPr="008D3938">
              <w:rPr>
                <w:rFonts w:ascii="Arial" w:hAnsi="Arial" w:cs="Arial"/>
                <w:bCs/>
                <w:noProof/>
                <w:color w:val="000000"/>
                <w:szCs w:val="22"/>
              </w:rPr>
              <w:t>УРХАС</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КУШК</w:t>
            </w:r>
            <w:r w:rsidR="008D3938" w:rsidRPr="008D3938">
              <w:rPr>
                <w:rFonts w:ascii="Arial" w:hAnsi="Arial" w:cs="Arial"/>
                <w:bCs/>
                <w:noProof/>
                <w:color w:val="000000"/>
                <w:szCs w:val="22"/>
              </w:rPr>
              <w:t>Ă</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ПОСЕЛЕНИЙĚН</w:t>
            </w:r>
          </w:p>
          <w:p w:rsidR="00E0280A" w:rsidRPr="008D3938" w:rsidRDefault="004F1424" w:rsidP="00410D4E">
            <w:pPr>
              <w:pStyle w:val="afc"/>
              <w:tabs>
                <w:tab w:val="left" w:pos="4285"/>
              </w:tabs>
              <w:jc w:val="center"/>
              <w:rPr>
                <w:rStyle w:val="af6"/>
                <w:rFonts w:ascii="Arial" w:hAnsi="Arial" w:cs="Arial"/>
                <w:color w:val="000000"/>
                <w:szCs w:val="22"/>
              </w:rPr>
            </w:pPr>
            <w:r w:rsidRPr="008D3938">
              <w:rPr>
                <w:rFonts w:ascii="Arial" w:hAnsi="Arial" w:cs="Arial"/>
                <w:bCs/>
                <w:noProof/>
                <w:color w:val="000000"/>
                <w:szCs w:val="22"/>
              </w:rPr>
              <w:t>АДМИНИСТРАЦИЙĚ</w:t>
            </w:r>
          </w:p>
          <w:p w:rsidR="00E0280A" w:rsidRPr="008D3938" w:rsidRDefault="004F1424" w:rsidP="00410D4E">
            <w:pPr>
              <w:pStyle w:val="afc"/>
              <w:tabs>
                <w:tab w:val="left" w:pos="4285"/>
              </w:tabs>
              <w:jc w:val="center"/>
              <w:rPr>
                <w:rStyle w:val="af6"/>
                <w:rFonts w:ascii="Arial" w:hAnsi="Arial" w:cs="Arial"/>
                <w:noProof/>
                <w:color w:val="000000"/>
                <w:szCs w:val="22"/>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4F1424" w:rsidP="00410D4E">
            <w:pPr>
              <w:pStyle w:val="afc"/>
              <w:ind w:right="-35"/>
              <w:jc w:val="center"/>
              <w:rPr>
                <w:rFonts w:ascii="Arial" w:hAnsi="Arial" w:cs="Arial"/>
                <w:b/>
                <w:noProof/>
                <w:color w:val="000000"/>
                <w:szCs w:val="22"/>
              </w:rPr>
            </w:pPr>
            <w:r w:rsidRPr="008D3938">
              <w:rPr>
                <w:rFonts w:ascii="Arial" w:hAnsi="Arial" w:cs="Arial"/>
                <w:b/>
                <w:noProof/>
                <w:color w:val="000000"/>
                <w:szCs w:val="22"/>
              </w:rPr>
              <w:t>2020.09.25</w:t>
            </w:r>
            <w:r w:rsidR="00817A3D" w:rsidRPr="008D3938">
              <w:rPr>
                <w:rFonts w:ascii="Arial" w:hAnsi="Arial" w:cs="Arial"/>
                <w:b/>
                <w:noProof/>
                <w:color w:val="000000"/>
                <w:szCs w:val="22"/>
              </w:rPr>
              <w:t xml:space="preserve"> </w:t>
            </w:r>
            <w:r w:rsidRPr="008D3938">
              <w:rPr>
                <w:rFonts w:ascii="Arial" w:hAnsi="Arial" w:cs="Arial"/>
                <w:b/>
                <w:noProof/>
                <w:color w:val="000000"/>
                <w:szCs w:val="22"/>
              </w:rPr>
              <w:t>80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p>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szCs w:val="22"/>
              </w:rPr>
              <w:t>Урхас</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Кушка</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сали</w:t>
            </w:r>
          </w:p>
        </w:tc>
        <w:tc>
          <w:tcPr>
            <w:tcW w:w="708" w:type="pct"/>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noProof/>
                <w:color w:val="000000"/>
                <w:sz w:val="20"/>
              </w:rPr>
              <w:drawing>
                <wp:inline distT="0" distB="0" distL="0" distR="0">
                  <wp:extent cx="723900" cy="723900"/>
                  <wp:effectExtent l="19050" t="0" r="0" b="0"/>
                  <wp:docPr id="7"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4F1424" w:rsidRPr="008D3938" w:rsidRDefault="004F1424" w:rsidP="00410D4E">
            <w:pPr>
              <w:pStyle w:val="afc"/>
              <w:jc w:val="center"/>
              <w:rPr>
                <w:rFonts w:ascii="Arial" w:hAnsi="Arial" w:cs="Arial"/>
                <w:bCs/>
                <w:color w:val="000000"/>
                <w:szCs w:val="22"/>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r>
            <w:r w:rsidR="00817A3D" w:rsidRPr="008D3938">
              <w:rPr>
                <w:rStyle w:val="af6"/>
                <w:rFonts w:ascii="Arial" w:hAnsi="Arial" w:cs="Arial"/>
                <w:noProof/>
                <w:color w:val="000000"/>
                <w:szCs w:val="22"/>
              </w:rPr>
              <w:t xml:space="preserve"> </w:t>
            </w:r>
            <w:r w:rsidRPr="008D3938">
              <w:rPr>
                <w:rFonts w:ascii="Arial" w:hAnsi="Arial" w:cs="Arial"/>
                <w:bCs/>
                <w:noProof/>
                <w:color w:val="000000"/>
                <w:szCs w:val="22"/>
              </w:rP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АДМИНИСТРАЦИЯ</w:t>
            </w:r>
          </w:p>
          <w:p w:rsidR="004F1424" w:rsidRPr="008D3938" w:rsidRDefault="004F1424" w:rsidP="00410D4E">
            <w:pPr>
              <w:pStyle w:val="afc"/>
              <w:jc w:val="center"/>
              <w:rPr>
                <w:rFonts w:ascii="Arial" w:hAnsi="Arial" w:cs="Arial"/>
                <w:bCs/>
                <w:noProof/>
                <w:color w:val="000000"/>
                <w:szCs w:val="22"/>
              </w:rPr>
            </w:pPr>
            <w:r w:rsidRPr="008D3938">
              <w:rPr>
                <w:rFonts w:ascii="Arial" w:hAnsi="Arial" w:cs="Arial"/>
                <w:bCs/>
                <w:noProof/>
                <w:color w:val="000000"/>
                <w:szCs w:val="22"/>
              </w:rPr>
              <w:t>ПЕРВОЧУРАШЕВСКОГО</w:t>
            </w:r>
          </w:p>
          <w:p w:rsidR="00E0280A"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СЕЛЬСКОГО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p w:rsidR="00E0280A" w:rsidRPr="008D3938" w:rsidRDefault="004F1424" w:rsidP="00410D4E">
            <w:pPr>
              <w:pStyle w:val="afc"/>
              <w:jc w:val="center"/>
              <w:rPr>
                <w:rStyle w:val="af6"/>
                <w:rFonts w:ascii="Arial" w:hAnsi="Arial" w:cs="Arial"/>
                <w:color w:val="000000"/>
                <w:szCs w:val="22"/>
              </w:rPr>
            </w:pPr>
            <w:r w:rsidRPr="008D3938">
              <w:rPr>
                <w:rStyle w:val="af6"/>
                <w:rFonts w:ascii="Arial" w:hAnsi="Arial" w:cs="Arial"/>
                <w:noProof/>
                <w:color w:val="000000"/>
                <w:szCs w:val="22"/>
              </w:rPr>
              <w:t>ПОСТАНОВЛЕНИЕ</w:t>
            </w:r>
          </w:p>
          <w:p w:rsidR="004F1424" w:rsidRPr="008D3938" w:rsidRDefault="004F1424" w:rsidP="00410D4E">
            <w:pPr>
              <w:pStyle w:val="afc"/>
              <w:jc w:val="center"/>
              <w:rPr>
                <w:rFonts w:ascii="Arial" w:hAnsi="Arial" w:cs="Arial"/>
                <w:b/>
                <w:color w:val="000000"/>
                <w:szCs w:val="22"/>
              </w:rPr>
            </w:pPr>
            <w:r w:rsidRPr="008D3938">
              <w:rPr>
                <w:rFonts w:ascii="Arial" w:hAnsi="Arial" w:cs="Arial"/>
                <w:b/>
                <w:noProof/>
                <w:color w:val="000000"/>
                <w:szCs w:val="22"/>
              </w:rPr>
              <w:t>25.09.2020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80</w:t>
            </w:r>
          </w:p>
          <w:p w:rsidR="004F1424" w:rsidRPr="008D3938" w:rsidRDefault="004F1424" w:rsidP="00410D4E">
            <w:pPr>
              <w:jc w:val="center"/>
              <w:rPr>
                <w:rFonts w:ascii="Arial" w:hAnsi="Arial" w:cs="Arial"/>
                <w:b/>
                <w:bCs/>
                <w:color w:val="000000"/>
                <w:sz w:val="20"/>
                <w:szCs w:val="22"/>
              </w:rPr>
            </w:pPr>
            <w:r w:rsidRPr="008D3938">
              <w:rPr>
                <w:rFonts w:ascii="Arial" w:hAnsi="Arial" w:cs="Arial"/>
                <w:noProof/>
                <w:color w:val="000000"/>
                <w:sz w:val="20"/>
                <w:szCs w:val="22"/>
              </w:rPr>
              <w:t>село</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Первое</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Чурашево</w:t>
            </w:r>
          </w:p>
        </w:tc>
      </w:tr>
    </w:tbl>
    <w:p w:rsidR="00E0280A" w:rsidRPr="008D3938" w:rsidRDefault="004F1424" w:rsidP="008D3938">
      <w:pPr>
        <w:pStyle w:val="af5"/>
        <w:spacing w:before="0" w:beforeAutospacing="0" w:after="0" w:afterAutospacing="0"/>
        <w:ind w:right="4535"/>
        <w:jc w:val="both"/>
        <w:rPr>
          <w:rFonts w:ascii="Arial" w:hAnsi="Arial" w:cs="Arial"/>
          <w:b/>
          <w:color w:val="000000"/>
          <w:sz w:val="20"/>
          <w:vertAlign w:val="superscript"/>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внесении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Положение</w:t>
      </w:r>
      <w:r w:rsidR="00817A3D" w:rsidRPr="008D3938">
        <w:rPr>
          <w:rFonts w:ascii="Arial" w:hAnsi="Arial" w:cs="Arial"/>
          <w:b/>
          <w:color w:val="000000"/>
          <w:sz w:val="20"/>
        </w:rPr>
        <w:t xml:space="preserve"> </w:t>
      </w: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составе</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порядке</w:t>
      </w:r>
      <w:r w:rsidR="00817A3D" w:rsidRPr="008D3938">
        <w:rPr>
          <w:rFonts w:ascii="Arial" w:hAnsi="Arial" w:cs="Arial"/>
          <w:b/>
          <w:color w:val="000000"/>
          <w:sz w:val="20"/>
        </w:rPr>
        <w:t xml:space="preserve"> </w:t>
      </w:r>
      <w:r w:rsidRPr="008D3938">
        <w:rPr>
          <w:rFonts w:ascii="Arial" w:hAnsi="Arial" w:cs="Arial"/>
          <w:b/>
          <w:color w:val="000000"/>
          <w:sz w:val="20"/>
        </w:rPr>
        <w:t>деятельности</w:t>
      </w:r>
      <w:r w:rsidR="00817A3D" w:rsidRPr="008D3938">
        <w:rPr>
          <w:rFonts w:ascii="Arial" w:hAnsi="Arial" w:cs="Arial"/>
          <w:b/>
          <w:color w:val="000000"/>
          <w:sz w:val="20"/>
        </w:rPr>
        <w:t xml:space="preserve"> </w:t>
      </w:r>
      <w:r w:rsidRPr="008D3938">
        <w:rPr>
          <w:rFonts w:ascii="Arial" w:hAnsi="Arial" w:cs="Arial"/>
          <w:b/>
          <w:color w:val="000000"/>
          <w:sz w:val="20"/>
        </w:rPr>
        <w:t>Комиссии</w:t>
      </w:r>
      <w:r w:rsidR="00817A3D" w:rsidRPr="008D3938">
        <w:rPr>
          <w:rFonts w:ascii="Arial" w:hAnsi="Arial" w:cs="Arial"/>
          <w:b/>
          <w:color w:val="000000"/>
          <w:sz w:val="20"/>
        </w:rPr>
        <w:t xml:space="preserve"> </w:t>
      </w:r>
      <w:r w:rsidRPr="008D3938">
        <w:rPr>
          <w:rFonts w:ascii="Arial" w:hAnsi="Arial" w:cs="Arial"/>
          <w:b/>
          <w:color w:val="000000"/>
          <w:sz w:val="20"/>
        </w:rPr>
        <w:t>по</w:t>
      </w:r>
      <w:r w:rsidR="00817A3D" w:rsidRPr="008D3938">
        <w:rPr>
          <w:rFonts w:ascii="Arial" w:hAnsi="Arial" w:cs="Arial"/>
          <w:b/>
          <w:color w:val="000000"/>
          <w:sz w:val="20"/>
        </w:rPr>
        <w:t xml:space="preserve"> </w:t>
      </w:r>
      <w:r w:rsidRPr="008D3938">
        <w:rPr>
          <w:rFonts w:ascii="Arial" w:hAnsi="Arial" w:cs="Arial"/>
          <w:b/>
          <w:color w:val="000000"/>
          <w:sz w:val="20"/>
        </w:rPr>
        <w:t>подготовке</w:t>
      </w:r>
      <w:r w:rsidR="00817A3D" w:rsidRPr="008D3938">
        <w:rPr>
          <w:rFonts w:ascii="Arial" w:hAnsi="Arial" w:cs="Arial"/>
          <w:b/>
          <w:color w:val="000000"/>
          <w:sz w:val="20"/>
        </w:rPr>
        <w:t xml:space="preserve"> </w:t>
      </w:r>
      <w:r w:rsidRPr="008D3938">
        <w:rPr>
          <w:rFonts w:ascii="Arial" w:hAnsi="Arial" w:cs="Arial"/>
          <w:b/>
          <w:color w:val="000000"/>
          <w:sz w:val="20"/>
        </w:rPr>
        <w:t>проекта</w:t>
      </w:r>
      <w:r w:rsidR="00817A3D" w:rsidRPr="008D3938">
        <w:rPr>
          <w:rFonts w:ascii="Arial" w:hAnsi="Arial" w:cs="Arial"/>
          <w:b/>
          <w:color w:val="000000"/>
          <w:sz w:val="20"/>
        </w:rPr>
        <w:t xml:space="preserve"> </w:t>
      </w:r>
      <w:r w:rsidRPr="008D3938">
        <w:rPr>
          <w:rFonts w:ascii="Arial" w:hAnsi="Arial" w:cs="Arial"/>
          <w:b/>
          <w:color w:val="000000"/>
          <w:sz w:val="20"/>
        </w:rPr>
        <w:t>Правил</w:t>
      </w:r>
      <w:r w:rsidR="00817A3D" w:rsidRPr="008D3938">
        <w:rPr>
          <w:rFonts w:ascii="Arial" w:hAnsi="Arial" w:cs="Arial"/>
          <w:b/>
          <w:color w:val="000000"/>
          <w:sz w:val="20"/>
        </w:rPr>
        <w:t xml:space="preserve"> </w:t>
      </w:r>
      <w:r w:rsidRPr="008D3938">
        <w:rPr>
          <w:rFonts w:ascii="Arial" w:hAnsi="Arial" w:cs="Arial"/>
          <w:b/>
          <w:color w:val="000000"/>
          <w:sz w:val="20"/>
        </w:rPr>
        <w:t>землепользования</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застройки</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территории</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Первочурашевского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Мар</w:t>
      </w:r>
      <w:r w:rsidRPr="008D3938">
        <w:rPr>
          <w:rFonts w:ascii="Arial" w:hAnsi="Arial" w:cs="Arial"/>
          <w:b/>
          <w:color w:val="000000"/>
          <w:sz w:val="20"/>
        </w:rPr>
        <w:t>и</w:t>
      </w:r>
      <w:r w:rsidRPr="008D3938">
        <w:rPr>
          <w:rFonts w:ascii="Arial" w:hAnsi="Arial" w:cs="Arial"/>
          <w:b/>
          <w:color w:val="000000"/>
          <w:sz w:val="20"/>
        </w:rPr>
        <w:t>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r w:rsidRPr="008D3938">
        <w:rPr>
          <w:rFonts w:ascii="Arial" w:hAnsi="Arial" w:cs="Arial"/>
          <w:b/>
          <w:color w:val="000000"/>
          <w:sz w:val="20"/>
        </w:rPr>
        <w:t>Республики,</w:t>
      </w:r>
      <w:r w:rsidR="00817A3D" w:rsidRPr="008D3938">
        <w:rPr>
          <w:rFonts w:ascii="Arial" w:hAnsi="Arial" w:cs="Arial"/>
          <w:b/>
          <w:color w:val="000000"/>
          <w:sz w:val="20"/>
        </w:rPr>
        <w:t xml:space="preserve"> </w:t>
      </w:r>
      <w:r w:rsidRPr="008D3938">
        <w:rPr>
          <w:rFonts w:ascii="Arial" w:hAnsi="Arial" w:cs="Arial"/>
          <w:b/>
          <w:color w:val="000000"/>
          <w:sz w:val="20"/>
        </w:rPr>
        <w:t>утвержденное</w:t>
      </w:r>
      <w:r w:rsidR="00817A3D" w:rsidRPr="008D3938">
        <w:rPr>
          <w:rFonts w:ascii="Arial" w:hAnsi="Arial" w:cs="Arial"/>
          <w:b/>
          <w:color w:val="000000"/>
          <w:sz w:val="20"/>
        </w:rPr>
        <w:t xml:space="preserve"> </w:t>
      </w:r>
      <w:r w:rsidRPr="008D3938">
        <w:rPr>
          <w:rFonts w:ascii="Arial" w:hAnsi="Arial" w:cs="Arial"/>
          <w:b/>
          <w:color w:val="000000"/>
          <w:sz w:val="20"/>
        </w:rPr>
        <w:t>постановлением</w:t>
      </w:r>
      <w:r w:rsidR="00817A3D" w:rsidRPr="008D3938">
        <w:rPr>
          <w:rFonts w:ascii="Arial" w:hAnsi="Arial" w:cs="Arial"/>
          <w:b/>
          <w:color w:val="000000"/>
          <w:sz w:val="20"/>
        </w:rPr>
        <w:t xml:space="preserve"> </w:t>
      </w:r>
      <w:r w:rsidRPr="008D3938">
        <w:rPr>
          <w:rFonts w:ascii="Arial" w:hAnsi="Arial" w:cs="Arial"/>
          <w:b/>
          <w:color w:val="000000"/>
          <w:sz w:val="20"/>
        </w:rPr>
        <w:t>администрации</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Пе</w:t>
      </w:r>
      <w:r w:rsidRPr="008D3938">
        <w:rPr>
          <w:rFonts w:ascii="Arial" w:hAnsi="Arial" w:cs="Arial"/>
          <w:b/>
          <w:color w:val="000000"/>
          <w:sz w:val="20"/>
        </w:rPr>
        <w:t>р</w:t>
      </w:r>
      <w:r w:rsidRPr="008D3938">
        <w:rPr>
          <w:rFonts w:ascii="Arial" w:hAnsi="Arial" w:cs="Arial"/>
          <w:b/>
          <w:color w:val="000000"/>
          <w:sz w:val="20"/>
        </w:rPr>
        <w:t>вочурашевского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от</w:t>
      </w:r>
      <w:r w:rsidR="00817A3D" w:rsidRPr="008D3938">
        <w:rPr>
          <w:rFonts w:ascii="Arial" w:hAnsi="Arial" w:cs="Arial"/>
          <w:b/>
          <w:color w:val="000000"/>
          <w:sz w:val="20"/>
        </w:rPr>
        <w:t xml:space="preserve"> </w:t>
      </w:r>
      <w:r w:rsidRPr="008D3938">
        <w:rPr>
          <w:rFonts w:ascii="Arial" w:hAnsi="Arial" w:cs="Arial"/>
          <w:b/>
          <w:color w:val="000000"/>
          <w:sz w:val="20"/>
        </w:rPr>
        <w:t>03.02.2020</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6</w:t>
      </w:r>
      <w:r w:rsidR="00817A3D" w:rsidRPr="008D3938">
        <w:rPr>
          <w:rFonts w:ascii="Arial" w:hAnsi="Arial" w:cs="Arial"/>
          <w:b/>
          <w:color w:val="000000"/>
          <w:sz w:val="20"/>
        </w:rPr>
        <w:t xml:space="preserve"> </w:t>
      </w:r>
    </w:p>
    <w:p w:rsidR="004F1424" w:rsidRPr="008D3938" w:rsidRDefault="00817A3D" w:rsidP="008D3938">
      <w:pPr>
        <w:widowControl w:val="0"/>
        <w:autoSpaceDE w:val="0"/>
        <w:autoSpaceDN w:val="0"/>
        <w:jc w:val="both"/>
        <w:outlineLvl w:val="0"/>
        <w:rPr>
          <w:rFonts w:ascii="Arial" w:hAnsi="Arial" w:cs="Arial"/>
          <w:bCs/>
          <w:color w:val="000000"/>
          <w:sz w:val="20"/>
        </w:rPr>
      </w:pPr>
      <w:r w:rsidRPr="008D3938">
        <w:rPr>
          <w:rFonts w:ascii="Arial" w:hAnsi="Arial" w:cs="Arial"/>
          <w:bCs/>
          <w:color w:val="000000"/>
          <w:sz w:val="20"/>
        </w:rPr>
        <w:t xml:space="preserve"> </w:t>
      </w:r>
    </w:p>
    <w:p w:rsidR="004F1424" w:rsidRPr="008D3938" w:rsidRDefault="00817A3D" w:rsidP="008D3938">
      <w:pPr>
        <w:pStyle w:val="af5"/>
        <w:spacing w:before="0" w:beforeAutospacing="0" w:after="0" w:afterAutospacing="0"/>
        <w:ind w:firstLine="567"/>
        <w:jc w:val="both"/>
        <w:rPr>
          <w:rStyle w:val="af4"/>
          <w:rFonts w:ascii="Arial" w:hAnsi="Arial" w:cs="Arial"/>
          <w:color w:val="000000"/>
          <w:sz w:val="20"/>
        </w:rPr>
      </w:pPr>
      <w:r w:rsidRPr="008D3938">
        <w:rPr>
          <w:rFonts w:ascii="Arial"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соответствии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Федеральными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законами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от</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06.10.2003</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131-ФЗ</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«Об</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общих</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принципах</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организации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местного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самоуправления</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w:t>
      </w:r>
      <w:r w:rsidR="004F1424" w:rsidRPr="008D3938">
        <w:rPr>
          <w:rFonts w:ascii="Arial" w:eastAsia="Calibri" w:hAnsi="Arial" w:cs="Arial"/>
          <w:color w:val="000000"/>
          <w:sz w:val="20"/>
        </w:rPr>
        <w:t>а</w:t>
      </w:r>
      <w:r w:rsidR="004F1424" w:rsidRPr="008D3938">
        <w:rPr>
          <w:rFonts w:ascii="Arial" w:eastAsia="Calibri" w:hAnsi="Arial" w:cs="Arial"/>
          <w:color w:val="000000"/>
          <w:sz w:val="20"/>
        </w:rPr>
        <w:t>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от</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05.05.2014</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131-ФЗ</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внесении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изменений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в</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Градостроительный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кодекс</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Федерации»,</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Градостроительным</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кодексом</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Российской</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Фед</w:t>
      </w:r>
      <w:r w:rsidR="004F1424" w:rsidRPr="008D3938">
        <w:rPr>
          <w:rFonts w:ascii="Arial" w:eastAsia="Calibri" w:hAnsi="Arial" w:cs="Arial"/>
          <w:color w:val="000000"/>
          <w:sz w:val="20"/>
        </w:rPr>
        <w:t>е</w:t>
      </w:r>
      <w:r w:rsidR="004F1424" w:rsidRPr="008D3938">
        <w:rPr>
          <w:rFonts w:ascii="Arial" w:eastAsia="Calibri" w:hAnsi="Arial" w:cs="Arial"/>
          <w:color w:val="000000"/>
          <w:sz w:val="20"/>
        </w:rPr>
        <w:t>рации,</w:t>
      </w:r>
      <w:r w:rsidRPr="008D3938">
        <w:rPr>
          <w:rFonts w:ascii="Arial" w:hAnsi="Arial" w:cs="Arial"/>
          <w:color w:val="000000"/>
          <w:sz w:val="20"/>
        </w:rPr>
        <w:t xml:space="preserve"> </w:t>
      </w:r>
      <w:r w:rsidR="004F1424" w:rsidRPr="008D3938">
        <w:rPr>
          <w:rFonts w:ascii="Arial" w:eastAsia="Calibri" w:hAnsi="Arial" w:cs="Arial"/>
          <w:color w:val="000000"/>
          <w:sz w:val="20"/>
        </w:rPr>
        <w:t>администрация</w:t>
      </w:r>
      <w:r w:rsidRPr="008D3938">
        <w:rPr>
          <w:rFonts w:ascii="Arial" w:eastAsia="Calibri" w:hAnsi="Arial" w:cs="Arial"/>
          <w:color w:val="000000"/>
          <w:sz w:val="20"/>
        </w:rPr>
        <w:t xml:space="preserve"> </w:t>
      </w:r>
      <w:proofErr w:type="spellStart"/>
      <w:r w:rsidR="004F1424" w:rsidRPr="008D3938">
        <w:rPr>
          <w:rFonts w:ascii="Arial" w:eastAsia="Calibri" w:hAnsi="Arial" w:cs="Arial"/>
          <w:color w:val="000000"/>
          <w:sz w:val="20"/>
        </w:rPr>
        <w:t>Первочурашевского</w:t>
      </w:r>
      <w:proofErr w:type="spellEnd"/>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сельского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поселения</w:t>
      </w:r>
      <w:r w:rsidRPr="008D3938">
        <w:rPr>
          <w:rFonts w:ascii="Arial" w:hAnsi="Arial" w:cs="Arial"/>
          <w:color w:val="000000"/>
          <w:sz w:val="20"/>
        </w:rPr>
        <w:t xml:space="preserve"> </w:t>
      </w:r>
      <w:proofErr w:type="spellStart"/>
      <w:proofErr w:type="gramStart"/>
      <w:r w:rsidR="004F1424" w:rsidRPr="008D3938">
        <w:rPr>
          <w:rStyle w:val="af4"/>
          <w:rFonts w:ascii="Arial" w:eastAsia="Calibri" w:hAnsi="Arial" w:cs="Arial"/>
          <w:color w:val="000000"/>
          <w:sz w:val="20"/>
        </w:rPr>
        <w:t>п</w:t>
      </w:r>
      <w:proofErr w:type="spellEnd"/>
      <w:proofErr w:type="gramEnd"/>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о</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с</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т</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а</w:t>
      </w:r>
      <w:r w:rsidRPr="008D3938">
        <w:rPr>
          <w:rStyle w:val="af4"/>
          <w:rFonts w:ascii="Arial" w:eastAsia="Calibri" w:hAnsi="Arial" w:cs="Arial"/>
          <w:color w:val="000000"/>
          <w:sz w:val="20"/>
        </w:rPr>
        <w:t xml:space="preserve"> </w:t>
      </w:r>
      <w:proofErr w:type="spellStart"/>
      <w:r w:rsidR="004F1424" w:rsidRPr="008D3938">
        <w:rPr>
          <w:rStyle w:val="af4"/>
          <w:rFonts w:ascii="Arial" w:eastAsia="Calibri" w:hAnsi="Arial" w:cs="Arial"/>
          <w:color w:val="000000"/>
          <w:sz w:val="20"/>
        </w:rPr>
        <w:t>н</w:t>
      </w:r>
      <w:proofErr w:type="spellEnd"/>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о</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в</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л</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я</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е</w:t>
      </w:r>
      <w:r w:rsidRPr="008D3938">
        <w:rPr>
          <w:rStyle w:val="af4"/>
          <w:rFonts w:ascii="Arial" w:eastAsia="Calibri" w:hAnsi="Arial" w:cs="Arial"/>
          <w:color w:val="000000"/>
          <w:sz w:val="20"/>
        </w:rPr>
        <w:t xml:space="preserve"> </w:t>
      </w:r>
      <w:r w:rsidR="004F1424" w:rsidRPr="008D3938">
        <w:rPr>
          <w:rStyle w:val="af4"/>
          <w:rFonts w:ascii="Arial" w:eastAsia="Calibri" w:hAnsi="Arial" w:cs="Arial"/>
          <w:color w:val="000000"/>
          <w:sz w:val="20"/>
        </w:rPr>
        <w:t>т:</w:t>
      </w:r>
    </w:p>
    <w:p w:rsidR="004F1424" w:rsidRPr="008D3938" w:rsidRDefault="004F1424" w:rsidP="008D3938">
      <w:pPr>
        <w:pStyle w:val="af5"/>
        <w:spacing w:before="0" w:beforeAutospacing="0" w:after="0" w:afterAutospacing="0"/>
        <w:ind w:right="-1"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w:t>
      </w:r>
      <w:r w:rsidRPr="008D3938">
        <w:rPr>
          <w:rFonts w:ascii="Arial" w:hAnsi="Arial" w:cs="Arial"/>
          <w:color w:val="000000"/>
          <w:sz w:val="20"/>
        </w:rPr>
        <w:t>и</w:t>
      </w:r>
      <w:r w:rsidRPr="008D3938">
        <w:rPr>
          <w:rFonts w:ascii="Arial" w:hAnsi="Arial" w:cs="Arial"/>
          <w:color w:val="000000"/>
          <w:sz w:val="20"/>
        </w:rPr>
        <w:t>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Первочурашевского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утвержденное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Первоч</w:t>
      </w:r>
      <w:r w:rsidRPr="008D3938">
        <w:rPr>
          <w:rFonts w:ascii="Arial" w:hAnsi="Arial" w:cs="Arial"/>
          <w:color w:val="000000"/>
          <w:sz w:val="20"/>
        </w:rPr>
        <w:t>у</w:t>
      </w:r>
      <w:r w:rsidRPr="008D3938">
        <w:rPr>
          <w:rFonts w:ascii="Arial" w:hAnsi="Arial" w:cs="Arial"/>
          <w:color w:val="000000"/>
          <w:sz w:val="20"/>
        </w:rPr>
        <w:t>рашевского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03.02.2020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2.3</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4F1424" w:rsidRPr="008D3938" w:rsidRDefault="004F1424" w:rsidP="008D3938">
      <w:pPr>
        <w:pStyle w:val="aff6"/>
        <w:ind w:firstLine="709"/>
        <w:jc w:val="both"/>
        <w:rPr>
          <w:rFonts w:ascii="Arial" w:hAnsi="Arial" w:cs="Arial"/>
          <w:color w:val="000000"/>
          <w:sz w:val="20"/>
          <w:szCs w:val="24"/>
        </w:rPr>
      </w:pPr>
      <w:proofErr w:type="gramStart"/>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тридцати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поступления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рекомендации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поступившим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причин</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направляет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proofErr w:type="gramEnd"/>
    </w:p>
    <w:p w:rsidR="00E0280A" w:rsidRPr="008D3938" w:rsidRDefault="004F1424" w:rsidP="008D3938">
      <w:pPr>
        <w:ind w:firstLine="993"/>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печатном</w:t>
      </w:r>
      <w:r w:rsidR="00817A3D" w:rsidRPr="008D3938">
        <w:rPr>
          <w:rFonts w:ascii="Arial" w:hAnsi="Arial" w:cs="Arial"/>
          <w:color w:val="000000"/>
          <w:sz w:val="20"/>
        </w:rPr>
        <w:t xml:space="preserve"> </w:t>
      </w:r>
      <w:r w:rsidRPr="008D3938">
        <w:rPr>
          <w:rFonts w:ascii="Arial" w:hAnsi="Arial" w:cs="Arial"/>
          <w:color w:val="000000"/>
          <w:sz w:val="20"/>
        </w:rPr>
        <w:t>средстве</w:t>
      </w:r>
      <w:r w:rsidR="00817A3D" w:rsidRPr="008D3938">
        <w:rPr>
          <w:rFonts w:ascii="Arial" w:hAnsi="Arial" w:cs="Arial"/>
          <w:color w:val="000000"/>
          <w:sz w:val="20"/>
        </w:rPr>
        <w:t xml:space="preserve"> </w:t>
      </w:r>
      <w:r w:rsidRPr="008D3938">
        <w:rPr>
          <w:rFonts w:ascii="Arial" w:hAnsi="Arial" w:cs="Arial"/>
          <w:color w:val="000000"/>
          <w:sz w:val="20"/>
        </w:rPr>
        <w:t>массовой</w:t>
      </w:r>
      <w:r w:rsidR="00817A3D" w:rsidRPr="008D3938">
        <w:rPr>
          <w:rFonts w:ascii="Arial" w:hAnsi="Arial" w:cs="Arial"/>
          <w:color w:val="000000"/>
          <w:sz w:val="20"/>
        </w:rPr>
        <w:t xml:space="preserve"> </w:t>
      </w:r>
      <w:r w:rsidRPr="008D3938">
        <w:rPr>
          <w:rFonts w:ascii="Arial" w:hAnsi="Arial" w:cs="Arial"/>
          <w:color w:val="000000"/>
          <w:sz w:val="20"/>
        </w:rPr>
        <w:t>информации</w:t>
      </w:r>
      <w:r w:rsidR="00817A3D" w:rsidRPr="008D3938">
        <w:rPr>
          <w:rFonts w:ascii="Arial" w:hAnsi="Arial" w:cs="Arial"/>
          <w:color w:val="000000"/>
          <w:sz w:val="20"/>
        </w:rPr>
        <w:t xml:space="preserve"> </w:t>
      </w:r>
      <w:r w:rsidRPr="008D3938">
        <w:rPr>
          <w:rFonts w:ascii="Arial" w:hAnsi="Arial" w:cs="Arial"/>
          <w:color w:val="000000"/>
          <w:sz w:val="20"/>
        </w:rPr>
        <w:t>"Посадский</w:t>
      </w:r>
      <w:r w:rsidR="00817A3D" w:rsidRPr="008D3938">
        <w:rPr>
          <w:rFonts w:ascii="Arial" w:hAnsi="Arial" w:cs="Arial"/>
          <w:color w:val="000000"/>
          <w:sz w:val="20"/>
        </w:rPr>
        <w:t xml:space="preserve"> </w:t>
      </w:r>
      <w:r w:rsidRPr="008D3938">
        <w:rPr>
          <w:rFonts w:ascii="Arial" w:hAnsi="Arial" w:cs="Arial"/>
          <w:color w:val="000000"/>
          <w:sz w:val="20"/>
        </w:rPr>
        <w:t>вес</w:t>
      </w:r>
      <w:r w:rsidRPr="008D3938">
        <w:rPr>
          <w:rFonts w:ascii="Arial" w:hAnsi="Arial" w:cs="Arial"/>
          <w:color w:val="000000"/>
          <w:sz w:val="20"/>
        </w:rPr>
        <w:t>т</w:t>
      </w:r>
      <w:r w:rsidRPr="008D3938">
        <w:rPr>
          <w:rFonts w:ascii="Arial" w:hAnsi="Arial" w:cs="Arial"/>
          <w:color w:val="000000"/>
          <w:sz w:val="20"/>
        </w:rPr>
        <w:t>ник».</w:t>
      </w:r>
    </w:p>
    <w:p w:rsidR="00410D4E" w:rsidRDefault="00410D4E" w:rsidP="008D3938">
      <w:pPr>
        <w:widowControl w:val="0"/>
        <w:autoSpaceDE w:val="0"/>
        <w:autoSpaceDN w:val="0"/>
        <w:jc w:val="both"/>
        <w:outlineLvl w:val="0"/>
        <w:rPr>
          <w:rFonts w:ascii="Arial" w:hAnsi="Arial" w:cs="Arial"/>
          <w:color w:val="000000"/>
          <w:sz w:val="20"/>
        </w:rPr>
      </w:pPr>
    </w:p>
    <w:p w:rsidR="00410D4E" w:rsidRDefault="00410D4E" w:rsidP="008D3938">
      <w:pPr>
        <w:widowControl w:val="0"/>
        <w:autoSpaceDE w:val="0"/>
        <w:autoSpaceDN w:val="0"/>
        <w:jc w:val="both"/>
        <w:outlineLvl w:val="0"/>
        <w:rPr>
          <w:rFonts w:ascii="Arial" w:hAnsi="Arial" w:cs="Arial"/>
          <w:color w:val="000000"/>
          <w:sz w:val="20"/>
        </w:rPr>
      </w:pPr>
    </w:p>
    <w:p w:rsidR="004F1424" w:rsidRDefault="00817A3D" w:rsidP="008D3938">
      <w:pPr>
        <w:widowControl w:val="0"/>
        <w:autoSpaceDE w:val="0"/>
        <w:autoSpaceDN w:val="0"/>
        <w:jc w:val="both"/>
        <w:outlineLvl w:val="0"/>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И.о</w:t>
      </w:r>
      <w:proofErr w:type="gramStart"/>
      <w:r w:rsidR="004F1424" w:rsidRPr="008D3938">
        <w:rPr>
          <w:rFonts w:ascii="Arial" w:hAnsi="Arial" w:cs="Arial"/>
          <w:color w:val="000000"/>
          <w:sz w:val="20"/>
        </w:rPr>
        <w:t>.г</w:t>
      </w:r>
      <w:proofErr w:type="gramEnd"/>
      <w:r w:rsidR="004F1424" w:rsidRPr="008D3938">
        <w:rPr>
          <w:rFonts w:ascii="Arial" w:hAnsi="Arial" w:cs="Arial"/>
          <w:color w:val="000000"/>
          <w:sz w:val="20"/>
        </w:rPr>
        <w:t>лавы</w:t>
      </w:r>
      <w:r w:rsidRPr="008D3938">
        <w:rPr>
          <w:rFonts w:ascii="Arial" w:hAnsi="Arial" w:cs="Arial"/>
          <w:color w:val="000000"/>
          <w:sz w:val="20"/>
        </w:rPr>
        <w:t xml:space="preserve"> </w:t>
      </w:r>
      <w:proofErr w:type="spellStart"/>
      <w:r w:rsidR="004F1424" w:rsidRPr="008D3938">
        <w:rPr>
          <w:rFonts w:ascii="Arial" w:hAnsi="Arial" w:cs="Arial"/>
          <w:color w:val="000000"/>
          <w:sz w:val="20"/>
        </w:rPr>
        <w:t>Первочурашевского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10D4E">
        <w:rPr>
          <w:rFonts w:ascii="Arial" w:hAnsi="Arial" w:cs="Arial"/>
          <w:color w:val="000000"/>
          <w:sz w:val="20"/>
        </w:rPr>
        <w:tab/>
      </w:r>
      <w:r w:rsidR="00410D4E">
        <w:rPr>
          <w:rFonts w:ascii="Arial" w:hAnsi="Arial" w:cs="Arial"/>
          <w:color w:val="000000"/>
          <w:sz w:val="20"/>
        </w:rPr>
        <w:tab/>
      </w:r>
      <w:r w:rsidR="00410D4E">
        <w:rPr>
          <w:rFonts w:ascii="Arial" w:hAnsi="Arial" w:cs="Arial"/>
          <w:color w:val="000000"/>
          <w:sz w:val="20"/>
        </w:rPr>
        <w:tab/>
      </w:r>
      <w:r w:rsidR="004F1424" w:rsidRPr="008D3938">
        <w:rPr>
          <w:rFonts w:ascii="Arial" w:hAnsi="Arial" w:cs="Arial"/>
          <w:color w:val="000000"/>
          <w:sz w:val="20"/>
        </w:rPr>
        <w:t>И.П.Алексеева</w:t>
      </w:r>
    </w:p>
    <w:p w:rsidR="00410D4E" w:rsidRPr="008D3938" w:rsidRDefault="00410D4E" w:rsidP="008D3938">
      <w:pPr>
        <w:widowControl w:val="0"/>
        <w:autoSpaceDE w:val="0"/>
        <w:autoSpaceDN w:val="0"/>
        <w:jc w:val="both"/>
        <w:outlineLvl w:val="0"/>
        <w:rPr>
          <w:rFonts w:ascii="Arial" w:hAnsi="Arial" w:cs="Arial"/>
          <w:color w:val="000000"/>
          <w:sz w:val="20"/>
        </w:rPr>
      </w:pPr>
    </w:p>
    <w:p w:rsidR="004F1424" w:rsidRPr="008D3938" w:rsidRDefault="00817A3D" w:rsidP="008D3938">
      <w:pPr>
        <w:widowControl w:val="0"/>
        <w:autoSpaceDE w:val="0"/>
        <w:autoSpaceDN w:val="0"/>
        <w:jc w:val="both"/>
        <w:outlineLvl w:val="0"/>
        <w:rPr>
          <w:rFonts w:ascii="Arial" w:hAnsi="Arial" w:cs="Arial"/>
          <w:bCs/>
          <w:color w:val="000000"/>
          <w:sz w:val="20"/>
          <w:szCs w:val="28"/>
        </w:rPr>
      </w:pPr>
      <w:r w:rsidRPr="008D3938">
        <w:rPr>
          <w:rFonts w:ascii="Arial" w:hAnsi="Arial" w:cs="Arial"/>
          <w:bCs/>
          <w:color w:val="000000"/>
          <w:sz w:val="20"/>
          <w:szCs w:val="28"/>
        </w:rPr>
        <w:t xml:space="preserve"> </w:t>
      </w:r>
    </w:p>
    <w:tbl>
      <w:tblPr>
        <w:tblW w:w="5000" w:type="pct"/>
        <w:tblLook w:val="04A0"/>
      </w:tblPr>
      <w:tblGrid>
        <w:gridCol w:w="6625"/>
        <w:gridCol w:w="2785"/>
        <w:gridCol w:w="5945"/>
      </w:tblGrid>
      <w:tr w:rsidR="004F1424" w:rsidRPr="008D3938" w:rsidTr="00410D4E">
        <w:trPr>
          <w:cantSplit/>
        </w:trPr>
        <w:tc>
          <w:tcPr>
            <w:tcW w:w="2157" w:type="pct"/>
            <w:vAlign w:val="center"/>
          </w:tcPr>
          <w:p w:rsidR="004F1424" w:rsidRPr="008D3938" w:rsidRDefault="004F1424" w:rsidP="00410D4E">
            <w:pPr>
              <w:jc w:val="center"/>
              <w:rPr>
                <w:rFonts w:ascii="Arial" w:hAnsi="Arial" w:cs="Arial"/>
                <w:color w:val="000000"/>
                <w:sz w:val="20"/>
              </w:rPr>
            </w:pPr>
            <w:proofErr w:type="spellStart"/>
            <w:r w:rsidRPr="008D3938">
              <w:rPr>
                <w:rFonts w:ascii="Arial" w:hAnsi="Arial" w:cs="Arial"/>
                <w:color w:val="000000"/>
                <w:sz w:val="20"/>
              </w:rPr>
              <w:t>Ч</w:t>
            </w:r>
            <w:r w:rsidR="008D3938" w:rsidRPr="008D3938">
              <w:rPr>
                <w:rFonts w:ascii="Arial" w:hAnsi="Arial" w:cs="Arial"/>
                <w:color w:val="000000"/>
                <w:sz w:val="20"/>
              </w:rPr>
              <w:t>ă</w:t>
            </w:r>
            <w:r w:rsidRPr="008D3938">
              <w:rPr>
                <w:rFonts w:ascii="Arial" w:hAnsi="Arial" w:cs="Arial"/>
                <w:color w:val="000000"/>
                <w:sz w:val="20"/>
              </w:rPr>
              <w:t>ваш</w:t>
            </w:r>
            <w:proofErr w:type="spellEnd"/>
            <w:r w:rsidR="00817A3D" w:rsidRPr="008D3938">
              <w:rPr>
                <w:rFonts w:ascii="Arial" w:hAnsi="Arial" w:cs="Arial"/>
                <w:color w:val="000000"/>
                <w:sz w:val="20"/>
              </w:rPr>
              <w:t xml:space="preserve"> </w:t>
            </w:r>
            <w:proofErr w:type="spellStart"/>
            <w:r w:rsidRPr="008D3938">
              <w:rPr>
                <w:rFonts w:ascii="Arial" w:hAnsi="Arial" w:cs="Arial"/>
                <w:color w:val="000000"/>
                <w:sz w:val="20"/>
              </w:rPr>
              <w:t>Республикинчи</w:t>
            </w:r>
            <w:proofErr w:type="spellEnd"/>
          </w:p>
          <w:p w:rsidR="00E0280A" w:rsidRPr="008D3938" w:rsidRDefault="004F1424" w:rsidP="00410D4E">
            <w:pPr>
              <w:jc w:val="center"/>
              <w:rPr>
                <w:rFonts w:ascii="Arial" w:hAnsi="Arial" w:cs="Arial"/>
                <w:color w:val="000000"/>
                <w:sz w:val="20"/>
              </w:rPr>
            </w:pPr>
            <w:proofErr w:type="spellStart"/>
            <w:r w:rsidRPr="008D3938">
              <w:rPr>
                <w:rFonts w:ascii="Arial" w:hAnsi="Arial" w:cs="Arial"/>
                <w:color w:val="000000"/>
                <w:sz w:val="20"/>
              </w:rPr>
              <w:t>С</w:t>
            </w:r>
            <w:r w:rsidR="008D3938" w:rsidRPr="008D3938">
              <w:rPr>
                <w:rFonts w:ascii="Arial" w:hAnsi="Arial" w:cs="Arial"/>
                <w:color w:val="000000"/>
                <w:sz w:val="20"/>
              </w:rPr>
              <w:t>ĕ</w:t>
            </w:r>
            <w:r w:rsidRPr="008D3938">
              <w:rPr>
                <w:rFonts w:ascii="Arial" w:hAnsi="Arial" w:cs="Arial"/>
                <w:color w:val="000000"/>
                <w:sz w:val="20"/>
              </w:rPr>
              <w:t>нт</w:t>
            </w:r>
            <w:r w:rsidR="008D3938" w:rsidRPr="008D3938">
              <w:rPr>
                <w:rFonts w:ascii="Arial" w:hAnsi="Arial" w:cs="Arial"/>
                <w:color w:val="000000"/>
                <w:sz w:val="20"/>
              </w:rPr>
              <w:t>ĕ</w:t>
            </w:r>
            <w:r w:rsidRPr="008D3938">
              <w:rPr>
                <w:rFonts w:ascii="Arial" w:hAnsi="Arial" w:cs="Arial"/>
                <w:color w:val="000000"/>
                <w:sz w:val="20"/>
              </w:rPr>
              <w:t>рв</w:t>
            </w:r>
            <w:r w:rsidR="008D3938" w:rsidRPr="008D3938">
              <w:rPr>
                <w:rFonts w:ascii="Arial" w:hAnsi="Arial" w:cs="Arial"/>
                <w:color w:val="000000"/>
                <w:sz w:val="20"/>
              </w:rPr>
              <w:t>ă</w:t>
            </w:r>
            <w:r w:rsidRPr="008D3938">
              <w:rPr>
                <w:rFonts w:ascii="Arial" w:hAnsi="Arial" w:cs="Arial"/>
                <w:color w:val="000000"/>
                <w:sz w:val="20"/>
              </w:rPr>
              <w:t>рри</w:t>
            </w:r>
            <w:proofErr w:type="spellEnd"/>
            <w:r w:rsidR="00817A3D" w:rsidRPr="008D3938">
              <w:rPr>
                <w:rFonts w:ascii="Arial" w:hAnsi="Arial" w:cs="Arial"/>
                <w:color w:val="000000"/>
                <w:sz w:val="20"/>
              </w:rPr>
              <w:t xml:space="preserve"> </w:t>
            </w:r>
            <w:r w:rsidRPr="008D3938">
              <w:rPr>
                <w:rFonts w:ascii="Arial" w:hAnsi="Arial" w:cs="Arial"/>
                <w:color w:val="000000"/>
                <w:sz w:val="20"/>
              </w:rPr>
              <w:t>хула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поселений</w:t>
            </w:r>
            <w:r w:rsidR="008D3938" w:rsidRPr="008D3938">
              <w:rPr>
                <w:rFonts w:ascii="Arial" w:hAnsi="Arial" w:cs="Arial"/>
                <w:color w:val="000000"/>
                <w:sz w:val="20"/>
              </w:rPr>
              <w:t>ĕ</w:t>
            </w:r>
            <w:r w:rsidRPr="008D3938">
              <w:rPr>
                <w:rFonts w:ascii="Arial" w:hAnsi="Arial" w:cs="Arial"/>
                <w:color w:val="000000"/>
                <w:sz w:val="20"/>
              </w:rPr>
              <w:t>н</w:t>
            </w:r>
            <w:proofErr w:type="spellEnd"/>
            <w:r w:rsidR="00817A3D" w:rsidRPr="008D3938">
              <w:rPr>
                <w:rFonts w:ascii="Arial" w:hAnsi="Arial" w:cs="Arial"/>
                <w:color w:val="000000"/>
                <w:sz w:val="20"/>
              </w:rPr>
              <w:t xml:space="preserve"> </w:t>
            </w:r>
            <w:proofErr w:type="spellStart"/>
            <w:r w:rsidRPr="008D3938">
              <w:rPr>
                <w:rFonts w:ascii="Arial" w:hAnsi="Arial" w:cs="Arial"/>
                <w:color w:val="000000"/>
                <w:sz w:val="20"/>
              </w:rPr>
              <w:t>администраций</w:t>
            </w:r>
            <w:r w:rsidR="008D3938" w:rsidRPr="008D3938">
              <w:rPr>
                <w:rFonts w:ascii="Arial" w:hAnsi="Arial" w:cs="Arial"/>
                <w:color w:val="000000"/>
                <w:sz w:val="20"/>
              </w:rPr>
              <w:t>ĕ</w:t>
            </w:r>
            <w:proofErr w:type="spellEnd"/>
          </w:p>
          <w:p w:rsidR="00E0280A" w:rsidRPr="008D3938" w:rsidRDefault="004F1424" w:rsidP="00410D4E">
            <w:pPr>
              <w:jc w:val="center"/>
              <w:rPr>
                <w:rFonts w:ascii="Arial" w:hAnsi="Arial" w:cs="Arial"/>
                <w:color w:val="000000"/>
                <w:sz w:val="20"/>
              </w:rPr>
            </w:pPr>
            <w:r w:rsidRPr="008D3938">
              <w:rPr>
                <w:rFonts w:ascii="Arial" w:hAnsi="Arial" w:cs="Arial"/>
                <w:color w:val="000000"/>
                <w:sz w:val="20"/>
              </w:rPr>
              <w:t>ЙЫШАНУ</w:t>
            </w:r>
          </w:p>
          <w:p w:rsidR="00E0280A" w:rsidRPr="008D3938" w:rsidRDefault="004F1424" w:rsidP="00410D4E">
            <w:pPr>
              <w:jc w:val="center"/>
              <w:rPr>
                <w:rFonts w:ascii="Arial" w:hAnsi="Arial" w:cs="Arial"/>
                <w:color w:val="000000"/>
                <w:sz w:val="20"/>
              </w:rPr>
            </w:pPr>
            <w:r w:rsidRPr="008D3938">
              <w:rPr>
                <w:rFonts w:ascii="Arial" w:hAnsi="Arial" w:cs="Arial"/>
                <w:color w:val="000000"/>
                <w:sz w:val="20"/>
              </w:rPr>
              <w:t>_____________________№____</w:t>
            </w:r>
          </w:p>
          <w:p w:rsidR="004F1424" w:rsidRPr="008D3938" w:rsidRDefault="004F1424" w:rsidP="00410D4E">
            <w:pPr>
              <w:widowControl w:val="0"/>
              <w:autoSpaceDE w:val="0"/>
              <w:autoSpaceDN w:val="0"/>
              <w:adjustRightInd w:val="0"/>
              <w:jc w:val="center"/>
              <w:rPr>
                <w:rFonts w:ascii="Arial" w:hAnsi="Arial" w:cs="Arial"/>
                <w:color w:val="000000"/>
                <w:sz w:val="20"/>
              </w:rPr>
            </w:pPr>
            <w:proofErr w:type="spellStart"/>
            <w:r w:rsidRPr="008D3938">
              <w:rPr>
                <w:rFonts w:ascii="Arial" w:hAnsi="Arial" w:cs="Arial"/>
                <w:color w:val="000000"/>
                <w:sz w:val="20"/>
              </w:rPr>
              <w:t>С</w:t>
            </w:r>
            <w:r w:rsidR="008D3938" w:rsidRPr="008D3938">
              <w:rPr>
                <w:rFonts w:ascii="Arial" w:hAnsi="Arial" w:cs="Arial"/>
                <w:color w:val="000000"/>
                <w:sz w:val="20"/>
              </w:rPr>
              <w:t>ĕ</w:t>
            </w:r>
            <w:r w:rsidRPr="008D3938">
              <w:rPr>
                <w:rFonts w:ascii="Arial" w:hAnsi="Arial" w:cs="Arial"/>
                <w:color w:val="000000"/>
                <w:sz w:val="20"/>
              </w:rPr>
              <w:t>нт</w:t>
            </w:r>
            <w:r w:rsidR="008D3938" w:rsidRPr="008D3938">
              <w:rPr>
                <w:rFonts w:ascii="Arial" w:hAnsi="Arial" w:cs="Arial"/>
                <w:color w:val="000000"/>
                <w:sz w:val="20"/>
              </w:rPr>
              <w:t>ĕ</w:t>
            </w:r>
            <w:r w:rsidRPr="008D3938">
              <w:rPr>
                <w:rFonts w:ascii="Arial" w:hAnsi="Arial" w:cs="Arial"/>
                <w:color w:val="000000"/>
                <w:sz w:val="20"/>
              </w:rPr>
              <w:t>рв</w:t>
            </w:r>
            <w:r w:rsidR="008D3938" w:rsidRPr="008D3938">
              <w:rPr>
                <w:rFonts w:ascii="Arial" w:hAnsi="Arial" w:cs="Arial"/>
                <w:color w:val="000000"/>
                <w:sz w:val="20"/>
              </w:rPr>
              <w:t>ă</w:t>
            </w:r>
            <w:r w:rsidRPr="008D3938">
              <w:rPr>
                <w:rFonts w:ascii="Arial" w:hAnsi="Arial" w:cs="Arial"/>
                <w:color w:val="000000"/>
                <w:sz w:val="20"/>
              </w:rPr>
              <w:t>рри</w:t>
            </w:r>
            <w:proofErr w:type="spellEnd"/>
            <w:r w:rsidR="00817A3D" w:rsidRPr="008D3938">
              <w:rPr>
                <w:rFonts w:ascii="Arial" w:hAnsi="Arial" w:cs="Arial"/>
                <w:color w:val="000000"/>
                <w:sz w:val="20"/>
              </w:rPr>
              <w:t xml:space="preserve"> </w:t>
            </w:r>
            <w:r w:rsidRPr="008D3938">
              <w:rPr>
                <w:rFonts w:ascii="Arial" w:hAnsi="Arial" w:cs="Arial"/>
                <w:color w:val="000000"/>
                <w:sz w:val="20"/>
              </w:rPr>
              <w:t>хули</w:t>
            </w:r>
          </w:p>
        </w:tc>
        <w:tc>
          <w:tcPr>
            <w:tcW w:w="907" w:type="pct"/>
            <w:vAlign w:val="center"/>
          </w:tcPr>
          <w:p w:rsidR="004F1424" w:rsidRPr="008D3938" w:rsidRDefault="004F1424" w:rsidP="00410D4E">
            <w:pPr>
              <w:ind w:left="-108"/>
              <w:jc w:val="center"/>
              <w:rPr>
                <w:rFonts w:ascii="Arial" w:hAnsi="Arial" w:cs="Arial"/>
                <w:color w:val="000000"/>
                <w:sz w:val="20"/>
              </w:rPr>
            </w:pPr>
            <w:r w:rsidRPr="008D3938">
              <w:rPr>
                <w:rFonts w:ascii="Arial" w:hAnsi="Arial" w:cs="Arial"/>
                <w:color w:val="000000"/>
                <w:sz w:val="20"/>
              </w:rPr>
              <w:object w:dxaOrig="1605" w:dyaOrig="1530">
                <v:shape id="_x0000_i1026" type="#_x0000_t75" style="width:75pt;height:71.25pt" o:ole="">
                  <v:imagedata r:id="rId9" o:title=""/>
                </v:shape>
                <o:OLEObject Type="Embed" ProgID="MSPhotoEd.3" ShapeID="_x0000_i1026" DrawAspect="Content" ObjectID="_1663161995" r:id="rId12"/>
              </w:object>
            </w:r>
          </w:p>
          <w:p w:rsidR="004F1424" w:rsidRPr="008D3938" w:rsidRDefault="004F1424" w:rsidP="00410D4E">
            <w:pPr>
              <w:widowControl w:val="0"/>
              <w:autoSpaceDE w:val="0"/>
              <w:autoSpaceDN w:val="0"/>
              <w:adjustRightInd w:val="0"/>
              <w:ind w:left="-108"/>
              <w:jc w:val="center"/>
              <w:rPr>
                <w:rFonts w:ascii="Arial" w:hAnsi="Arial" w:cs="Arial"/>
                <w:b/>
                <w:i/>
                <w:color w:val="000000"/>
                <w:sz w:val="20"/>
                <w:lang w:val="en-US"/>
              </w:rPr>
            </w:pPr>
          </w:p>
        </w:tc>
        <w:tc>
          <w:tcPr>
            <w:tcW w:w="1936" w:type="pct"/>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Чувашская</w:t>
            </w:r>
            <w:r w:rsidR="00817A3D" w:rsidRPr="008D3938">
              <w:rPr>
                <w:rFonts w:ascii="Arial" w:hAnsi="Arial" w:cs="Arial"/>
                <w:color w:val="000000"/>
                <w:sz w:val="20"/>
              </w:rPr>
              <w:t xml:space="preserve"> </w:t>
            </w:r>
            <w:r w:rsidRPr="008D3938">
              <w:rPr>
                <w:rFonts w:ascii="Arial" w:hAnsi="Arial" w:cs="Arial"/>
                <w:color w:val="000000"/>
                <w:sz w:val="20"/>
              </w:rPr>
              <w:t>Республика</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Администрация</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Мариинско-Посадского</w:t>
            </w:r>
          </w:p>
          <w:p w:rsidR="00E0280A" w:rsidRPr="008D3938" w:rsidRDefault="004F1424" w:rsidP="00410D4E">
            <w:pPr>
              <w:jc w:val="center"/>
              <w:rPr>
                <w:rFonts w:ascii="Arial" w:hAnsi="Arial" w:cs="Arial"/>
                <w:color w:val="000000"/>
                <w:sz w:val="20"/>
              </w:rPr>
            </w:pP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E0280A" w:rsidRPr="008D3938" w:rsidRDefault="004F1424" w:rsidP="00410D4E">
            <w:pPr>
              <w:jc w:val="center"/>
              <w:rPr>
                <w:rFonts w:ascii="Arial" w:hAnsi="Arial" w:cs="Arial"/>
                <w:color w:val="000000"/>
                <w:sz w:val="20"/>
              </w:rPr>
            </w:pPr>
            <w:r w:rsidRPr="008D3938">
              <w:rPr>
                <w:rFonts w:ascii="Arial" w:hAnsi="Arial" w:cs="Arial"/>
                <w:color w:val="000000"/>
                <w:sz w:val="20"/>
              </w:rPr>
              <w:t>ПОСТАНОВЛЕНИЕ</w:t>
            </w:r>
          </w:p>
          <w:p w:rsidR="004F1424" w:rsidRPr="008D3938" w:rsidRDefault="00817A3D" w:rsidP="00410D4E">
            <w:pPr>
              <w:jc w:val="cente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от</w:t>
            </w:r>
            <w:r w:rsidRPr="008D3938">
              <w:rPr>
                <w:rFonts w:ascii="Arial" w:hAnsi="Arial" w:cs="Arial"/>
                <w:color w:val="000000"/>
                <w:sz w:val="20"/>
              </w:rPr>
              <w:t xml:space="preserve"> </w:t>
            </w:r>
            <w:r w:rsidR="004F1424" w:rsidRPr="008D3938">
              <w:rPr>
                <w:rFonts w:ascii="Arial" w:hAnsi="Arial" w:cs="Arial"/>
                <w:color w:val="000000"/>
                <w:sz w:val="20"/>
              </w:rPr>
              <w:t>24.09.2020</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197</w:t>
            </w:r>
            <w:r w:rsidRPr="008D3938">
              <w:rPr>
                <w:rFonts w:ascii="Arial" w:hAnsi="Arial" w:cs="Arial"/>
                <w:color w:val="000000"/>
                <w:sz w:val="20"/>
              </w:rPr>
              <w:t xml:space="preserve"> </w:t>
            </w:r>
            <w:r w:rsidR="004F1424" w:rsidRPr="008D3938">
              <w:rPr>
                <w:rFonts w:ascii="Arial" w:hAnsi="Arial" w:cs="Arial"/>
                <w:color w:val="000000"/>
                <w:sz w:val="20"/>
              </w:rPr>
              <w:t>№</w:t>
            </w:r>
          </w:p>
          <w:p w:rsidR="00E0280A" w:rsidRPr="008D3938" w:rsidRDefault="004F1424" w:rsidP="00410D4E">
            <w:pPr>
              <w:jc w:val="center"/>
              <w:rPr>
                <w:rFonts w:ascii="Arial" w:hAnsi="Arial" w:cs="Arial"/>
                <w:color w:val="000000"/>
                <w:sz w:val="20"/>
              </w:rPr>
            </w:pPr>
            <w:r w:rsidRPr="008D3938">
              <w:rPr>
                <w:rFonts w:ascii="Arial" w:hAnsi="Arial" w:cs="Arial"/>
                <w:color w:val="000000"/>
                <w:sz w:val="20"/>
              </w:rPr>
              <w:t>город</w:t>
            </w:r>
            <w:r w:rsidR="00817A3D" w:rsidRPr="008D3938">
              <w:rPr>
                <w:rFonts w:ascii="Arial" w:hAnsi="Arial" w:cs="Arial"/>
                <w:color w:val="000000"/>
                <w:sz w:val="20"/>
              </w:rPr>
              <w:t xml:space="preserve"> </w:t>
            </w:r>
            <w:r w:rsidRPr="008D3938">
              <w:rPr>
                <w:rFonts w:ascii="Arial" w:hAnsi="Arial" w:cs="Arial"/>
                <w:color w:val="000000"/>
                <w:sz w:val="20"/>
              </w:rPr>
              <w:t>Мариинский</w:t>
            </w:r>
            <w:r w:rsidR="00817A3D" w:rsidRPr="008D3938">
              <w:rPr>
                <w:rFonts w:ascii="Arial" w:hAnsi="Arial" w:cs="Arial"/>
                <w:color w:val="000000"/>
                <w:sz w:val="20"/>
              </w:rPr>
              <w:t xml:space="preserve"> </w:t>
            </w:r>
            <w:r w:rsidRPr="008D3938">
              <w:rPr>
                <w:rFonts w:ascii="Arial" w:hAnsi="Arial" w:cs="Arial"/>
                <w:color w:val="000000"/>
                <w:sz w:val="20"/>
              </w:rPr>
              <w:t>Посад</w:t>
            </w:r>
          </w:p>
          <w:p w:rsidR="004F1424" w:rsidRPr="008D3938" w:rsidRDefault="004F1424" w:rsidP="00410D4E">
            <w:pPr>
              <w:widowControl w:val="0"/>
              <w:autoSpaceDE w:val="0"/>
              <w:autoSpaceDN w:val="0"/>
              <w:adjustRightInd w:val="0"/>
              <w:jc w:val="center"/>
              <w:rPr>
                <w:rFonts w:ascii="Arial" w:hAnsi="Arial" w:cs="Arial"/>
                <w:color w:val="000000"/>
                <w:sz w:val="20"/>
              </w:rPr>
            </w:pPr>
          </w:p>
        </w:tc>
      </w:tr>
    </w:tbl>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Об</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утверждении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Положения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составе,</w:t>
      </w:r>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порядке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документов</w:t>
      </w:r>
      <w:r w:rsidR="00817A3D" w:rsidRPr="008D3938">
        <w:rPr>
          <w:rStyle w:val="af4"/>
          <w:rFonts w:ascii="Arial" w:hAnsi="Arial" w:cs="Arial"/>
          <w:color w:val="000000"/>
          <w:sz w:val="20"/>
        </w:rPr>
        <w:t xml:space="preserve"> </w:t>
      </w:r>
      <w:proofErr w:type="gramStart"/>
      <w:r w:rsidRPr="008D3938">
        <w:rPr>
          <w:rStyle w:val="af4"/>
          <w:rFonts w:ascii="Arial" w:hAnsi="Arial" w:cs="Arial"/>
          <w:color w:val="000000"/>
          <w:sz w:val="20"/>
        </w:rPr>
        <w:t>территориального</w:t>
      </w:r>
      <w:proofErr w:type="gramEnd"/>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планирования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Мариинско-Посадского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городского</w:t>
      </w:r>
      <w:r w:rsidR="00817A3D" w:rsidRPr="008D3938">
        <w:rPr>
          <w:rStyle w:val="af4"/>
          <w:rFonts w:ascii="Arial" w:hAnsi="Arial" w:cs="Arial"/>
          <w:color w:val="000000"/>
          <w:sz w:val="20"/>
        </w:rPr>
        <w:t xml:space="preserve"> </w:t>
      </w:r>
    </w:p>
    <w:p w:rsidR="004F1424" w:rsidRPr="008D3938" w:rsidRDefault="00817A3D"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 xml:space="preserve"> </w:t>
      </w:r>
      <w:r w:rsidR="004F1424" w:rsidRPr="008D3938">
        <w:rPr>
          <w:rStyle w:val="af4"/>
          <w:rFonts w:ascii="Arial" w:hAnsi="Arial" w:cs="Arial"/>
          <w:color w:val="000000"/>
          <w:sz w:val="20"/>
        </w:rPr>
        <w:t>поселения</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Мариинско-Посадского</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района,</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о</w:t>
      </w:r>
      <w:r w:rsidRPr="008D3938">
        <w:rPr>
          <w:rStyle w:val="af4"/>
          <w:rFonts w:ascii="Arial" w:hAnsi="Arial" w:cs="Arial"/>
          <w:color w:val="000000"/>
          <w:sz w:val="20"/>
        </w:rPr>
        <w:t xml:space="preserve"> </w:t>
      </w:r>
      <w:r w:rsidR="004F1424" w:rsidRPr="008D3938">
        <w:rPr>
          <w:rStyle w:val="af4"/>
          <w:rFonts w:ascii="Arial" w:hAnsi="Arial" w:cs="Arial"/>
          <w:color w:val="000000"/>
          <w:sz w:val="20"/>
        </w:rPr>
        <w:t>порядке</w:t>
      </w:r>
      <w:r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изменений</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внесения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их</w:t>
      </w:r>
      <w:r w:rsidR="00817A3D" w:rsidRPr="008D3938">
        <w:rPr>
          <w:rStyle w:val="af4"/>
          <w:rFonts w:ascii="Arial" w:hAnsi="Arial" w:cs="Arial"/>
          <w:color w:val="000000"/>
          <w:sz w:val="20"/>
        </w:rPr>
        <w:t xml:space="preserve"> </w:t>
      </w:r>
      <w:proofErr w:type="gramStart"/>
      <w:r w:rsidRPr="008D3938">
        <w:rPr>
          <w:rStyle w:val="af4"/>
          <w:rFonts w:ascii="Arial" w:hAnsi="Arial" w:cs="Arial"/>
          <w:color w:val="000000"/>
          <w:sz w:val="20"/>
        </w:rPr>
        <w:t>в</w:t>
      </w:r>
      <w:proofErr w:type="gramEnd"/>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такие</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документы,</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также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составе,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rPr>
          <w:rFonts w:ascii="Arial" w:hAnsi="Arial" w:cs="Arial"/>
          <w:color w:val="000000"/>
          <w:sz w:val="20"/>
        </w:rPr>
      </w:pPr>
      <w:r w:rsidRPr="008D3938">
        <w:rPr>
          <w:rStyle w:val="af4"/>
          <w:rFonts w:ascii="Arial" w:hAnsi="Arial" w:cs="Arial"/>
          <w:color w:val="000000"/>
          <w:sz w:val="20"/>
        </w:rPr>
        <w:t>планов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реализации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документов</w:t>
      </w:r>
    </w:p>
    <w:p w:rsidR="00410D4E" w:rsidRDefault="00410D4E" w:rsidP="008D3938">
      <w:pPr>
        <w:pStyle w:val="af5"/>
        <w:spacing w:before="0" w:beforeAutospacing="0" w:after="0" w:afterAutospacing="0"/>
        <w:ind w:firstLine="567"/>
        <w:jc w:val="both"/>
        <w:rPr>
          <w:rFonts w:ascii="Arial" w:hAnsi="Arial" w:cs="Arial"/>
          <w:color w:val="000000"/>
          <w:sz w:val="20"/>
        </w:rPr>
      </w:pP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18</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06.10.2003</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w:t>
      </w:r>
      <w:r w:rsidRPr="008D3938">
        <w:rPr>
          <w:rFonts w:ascii="Arial" w:hAnsi="Arial" w:cs="Arial"/>
          <w:color w:val="000000"/>
          <w:sz w:val="20"/>
        </w:rPr>
        <w:t>ш</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r w:rsidRPr="008D3938">
        <w:rPr>
          <w:rFonts w:ascii="Arial" w:hAnsi="Arial" w:cs="Arial"/>
          <w:color w:val="000000"/>
          <w:sz w:val="20"/>
        </w:rPr>
        <w:t>т:</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Утвердить</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w:t>
      </w:r>
      <w:r w:rsidRPr="008D3938">
        <w:rPr>
          <w:rFonts w:ascii="Arial" w:hAnsi="Arial" w:cs="Arial"/>
          <w:color w:val="000000"/>
          <w:sz w:val="20"/>
        </w:rPr>
        <w:t>и</w:t>
      </w:r>
      <w:r w:rsidRPr="008D3938">
        <w:rPr>
          <w:rFonts w:ascii="Arial" w:hAnsi="Arial" w:cs="Arial"/>
          <w:color w:val="000000"/>
          <w:sz w:val="20"/>
        </w:rPr>
        <w:t>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согласно</w:t>
      </w:r>
      <w:r w:rsidR="00817A3D" w:rsidRPr="008D3938">
        <w:rPr>
          <w:rFonts w:ascii="Arial" w:hAnsi="Arial" w:cs="Arial"/>
          <w:color w:val="000000"/>
          <w:sz w:val="20"/>
        </w:rPr>
        <w:t xml:space="preserve"> </w:t>
      </w:r>
      <w:r w:rsidRPr="008D3938">
        <w:rPr>
          <w:rFonts w:ascii="Arial" w:hAnsi="Arial" w:cs="Arial"/>
          <w:color w:val="000000"/>
          <w:sz w:val="20"/>
        </w:rPr>
        <w:t>приложению</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настоящему</w:t>
      </w:r>
      <w:r w:rsidR="00817A3D" w:rsidRPr="008D3938">
        <w:rPr>
          <w:rFonts w:ascii="Arial" w:hAnsi="Arial" w:cs="Arial"/>
          <w:color w:val="000000"/>
          <w:sz w:val="20"/>
        </w:rPr>
        <w:t xml:space="preserve"> </w:t>
      </w:r>
      <w:r w:rsidRPr="008D3938">
        <w:rPr>
          <w:rFonts w:ascii="Arial" w:hAnsi="Arial" w:cs="Arial"/>
          <w:color w:val="000000"/>
          <w:sz w:val="20"/>
        </w:rPr>
        <w:t>постановлению.</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12.03.2020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51</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утверждении</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считать</w:t>
      </w:r>
      <w:r w:rsidR="00817A3D" w:rsidRPr="008D3938">
        <w:rPr>
          <w:rFonts w:ascii="Arial" w:hAnsi="Arial" w:cs="Arial"/>
          <w:color w:val="000000"/>
          <w:sz w:val="20"/>
        </w:rPr>
        <w:t xml:space="preserve"> </w:t>
      </w:r>
      <w:r w:rsidRPr="008D3938">
        <w:rPr>
          <w:rFonts w:ascii="Arial" w:hAnsi="Arial" w:cs="Arial"/>
          <w:color w:val="000000"/>
          <w:sz w:val="20"/>
        </w:rPr>
        <w:t>утратившим</w:t>
      </w:r>
      <w:r w:rsidR="00817A3D" w:rsidRPr="008D3938">
        <w:rPr>
          <w:rFonts w:ascii="Arial" w:hAnsi="Arial" w:cs="Arial"/>
          <w:color w:val="000000"/>
          <w:sz w:val="20"/>
        </w:rPr>
        <w:t xml:space="preserve"> </w:t>
      </w:r>
      <w:r w:rsidRPr="008D3938">
        <w:rPr>
          <w:rFonts w:ascii="Arial" w:hAnsi="Arial" w:cs="Arial"/>
          <w:color w:val="000000"/>
          <w:sz w:val="20"/>
        </w:rPr>
        <w:t>с</w:t>
      </w:r>
      <w:r w:rsidRPr="008D3938">
        <w:rPr>
          <w:rFonts w:ascii="Arial" w:hAnsi="Arial" w:cs="Arial"/>
          <w:color w:val="000000"/>
          <w:sz w:val="20"/>
        </w:rPr>
        <w:t>и</w:t>
      </w:r>
      <w:r w:rsidRPr="008D3938">
        <w:rPr>
          <w:rFonts w:ascii="Arial" w:hAnsi="Arial" w:cs="Arial"/>
          <w:color w:val="000000"/>
          <w:sz w:val="20"/>
        </w:rPr>
        <w:t>лу.</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proofErr w:type="gramStart"/>
      <w:r w:rsidRPr="008D3938">
        <w:rPr>
          <w:rFonts w:ascii="Arial" w:hAnsi="Arial" w:cs="Arial"/>
          <w:color w:val="000000"/>
          <w:sz w:val="20"/>
        </w:rPr>
        <w:t>Контроль</w:t>
      </w:r>
      <w:r w:rsidR="00817A3D" w:rsidRPr="008D3938">
        <w:rPr>
          <w:rFonts w:ascii="Arial" w:hAnsi="Arial" w:cs="Arial"/>
          <w:color w:val="000000"/>
          <w:sz w:val="20"/>
        </w:rPr>
        <w:t xml:space="preserve"> </w:t>
      </w:r>
      <w:r w:rsidRPr="008D3938">
        <w:rPr>
          <w:rFonts w:ascii="Arial" w:hAnsi="Arial" w:cs="Arial"/>
          <w:color w:val="000000"/>
          <w:sz w:val="20"/>
        </w:rPr>
        <w:t>за</w:t>
      </w:r>
      <w:proofErr w:type="gramEnd"/>
      <w:r w:rsidR="00817A3D" w:rsidRPr="008D3938">
        <w:rPr>
          <w:rFonts w:ascii="Arial" w:hAnsi="Arial" w:cs="Arial"/>
          <w:color w:val="000000"/>
          <w:sz w:val="20"/>
        </w:rPr>
        <w:t xml:space="preserve"> </w:t>
      </w:r>
      <w:r w:rsidRPr="008D3938">
        <w:rPr>
          <w:rFonts w:ascii="Arial" w:hAnsi="Arial" w:cs="Arial"/>
          <w:color w:val="000000"/>
          <w:sz w:val="20"/>
        </w:rPr>
        <w:t>исполнением</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r w:rsidR="00817A3D" w:rsidRPr="008D3938">
        <w:rPr>
          <w:rFonts w:ascii="Arial" w:hAnsi="Arial" w:cs="Arial"/>
          <w:color w:val="000000"/>
          <w:sz w:val="20"/>
        </w:rPr>
        <w:t xml:space="preserve"> </w:t>
      </w:r>
      <w:r w:rsidRPr="008D3938">
        <w:rPr>
          <w:rFonts w:ascii="Arial" w:hAnsi="Arial" w:cs="Arial"/>
          <w:color w:val="000000"/>
          <w:sz w:val="20"/>
        </w:rPr>
        <w:t>оставляю</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собой.</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размещению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roofErr w:type="gramStart"/>
      <w:r w:rsidR="00817A3D" w:rsidRPr="008D3938">
        <w:rPr>
          <w:rFonts w:ascii="Arial" w:hAnsi="Arial" w:cs="Arial"/>
          <w:color w:val="000000"/>
          <w:sz w:val="20"/>
        </w:rPr>
        <w:t xml:space="preserve"> </w:t>
      </w:r>
      <w:r w:rsidRPr="008D3938">
        <w:rPr>
          <w:rFonts w:ascii="Arial" w:hAnsi="Arial" w:cs="Arial"/>
          <w:color w:val="000000"/>
          <w:sz w:val="20"/>
        </w:rPr>
        <w:t>.</w:t>
      </w:r>
      <w:proofErr w:type="gramEnd"/>
    </w:p>
    <w:p w:rsidR="004F1424" w:rsidRPr="008D3938" w:rsidRDefault="00817A3D" w:rsidP="008D3938">
      <w:pPr>
        <w:pStyle w:val="af5"/>
        <w:spacing w:before="0" w:beforeAutospacing="0" w:after="0" w:afterAutospacing="0"/>
        <w:rPr>
          <w:rFonts w:ascii="Arial" w:hAnsi="Arial" w:cs="Arial"/>
          <w:color w:val="000000"/>
          <w:sz w:val="20"/>
        </w:rPr>
      </w:pPr>
      <w:r w:rsidRPr="008D3938">
        <w:rPr>
          <w:rFonts w:ascii="Arial" w:hAnsi="Arial" w:cs="Arial"/>
          <w:color w:val="000000"/>
          <w:sz w:val="20"/>
        </w:rPr>
        <w:t xml:space="preserve"> </w:t>
      </w:r>
    </w:p>
    <w:p w:rsidR="00E0280A" w:rsidRPr="008D3938" w:rsidRDefault="004F1424" w:rsidP="008D3938">
      <w:pPr>
        <w:pStyle w:val="af5"/>
        <w:spacing w:before="0" w:beforeAutospacing="0" w:after="0" w:afterAutospacing="0"/>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Н.Б.Гладкова</w:t>
      </w:r>
      <w:r w:rsidR="00817A3D" w:rsidRPr="008D3938">
        <w:rPr>
          <w:rFonts w:ascii="Arial" w:hAnsi="Arial" w:cs="Arial"/>
          <w:color w:val="000000"/>
          <w:sz w:val="20"/>
        </w:rPr>
        <w:t xml:space="preserve"> </w:t>
      </w:r>
    </w:p>
    <w:p w:rsidR="004F1424" w:rsidRPr="008D3938" w:rsidRDefault="004F1424" w:rsidP="008D3938">
      <w:pPr>
        <w:pStyle w:val="af5"/>
        <w:spacing w:before="0" w:beforeAutospacing="0" w:after="0" w:afterAutospacing="0"/>
        <w:jc w:val="center"/>
        <w:rPr>
          <w:rStyle w:val="af4"/>
          <w:rFonts w:ascii="Arial" w:hAnsi="Arial" w:cs="Arial"/>
          <w:color w:val="000000"/>
          <w:sz w:val="20"/>
        </w:rPr>
      </w:pPr>
      <w:r w:rsidRPr="008D3938">
        <w:rPr>
          <w:rStyle w:val="af4"/>
          <w:rFonts w:ascii="Arial" w:hAnsi="Arial" w:cs="Arial"/>
          <w:color w:val="000000"/>
          <w:sz w:val="20"/>
        </w:rPr>
        <w:t>Положение</w:t>
      </w:r>
    </w:p>
    <w:p w:rsidR="004F1424" w:rsidRPr="008D3938" w:rsidRDefault="004F1424" w:rsidP="008D3938">
      <w:pPr>
        <w:pStyle w:val="af5"/>
        <w:spacing w:before="0" w:beforeAutospacing="0" w:after="0" w:afterAutospacing="0"/>
        <w:jc w:val="center"/>
        <w:rPr>
          <w:rFonts w:ascii="Arial" w:hAnsi="Arial" w:cs="Arial"/>
          <w:color w:val="000000"/>
          <w:sz w:val="20"/>
        </w:rPr>
      </w:pP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составе,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Fonts w:ascii="Arial" w:hAnsi="Arial" w:cs="Arial"/>
          <w:b/>
          <w:color w:val="000000"/>
          <w:sz w:val="20"/>
        </w:rPr>
        <w:t>документов</w:t>
      </w:r>
      <w:r w:rsidR="00817A3D" w:rsidRPr="008D3938">
        <w:rPr>
          <w:rFonts w:ascii="Arial" w:hAnsi="Arial" w:cs="Arial"/>
          <w:b/>
          <w:color w:val="000000"/>
          <w:sz w:val="20"/>
        </w:rPr>
        <w:t xml:space="preserve"> </w:t>
      </w:r>
      <w:r w:rsidRPr="008D3938">
        <w:rPr>
          <w:rFonts w:ascii="Arial" w:hAnsi="Arial" w:cs="Arial"/>
          <w:b/>
          <w:color w:val="000000"/>
          <w:sz w:val="20"/>
        </w:rPr>
        <w:t>территориального</w:t>
      </w:r>
      <w:r w:rsidR="00817A3D" w:rsidRPr="008D3938">
        <w:rPr>
          <w:rFonts w:ascii="Arial" w:hAnsi="Arial" w:cs="Arial"/>
          <w:b/>
          <w:color w:val="000000"/>
          <w:sz w:val="20"/>
        </w:rPr>
        <w:t xml:space="preserve"> </w:t>
      </w:r>
      <w:r w:rsidRPr="008D3938">
        <w:rPr>
          <w:rFonts w:ascii="Arial" w:hAnsi="Arial" w:cs="Arial"/>
          <w:b/>
          <w:color w:val="000000"/>
          <w:sz w:val="20"/>
        </w:rPr>
        <w:t>планирования</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городского</w:t>
      </w:r>
      <w:r w:rsidR="00817A3D" w:rsidRPr="008D3938">
        <w:rPr>
          <w:rFonts w:ascii="Arial" w:hAnsi="Arial" w:cs="Arial"/>
          <w:b/>
          <w:color w:val="000000"/>
          <w:sz w:val="20"/>
        </w:rPr>
        <w:t xml:space="preserve"> </w:t>
      </w:r>
      <w:r w:rsidRPr="008D3938">
        <w:rPr>
          <w:rStyle w:val="af4"/>
          <w:rFonts w:ascii="Arial" w:hAnsi="Arial" w:cs="Arial"/>
          <w:color w:val="000000"/>
          <w:sz w:val="20"/>
        </w:rPr>
        <w:t>поселения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Мариинско-Посадского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района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Чувашской</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Республики,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изменений</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внесения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такие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документы,</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также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составе,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планов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реализации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таких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документов</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Общие</w:t>
      </w:r>
      <w:r w:rsidR="00817A3D" w:rsidRPr="008D3938">
        <w:rPr>
          <w:rFonts w:ascii="Arial" w:hAnsi="Arial" w:cs="Arial"/>
          <w:color w:val="000000"/>
          <w:sz w:val="20"/>
        </w:rPr>
        <w:t xml:space="preserve"> </w:t>
      </w:r>
      <w:r w:rsidRPr="008D3938">
        <w:rPr>
          <w:rFonts w:ascii="Arial" w:hAnsi="Arial" w:cs="Arial"/>
          <w:color w:val="000000"/>
          <w:sz w:val="20"/>
        </w:rPr>
        <w:t>положения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w:t>
      </w:r>
      <w:r w:rsidRPr="008D3938">
        <w:rPr>
          <w:rFonts w:ascii="Arial" w:hAnsi="Arial" w:cs="Arial"/>
          <w:color w:val="000000"/>
          <w:sz w:val="20"/>
        </w:rPr>
        <w:t>а</w:t>
      </w:r>
      <w:r w:rsidRPr="008D3938">
        <w:rPr>
          <w:rFonts w:ascii="Arial" w:hAnsi="Arial" w:cs="Arial"/>
          <w:color w:val="000000"/>
          <w:sz w:val="20"/>
        </w:rPr>
        <w:t>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Start"/>
      <w:r w:rsidR="00817A3D" w:rsidRPr="008D3938">
        <w:rPr>
          <w:rFonts w:ascii="Arial" w:hAnsi="Arial" w:cs="Arial"/>
          <w:color w:val="000000"/>
          <w:sz w:val="20"/>
        </w:rPr>
        <w:t xml:space="preserve"> </w:t>
      </w:r>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w:t>
      </w:r>
      <w:r w:rsidRPr="008D3938">
        <w:rPr>
          <w:rFonts w:ascii="Arial" w:hAnsi="Arial" w:cs="Arial"/>
          <w:color w:val="000000"/>
          <w:sz w:val="20"/>
        </w:rPr>
        <w:t>у</w:t>
      </w:r>
      <w:r w:rsidRPr="008D3938">
        <w:rPr>
          <w:rFonts w:ascii="Arial" w:hAnsi="Arial" w:cs="Arial"/>
          <w:color w:val="000000"/>
          <w:sz w:val="20"/>
        </w:rPr>
        <w:t>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разработано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Градостроительным</w:t>
      </w:r>
      <w:r w:rsidR="00817A3D" w:rsidRPr="008D3938">
        <w:rPr>
          <w:rFonts w:ascii="Arial" w:hAnsi="Arial" w:cs="Arial"/>
          <w:color w:val="000000"/>
          <w:sz w:val="20"/>
        </w:rPr>
        <w:t xml:space="preserve"> </w:t>
      </w:r>
      <w:r w:rsidRPr="008D3938">
        <w:rPr>
          <w:rFonts w:ascii="Arial" w:hAnsi="Arial" w:cs="Arial"/>
          <w:color w:val="000000"/>
          <w:sz w:val="20"/>
        </w:rPr>
        <w:t>кодексом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06.10.2003</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1.2.</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определяет</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w:t>
      </w:r>
      <w:r w:rsidRPr="008D3938">
        <w:rPr>
          <w:rFonts w:ascii="Arial" w:hAnsi="Arial" w:cs="Arial"/>
          <w:color w:val="000000"/>
          <w:sz w:val="20"/>
        </w:rPr>
        <w:t>а</w:t>
      </w:r>
      <w:r w:rsidRPr="008D3938">
        <w:rPr>
          <w:rFonts w:ascii="Arial" w:hAnsi="Arial" w:cs="Arial"/>
          <w:color w:val="000000"/>
          <w:sz w:val="20"/>
        </w:rPr>
        <w:t>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w:t>
      </w:r>
      <w:r w:rsidRPr="008D3938">
        <w:rPr>
          <w:rFonts w:ascii="Arial" w:hAnsi="Arial" w:cs="Arial"/>
          <w:color w:val="000000"/>
          <w:sz w:val="20"/>
        </w:rPr>
        <w:t>а</w:t>
      </w:r>
      <w:r w:rsidRPr="008D3938">
        <w:rPr>
          <w:rFonts w:ascii="Arial" w:hAnsi="Arial" w:cs="Arial"/>
          <w:color w:val="000000"/>
          <w:sz w:val="20"/>
        </w:rPr>
        <w:t>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документов.</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1.3.</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требованиями</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r w:rsidRPr="008D3938">
        <w:rPr>
          <w:rFonts w:ascii="Arial" w:hAnsi="Arial" w:cs="Arial"/>
          <w:color w:val="000000"/>
          <w:sz w:val="20"/>
        </w:rPr>
        <w:t>18</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документами</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является</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w:t>
      </w:r>
      <w:r w:rsidRPr="008D3938">
        <w:rPr>
          <w:rFonts w:ascii="Arial" w:hAnsi="Arial" w:cs="Arial"/>
          <w:color w:val="000000"/>
          <w:sz w:val="20"/>
        </w:rPr>
        <w:t>д</w:t>
      </w:r>
      <w:r w:rsidRPr="008D3938">
        <w:rPr>
          <w:rFonts w:ascii="Arial" w:hAnsi="Arial" w:cs="Arial"/>
          <w:color w:val="000000"/>
          <w:sz w:val="20"/>
        </w:rPr>
        <w:t>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1.4.</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нормами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1.5.</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учетом</w:t>
      </w:r>
      <w:r w:rsidR="00817A3D" w:rsidRPr="008D3938">
        <w:rPr>
          <w:rFonts w:ascii="Arial" w:hAnsi="Arial" w:cs="Arial"/>
          <w:color w:val="000000"/>
          <w:sz w:val="20"/>
        </w:rPr>
        <w:t xml:space="preserve"> </w:t>
      </w:r>
      <w:r w:rsidRPr="008D3938">
        <w:rPr>
          <w:rFonts w:ascii="Arial" w:hAnsi="Arial" w:cs="Arial"/>
          <w:color w:val="000000"/>
          <w:sz w:val="20"/>
        </w:rPr>
        <w:t>положений</w:t>
      </w:r>
      <w:r w:rsidR="00817A3D" w:rsidRPr="008D3938">
        <w:rPr>
          <w:rFonts w:ascii="Arial" w:hAnsi="Arial" w:cs="Arial"/>
          <w:color w:val="000000"/>
          <w:sz w:val="20"/>
        </w:rPr>
        <w:t xml:space="preserve"> </w:t>
      </w:r>
      <w:r w:rsidRPr="008D3938">
        <w:rPr>
          <w:rFonts w:ascii="Arial" w:hAnsi="Arial" w:cs="Arial"/>
          <w:color w:val="000000"/>
          <w:sz w:val="20"/>
        </w:rPr>
        <w:t>схемы</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Общие</w:t>
      </w:r>
      <w:r w:rsidR="00817A3D" w:rsidRPr="008D3938">
        <w:rPr>
          <w:rFonts w:ascii="Arial" w:hAnsi="Arial" w:cs="Arial"/>
          <w:color w:val="000000"/>
          <w:sz w:val="20"/>
        </w:rPr>
        <w:t xml:space="preserve"> </w:t>
      </w:r>
      <w:r w:rsidRPr="008D3938">
        <w:rPr>
          <w:rFonts w:ascii="Arial" w:hAnsi="Arial" w:cs="Arial"/>
          <w:color w:val="000000"/>
          <w:sz w:val="20"/>
        </w:rPr>
        <w:t>требования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817A3D"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2.1.</w:t>
      </w:r>
      <w:r w:rsidRPr="008D3938">
        <w:rPr>
          <w:rFonts w:ascii="Arial" w:hAnsi="Arial" w:cs="Arial"/>
          <w:color w:val="000000"/>
          <w:sz w:val="20"/>
        </w:rPr>
        <w:t xml:space="preserve"> </w:t>
      </w:r>
      <w:r w:rsidR="004F1424" w:rsidRPr="008D3938">
        <w:rPr>
          <w:rFonts w:ascii="Arial" w:hAnsi="Arial" w:cs="Arial"/>
          <w:color w:val="000000"/>
          <w:sz w:val="20"/>
        </w:rPr>
        <w:t>Подготовка</w:t>
      </w:r>
      <w:r w:rsidRPr="008D3938">
        <w:rPr>
          <w:rFonts w:ascii="Arial" w:hAnsi="Arial" w:cs="Arial"/>
          <w:color w:val="000000"/>
          <w:sz w:val="20"/>
        </w:rPr>
        <w:t xml:space="preserve"> </w:t>
      </w:r>
      <w:r w:rsidR="004F1424" w:rsidRPr="008D3938">
        <w:rPr>
          <w:rFonts w:ascii="Arial" w:hAnsi="Arial" w:cs="Arial"/>
          <w:color w:val="000000"/>
          <w:sz w:val="20"/>
        </w:rPr>
        <w:t>генерального</w:t>
      </w:r>
      <w:r w:rsidRPr="008D3938">
        <w:rPr>
          <w:rFonts w:ascii="Arial" w:hAnsi="Arial" w:cs="Arial"/>
          <w:color w:val="000000"/>
          <w:sz w:val="20"/>
        </w:rPr>
        <w:t xml:space="preserve"> </w:t>
      </w:r>
      <w:r w:rsidR="004F1424" w:rsidRPr="008D3938">
        <w:rPr>
          <w:rFonts w:ascii="Arial" w:hAnsi="Arial" w:cs="Arial"/>
          <w:color w:val="000000"/>
          <w:sz w:val="20"/>
        </w:rPr>
        <w:t>плана</w:t>
      </w:r>
      <w:r w:rsidRPr="008D3938">
        <w:rPr>
          <w:rFonts w:ascii="Arial" w:hAnsi="Arial" w:cs="Arial"/>
          <w:color w:val="000000"/>
          <w:sz w:val="20"/>
        </w:rPr>
        <w:t xml:space="preserve"> </w:t>
      </w:r>
      <w:r w:rsidR="004F1424" w:rsidRPr="008D3938">
        <w:rPr>
          <w:rFonts w:ascii="Arial" w:hAnsi="Arial" w:cs="Arial"/>
          <w:color w:val="000000"/>
          <w:sz w:val="20"/>
        </w:rPr>
        <w:t>осуществляется</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соответствии</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требованиями</w:t>
      </w:r>
      <w:r w:rsidRPr="008D3938">
        <w:rPr>
          <w:rFonts w:ascii="Arial" w:hAnsi="Arial" w:cs="Arial"/>
          <w:color w:val="000000"/>
          <w:sz w:val="20"/>
        </w:rPr>
        <w:t xml:space="preserve"> </w:t>
      </w:r>
      <w:r w:rsidR="004F1424" w:rsidRPr="008D3938">
        <w:rPr>
          <w:rFonts w:ascii="Arial" w:hAnsi="Arial" w:cs="Arial"/>
          <w:color w:val="000000"/>
          <w:sz w:val="20"/>
        </w:rPr>
        <w:t>статьи</w:t>
      </w:r>
      <w:r w:rsidRPr="008D3938">
        <w:rPr>
          <w:rFonts w:ascii="Arial" w:hAnsi="Arial" w:cs="Arial"/>
          <w:color w:val="000000"/>
          <w:sz w:val="20"/>
        </w:rPr>
        <w:t xml:space="preserve"> </w:t>
      </w:r>
      <w:r w:rsidR="004F1424" w:rsidRPr="008D3938">
        <w:rPr>
          <w:rFonts w:ascii="Arial" w:hAnsi="Arial" w:cs="Arial"/>
          <w:color w:val="000000"/>
          <w:sz w:val="20"/>
        </w:rPr>
        <w:t>9</w:t>
      </w:r>
      <w:r w:rsidRPr="008D3938">
        <w:rPr>
          <w:rFonts w:ascii="Arial" w:hAnsi="Arial" w:cs="Arial"/>
          <w:color w:val="000000"/>
          <w:sz w:val="20"/>
        </w:rPr>
        <w:t xml:space="preserve"> </w:t>
      </w:r>
      <w:r w:rsidR="004F1424" w:rsidRPr="008D3938">
        <w:rPr>
          <w:rFonts w:ascii="Arial" w:hAnsi="Arial" w:cs="Arial"/>
          <w:color w:val="000000"/>
          <w:sz w:val="20"/>
        </w:rPr>
        <w:t>Градостроительного</w:t>
      </w:r>
      <w:r w:rsidRPr="008D3938">
        <w:rPr>
          <w:rFonts w:ascii="Arial" w:hAnsi="Arial" w:cs="Arial"/>
          <w:color w:val="000000"/>
          <w:sz w:val="20"/>
        </w:rPr>
        <w:t xml:space="preserve"> </w:t>
      </w:r>
      <w:r w:rsidR="004F1424" w:rsidRPr="008D3938">
        <w:rPr>
          <w:rFonts w:ascii="Arial" w:hAnsi="Arial" w:cs="Arial"/>
          <w:color w:val="000000"/>
          <w:sz w:val="20"/>
        </w:rPr>
        <w:t>кодекса</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Федерации</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учетом</w:t>
      </w:r>
      <w:r w:rsidRPr="008D3938">
        <w:rPr>
          <w:rFonts w:ascii="Arial" w:hAnsi="Arial" w:cs="Arial"/>
          <w:color w:val="000000"/>
          <w:sz w:val="20"/>
        </w:rPr>
        <w:t xml:space="preserve"> </w:t>
      </w:r>
      <w:r w:rsidR="004F1424" w:rsidRPr="008D3938">
        <w:rPr>
          <w:rFonts w:ascii="Arial" w:hAnsi="Arial" w:cs="Arial"/>
          <w:color w:val="000000"/>
          <w:sz w:val="20"/>
        </w:rPr>
        <w:t>региональных</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местных</w:t>
      </w:r>
      <w:r w:rsidRPr="008D3938">
        <w:rPr>
          <w:rFonts w:ascii="Arial" w:hAnsi="Arial" w:cs="Arial"/>
          <w:color w:val="000000"/>
          <w:sz w:val="20"/>
        </w:rPr>
        <w:t xml:space="preserve"> </w:t>
      </w:r>
      <w:r w:rsidR="004F1424" w:rsidRPr="008D3938">
        <w:rPr>
          <w:rFonts w:ascii="Arial" w:hAnsi="Arial" w:cs="Arial"/>
          <w:color w:val="000000"/>
          <w:sz w:val="20"/>
        </w:rPr>
        <w:t>нормативов</w:t>
      </w:r>
      <w:r w:rsidRPr="008D3938">
        <w:rPr>
          <w:rFonts w:ascii="Arial" w:hAnsi="Arial" w:cs="Arial"/>
          <w:color w:val="000000"/>
          <w:sz w:val="20"/>
        </w:rPr>
        <w:t xml:space="preserve"> </w:t>
      </w:r>
      <w:r w:rsidR="004F1424" w:rsidRPr="008D3938">
        <w:rPr>
          <w:rFonts w:ascii="Arial" w:hAnsi="Arial" w:cs="Arial"/>
          <w:color w:val="000000"/>
          <w:sz w:val="20"/>
        </w:rPr>
        <w:t>градостроительного</w:t>
      </w:r>
      <w:r w:rsidRPr="008D3938">
        <w:rPr>
          <w:rFonts w:ascii="Arial" w:hAnsi="Arial" w:cs="Arial"/>
          <w:color w:val="000000"/>
          <w:sz w:val="20"/>
        </w:rPr>
        <w:t xml:space="preserve"> </w:t>
      </w:r>
      <w:r w:rsidR="004F1424" w:rsidRPr="008D3938">
        <w:rPr>
          <w:rFonts w:ascii="Arial" w:hAnsi="Arial" w:cs="Arial"/>
          <w:color w:val="000000"/>
          <w:sz w:val="20"/>
        </w:rPr>
        <w:t>проектирования,</w:t>
      </w:r>
      <w:r w:rsidRPr="008D3938">
        <w:rPr>
          <w:rFonts w:ascii="Arial" w:hAnsi="Arial" w:cs="Arial"/>
          <w:color w:val="000000"/>
          <w:sz w:val="20"/>
        </w:rPr>
        <w:t xml:space="preserve"> </w:t>
      </w:r>
      <w:r w:rsidR="004F1424" w:rsidRPr="008D3938">
        <w:rPr>
          <w:rFonts w:ascii="Arial" w:hAnsi="Arial" w:cs="Arial"/>
          <w:color w:val="000000"/>
          <w:sz w:val="20"/>
        </w:rPr>
        <w:t>заключения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результатах</w:t>
      </w:r>
      <w:r w:rsidRPr="008D3938">
        <w:rPr>
          <w:rFonts w:ascii="Arial" w:hAnsi="Arial" w:cs="Arial"/>
          <w:color w:val="000000"/>
          <w:sz w:val="20"/>
        </w:rPr>
        <w:t xml:space="preserve"> </w:t>
      </w:r>
      <w:r w:rsidR="004F1424" w:rsidRPr="008D3938">
        <w:rPr>
          <w:rFonts w:ascii="Arial" w:hAnsi="Arial" w:cs="Arial"/>
          <w:color w:val="000000"/>
          <w:sz w:val="20"/>
        </w:rPr>
        <w:t>общественных</w:t>
      </w:r>
      <w:r w:rsidRPr="008D3938">
        <w:rPr>
          <w:rFonts w:ascii="Arial" w:hAnsi="Arial" w:cs="Arial"/>
          <w:color w:val="000000"/>
          <w:sz w:val="20"/>
        </w:rPr>
        <w:t xml:space="preserve"> </w:t>
      </w:r>
      <w:r w:rsidR="004F1424" w:rsidRPr="008D3938">
        <w:rPr>
          <w:rFonts w:ascii="Arial" w:hAnsi="Arial" w:cs="Arial"/>
          <w:color w:val="000000"/>
          <w:sz w:val="20"/>
        </w:rPr>
        <w:t>обсуждений</w:t>
      </w:r>
      <w:r w:rsidRPr="008D3938">
        <w:rPr>
          <w:rFonts w:ascii="Arial" w:hAnsi="Arial" w:cs="Arial"/>
          <w:color w:val="000000"/>
          <w:sz w:val="20"/>
        </w:rPr>
        <w:t xml:space="preserve"> </w:t>
      </w:r>
      <w:r w:rsidR="004F1424" w:rsidRPr="008D3938">
        <w:rPr>
          <w:rFonts w:ascii="Arial" w:hAnsi="Arial" w:cs="Arial"/>
          <w:color w:val="000000"/>
          <w:sz w:val="20"/>
        </w:rPr>
        <w:t>или</w:t>
      </w:r>
      <w:r w:rsidRPr="008D3938">
        <w:rPr>
          <w:rFonts w:ascii="Arial" w:hAnsi="Arial" w:cs="Arial"/>
          <w:color w:val="000000"/>
          <w:sz w:val="20"/>
        </w:rPr>
        <w:t xml:space="preserve"> </w:t>
      </w:r>
      <w:r w:rsidR="004F1424" w:rsidRPr="008D3938">
        <w:rPr>
          <w:rFonts w:ascii="Arial" w:hAnsi="Arial" w:cs="Arial"/>
          <w:color w:val="000000"/>
          <w:sz w:val="20"/>
        </w:rPr>
        <w:t>публичных</w:t>
      </w:r>
      <w:r w:rsidRPr="008D3938">
        <w:rPr>
          <w:rFonts w:ascii="Arial" w:hAnsi="Arial" w:cs="Arial"/>
          <w:color w:val="000000"/>
          <w:sz w:val="20"/>
        </w:rPr>
        <w:t xml:space="preserve"> </w:t>
      </w:r>
      <w:r w:rsidR="004F1424" w:rsidRPr="008D3938">
        <w:rPr>
          <w:rFonts w:ascii="Arial" w:hAnsi="Arial" w:cs="Arial"/>
          <w:color w:val="000000"/>
          <w:sz w:val="20"/>
        </w:rPr>
        <w:t>слуш</w:t>
      </w:r>
      <w:r w:rsidR="004F1424" w:rsidRPr="008D3938">
        <w:rPr>
          <w:rFonts w:ascii="Arial" w:hAnsi="Arial" w:cs="Arial"/>
          <w:color w:val="000000"/>
          <w:sz w:val="20"/>
        </w:rPr>
        <w:t>а</w:t>
      </w:r>
      <w:r w:rsidR="004F1424" w:rsidRPr="008D3938">
        <w:rPr>
          <w:rFonts w:ascii="Arial" w:hAnsi="Arial" w:cs="Arial"/>
          <w:color w:val="000000"/>
          <w:sz w:val="20"/>
        </w:rPr>
        <w:t>ний</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проекту</w:t>
      </w:r>
      <w:r w:rsidRPr="008D3938">
        <w:rPr>
          <w:rFonts w:ascii="Arial" w:hAnsi="Arial" w:cs="Arial"/>
          <w:color w:val="000000"/>
          <w:sz w:val="20"/>
        </w:rPr>
        <w:t xml:space="preserve"> </w:t>
      </w:r>
      <w:r w:rsidR="004F1424" w:rsidRPr="008D3938">
        <w:rPr>
          <w:rFonts w:ascii="Arial" w:hAnsi="Arial" w:cs="Arial"/>
          <w:color w:val="000000"/>
          <w:sz w:val="20"/>
        </w:rPr>
        <w:t>генерального</w:t>
      </w:r>
      <w:r w:rsidRPr="008D3938">
        <w:rPr>
          <w:rFonts w:ascii="Arial" w:hAnsi="Arial" w:cs="Arial"/>
          <w:color w:val="000000"/>
          <w:sz w:val="20"/>
        </w:rPr>
        <w:t xml:space="preserve"> </w:t>
      </w:r>
      <w:r w:rsidR="004F1424" w:rsidRPr="008D3938">
        <w:rPr>
          <w:rFonts w:ascii="Arial" w:hAnsi="Arial" w:cs="Arial"/>
          <w:color w:val="000000"/>
          <w:sz w:val="20"/>
        </w:rPr>
        <w:t>плана,</w:t>
      </w:r>
      <w:r w:rsidRPr="008D3938">
        <w:rPr>
          <w:rFonts w:ascii="Arial" w:hAnsi="Arial" w:cs="Arial"/>
          <w:color w:val="000000"/>
          <w:sz w:val="20"/>
        </w:rPr>
        <w:t xml:space="preserve"> </w:t>
      </w:r>
      <w:r w:rsidR="004F1424" w:rsidRPr="008D3938">
        <w:rPr>
          <w:rFonts w:ascii="Arial" w:hAnsi="Arial" w:cs="Arial"/>
          <w:color w:val="000000"/>
          <w:sz w:val="20"/>
        </w:rPr>
        <w:t>а</w:t>
      </w:r>
      <w:r w:rsidRPr="008D3938">
        <w:rPr>
          <w:rFonts w:ascii="Arial" w:hAnsi="Arial" w:cs="Arial"/>
          <w:color w:val="000000"/>
          <w:sz w:val="20"/>
        </w:rPr>
        <w:t xml:space="preserve"> </w:t>
      </w:r>
      <w:r w:rsidR="004F1424" w:rsidRPr="008D3938">
        <w:rPr>
          <w:rFonts w:ascii="Arial" w:hAnsi="Arial" w:cs="Arial"/>
          <w:color w:val="000000"/>
          <w:sz w:val="20"/>
        </w:rPr>
        <w:t>также</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учетом</w:t>
      </w:r>
      <w:r w:rsidRPr="008D3938">
        <w:rPr>
          <w:rFonts w:ascii="Arial" w:hAnsi="Arial" w:cs="Arial"/>
          <w:color w:val="000000"/>
          <w:sz w:val="20"/>
        </w:rPr>
        <w:t xml:space="preserve"> </w:t>
      </w:r>
      <w:r w:rsidR="004F1424" w:rsidRPr="008D3938">
        <w:rPr>
          <w:rFonts w:ascii="Arial" w:hAnsi="Arial" w:cs="Arial"/>
          <w:color w:val="000000"/>
          <w:sz w:val="20"/>
        </w:rPr>
        <w:t>предложений</w:t>
      </w:r>
      <w:r w:rsidRPr="008D3938">
        <w:rPr>
          <w:rFonts w:ascii="Arial" w:hAnsi="Arial" w:cs="Arial"/>
          <w:color w:val="000000"/>
          <w:sz w:val="20"/>
        </w:rPr>
        <w:t xml:space="preserve"> </w:t>
      </w:r>
      <w:r w:rsidR="004F1424" w:rsidRPr="008D3938">
        <w:rPr>
          <w:rFonts w:ascii="Arial" w:hAnsi="Arial" w:cs="Arial"/>
          <w:color w:val="000000"/>
          <w:sz w:val="20"/>
        </w:rPr>
        <w:t>заинтересованных</w:t>
      </w:r>
      <w:r w:rsidRPr="008D3938">
        <w:rPr>
          <w:rFonts w:ascii="Arial" w:hAnsi="Arial" w:cs="Arial"/>
          <w:color w:val="000000"/>
          <w:sz w:val="20"/>
        </w:rPr>
        <w:t xml:space="preserve"> </w:t>
      </w:r>
      <w:r w:rsidR="004F1424" w:rsidRPr="008D3938">
        <w:rPr>
          <w:rFonts w:ascii="Arial" w:hAnsi="Arial" w:cs="Arial"/>
          <w:color w:val="000000"/>
          <w:sz w:val="20"/>
        </w:rPr>
        <w:t>лиц.</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2.2.</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применительно</w:t>
      </w:r>
      <w:r w:rsidR="00817A3D" w:rsidRPr="008D3938">
        <w:rPr>
          <w:rFonts w:ascii="Arial" w:hAnsi="Arial" w:cs="Arial"/>
          <w:color w:val="000000"/>
          <w:sz w:val="20"/>
        </w:rPr>
        <w:t xml:space="preserve"> </w:t>
      </w:r>
      <w:r w:rsidRPr="008D3938">
        <w:rPr>
          <w:rFonts w:ascii="Arial" w:hAnsi="Arial" w:cs="Arial"/>
          <w:color w:val="000000"/>
          <w:sz w:val="20"/>
        </w:rPr>
        <w:t>ко</w:t>
      </w:r>
      <w:r w:rsidR="00817A3D" w:rsidRPr="008D3938">
        <w:rPr>
          <w:rFonts w:ascii="Arial" w:hAnsi="Arial" w:cs="Arial"/>
          <w:color w:val="000000"/>
          <w:sz w:val="20"/>
        </w:rPr>
        <w:t xml:space="preserve"> </w:t>
      </w:r>
      <w:r w:rsidRPr="008D3938">
        <w:rPr>
          <w:rFonts w:ascii="Arial" w:hAnsi="Arial" w:cs="Arial"/>
          <w:color w:val="000000"/>
          <w:sz w:val="20"/>
        </w:rPr>
        <w:t>всей</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2.3.</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осуществляться</w:t>
      </w:r>
      <w:r w:rsidR="00817A3D" w:rsidRPr="008D3938">
        <w:rPr>
          <w:rFonts w:ascii="Arial" w:hAnsi="Arial" w:cs="Arial"/>
          <w:color w:val="000000"/>
          <w:sz w:val="20"/>
        </w:rPr>
        <w:t xml:space="preserve"> </w:t>
      </w:r>
      <w:r w:rsidRPr="008D3938">
        <w:rPr>
          <w:rFonts w:ascii="Arial" w:hAnsi="Arial" w:cs="Arial"/>
          <w:color w:val="000000"/>
          <w:sz w:val="20"/>
        </w:rPr>
        <w:t>применительно</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отдельным</w:t>
      </w:r>
      <w:r w:rsidR="00817A3D" w:rsidRPr="008D3938">
        <w:rPr>
          <w:rFonts w:ascii="Arial" w:hAnsi="Arial" w:cs="Arial"/>
          <w:color w:val="000000"/>
          <w:sz w:val="20"/>
        </w:rPr>
        <w:t xml:space="preserve"> </w:t>
      </w:r>
      <w:r w:rsidRPr="008D3938">
        <w:rPr>
          <w:rFonts w:ascii="Arial" w:hAnsi="Arial" w:cs="Arial"/>
          <w:color w:val="000000"/>
          <w:sz w:val="20"/>
        </w:rPr>
        <w:t>населенным</w:t>
      </w:r>
      <w:r w:rsidR="00817A3D" w:rsidRPr="008D3938">
        <w:rPr>
          <w:rFonts w:ascii="Arial" w:hAnsi="Arial" w:cs="Arial"/>
          <w:color w:val="000000"/>
          <w:sz w:val="20"/>
        </w:rPr>
        <w:t xml:space="preserve"> </w:t>
      </w:r>
      <w:r w:rsidRPr="008D3938">
        <w:rPr>
          <w:rFonts w:ascii="Arial" w:hAnsi="Arial" w:cs="Arial"/>
          <w:color w:val="000000"/>
          <w:sz w:val="20"/>
        </w:rPr>
        <w:t>пунктам,</w:t>
      </w:r>
      <w:r w:rsidR="00817A3D" w:rsidRPr="008D3938">
        <w:rPr>
          <w:rFonts w:ascii="Arial" w:hAnsi="Arial" w:cs="Arial"/>
          <w:color w:val="000000"/>
          <w:sz w:val="20"/>
        </w:rPr>
        <w:t xml:space="preserve"> </w:t>
      </w:r>
      <w:r w:rsidRPr="008D3938">
        <w:rPr>
          <w:rFonts w:ascii="Arial" w:hAnsi="Arial" w:cs="Arial"/>
          <w:color w:val="000000"/>
          <w:sz w:val="20"/>
        </w:rPr>
        <w:t>входящим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посл</w:t>
      </w:r>
      <w:r w:rsidRPr="008D3938">
        <w:rPr>
          <w:rFonts w:ascii="Arial" w:hAnsi="Arial" w:cs="Arial"/>
          <w:color w:val="000000"/>
          <w:sz w:val="20"/>
        </w:rPr>
        <w:t>е</w:t>
      </w:r>
      <w:r w:rsidRPr="008D3938">
        <w:rPr>
          <w:rFonts w:ascii="Arial" w:hAnsi="Arial" w:cs="Arial"/>
          <w:color w:val="000000"/>
          <w:sz w:val="20"/>
        </w:rPr>
        <w:t>дующим</w:t>
      </w:r>
      <w:r w:rsidR="00817A3D" w:rsidRPr="008D3938">
        <w:rPr>
          <w:rFonts w:ascii="Arial" w:hAnsi="Arial" w:cs="Arial"/>
          <w:color w:val="000000"/>
          <w:sz w:val="20"/>
        </w:rPr>
        <w:t xml:space="preserve"> </w:t>
      </w:r>
      <w:r w:rsidRPr="008D3938">
        <w:rPr>
          <w:rFonts w:ascii="Arial" w:hAnsi="Arial" w:cs="Arial"/>
          <w:color w:val="000000"/>
          <w:sz w:val="20"/>
        </w:rPr>
        <w:t>внесением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относящихся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другим</w:t>
      </w:r>
      <w:r w:rsidR="00817A3D" w:rsidRPr="008D3938">
        <w:rPr>
          <w:rFonts w:ascii="Arial" w:hAnsi="Arial" w:cs="Arial"/>
          <w:color w:val="000000"/>
          <w:sz w:val="20"/>
        </w:rPr>
        <w:t xml:space="preserve"> </w:t>
      </w:r>
      <w:r w:rsidRPr="008D3938">
        <w:rPr>
          <w:rFonts w:ascii="Arial" w:hAnsi="Arial" w:cs="Arial"/>
          <w:color w:val="000000"/>
          <w:sz w:val="20"/>
        </w:rPr>
        <w:t>частям</w:t>
      </w:r>
      <w:r w:rsidR="00817A3D" w:rsidRPr="008D3938">
        <w:rPr>
          <w:rFonts w:ascii="Arial" w:hAnsi="Arial" w:cs="Arial"/>
          <w:color w:val="000000"/>
          <w:sz w:val="20"/>
        </w:rPr>
        <w:t xml:space="preserve"> </w:t>
      </w:r>
      <w:r w:rsidRPr="008D3938">
        <w:rPr>
          <w:rFonts w:ascii="Arial" w:hAnsi="Arial" w:cs="Arial"/>
          <w:color w:val="000000"/>
          <w:sz w:val="20"/>
        </w:rPr>
        <w:t>территорий</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w:t>
      </w:r>
      <w:r w:rsidRPr="008D3938">
        <w:rPr>
          <w:rFonts w:ascii="Arial" w:hAnsi="Arial" w:cs="Arial"/>
          <w:color w:val="000000"/>
          <w:sz w:val="20"/>
        </w:rPr>
        <w:t>е</w:t>
      </w:r>
      <w:r w:rsidRPr="008D3938">
        <w:rPr>
          <w:rFonts w:ascii="Arial" w:hAnsi="Arial" w:cs="Arial"/>
          <w:color w:val="000000"/>
          <w:sz w:val="20"/>
        </w:rPr>
        <w:lastRenderedPageBreak/>
        <w:t>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установления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границы</w:t>
      </w:r>
      <w:r w:rsidR="00817A3D" w:rsidRPr="008D3938">
        <w:rPr>
          <w:rFonts w:ascii="Arial" w:hAnsi="Arial" w:cs="Arial"/>
          <w:color w:val="000000"/>
          <w:sz w:val="20"/>
        </w:rPr>
        <w:t xml:space="preserve"> </w:t>
      </w:r>
      <w:r w:rsidRPr="008D3938">
        <w:rPr>
          <w:rFonts w:ascii="Arial" w:hAnsi="Arial" w:cs="Arial"/>
          <w:color w:val="000000"/>
          <w:sz w:val="20"/>
        </w:rPr>
        <w:t>населенного</w:t>
      </w:r>
      <w:r w:rsidR="00817A3D" w:rsidRPr="008D3938">
        <w:rPr>
          <w:rFonts w:ascii="Arial" w:hAnsi="Arial" w:cs="Arial"/>
          <w:color w:val="000000"/>
          <w:sz w:val="20"/>
        </w:rPr>
        <w:t xml:space="preserve"> </w:t>
      </w:r>
      <w:r w:rsidRPr="008D3938">
        <w:rPr>
          <w:rFonts w:ascii="Arial" w:hAnsi="Arial" w:cs="Arial"/>
          <w:color w:val="000000"/>
          <w:sz w:val="20"/>
        </w:rPr>
        <w:t>пункта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осуществляться</w:t>
      </w:r>
      <w:r w:rsidR="00817A3D" w:rsidRPr="008D3938">
        <w:rPr>
          <w:rFonts w:ascii="Arial" w:hAnsi="Arial" w:cs="Arial"/>
          <w:color w:val="000000"/>
          <w:sz w:val="20"/>
        </w:rPr>
        <w:t xml:space="preserve"> </w:t>
      </w:r>
      <w:r w:rsidRPr="008D3938">
        <w:rPr>
          <w:rFonts w:ascii="Arial" w:hAnsi="Arial" w:cs="Arial"/>
          <w:color w:val="000000"/>
          <w:sz w:val="20"/>
        </w:rPr>
        <w:t>применительно</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отдельным</w:t>
      </w:r>
      <w:r w:rsidR="00817A3D" w:rsidRPr="008D3938">
        <w:rPr>
          <w:rFonts w:ascii="Arial" w:hAnsi="Arial" w:cs="Arial"/>
          <w:color w:val="000000"/>
          <w:sz w:val="20"/>
        </w:rPr>
        <w:t xml:space="preserve"> </w:t>
      </w:r>
      <w:r w:rsidRPr="008D3938">
        <w:rPr>
          <w:rFonts w:ascii="Arial" w:hAnsi="Arial" w:cs="Arial"/>
          <w:color w:val="000000"/>
          <w:sz w:val="20"/>
        </w:rPr>
        <w:t>населе</w:t>
      </w:r>
      <w:r w:rsidRPr="008D3938">
        <w:rPr>
          <w:rFonts w:ascii="Arial" w:hAnsi="Arial" w:cs="Arial"/>
          <w:color w:val="000000"/>
          <w:sz w:val="20"/>
        </w:rPr>
        <w:t>н</w:t>
      </w:r>
      <w:r w:rsidRPr="008D3938">
        <w:rPr>
          <w:rFonts w:ascii="Arial" w:hAnsi="Arial" w:cs="Arial"/>
          <w:color w:val="000000"/>
          <w:sz w:val="20"/>
        </w:rPr>
        <w:t>ным</w:t>
      </w:r>
      <w:r w:rsidR="00817A3D" w:rsidRPr="008D3938">
        <w:rPr>
          <w:rFonts w:ascii="Arial" w:hAnsi="Arial" w:cs="Arial"/>
          <w:color w:val="000000"/>
          <w:sz w:val="20"/>
        </w:rPr>
        <w:t xml:space="preserve"> </w:t>
      </w:r>
      <w:r w:rsidRPr="008D3938">
        <w:rPr>
          <w:rFonts w:ascii="Arial" w:hAnsi="Arial" w:cs="Arial"/>
          <w:color w:val="000000"/>
          <w:sz w:val="20"/>
        </w:rPr>
        <w:t>пунктам,</w:t>
      </w:r>
      <w:r w:rsidR="00817A3D" w:rsidRPr="008D3938">
        <w:rPr>
          <w:rFonts w:ascii="Arial" w:hAnsi="Arial" w:cs="Arial"/>
          <w:color w:val="000000"/>
          <w:sz w:val="20"/>
        </w:rPr>
        <w:t xml:space="preserve"> </w:t>
      </w:r>
      <w:r w:rsidRPr="008D3938">
        <w:rPr>
          <w:rFonts w:ascii="Arial" w:hAnsi="Arial" w:cs="Arial"/>
          <w:color w:val="000000"/>
          <w:sz w:val="20"/>
        </w:rPr>
        <w:t>входящим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2.4.</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предложений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приним</w:t>
      </w:r>
      <w:r w:rsidRPr="008D3938">
        <w:rPr>
          <w:rFonts w:ascii="Arial" w:hAnsi="Arial" w:cs="Arial"/>
          <w:color w:val="000000"/>
          <w:sz w:val="20"/>
        </w:rPr>
        <w:t>а</w:t>
      </w:r>
      <w:r w:rsidRPr="008D3938">
        <w:rPr>
          <w:rFonts w:ascii="Arial" w:hAnsi="Arial" w:cs="Arial"/>
          <w:color w:val="000000"/>
          <w:sz w:val="20"/>
        </w:rPr>
        <w:t>ются</w:t>
      </w:r>
      <w:r w:rsidR="00817A3D" w:rsidRPr="008D3938">
        <w:rPr>
          <w:rFonts w:ascii="Arial" w:hAnsi="Arial" w:cs="Arial"/>
          <w:color w:val="000000"/>
          <w:sz w:val="20"/>
        </w:rPr>
        <w:t xml:space="preserve"> </w:t>
      </w:r>
      <w:r w:rsidRPr="008D3938">
        <w:rPr>
          <w:rFonts w:ascii="Arial" w:hAnsi="Arial" w:cs="Arial"/>
          <w:color w:val="000000"/>
          <w:sz w:val="20"/>
        </w:rPr>
        <w:t>главой</w:t>
      </w:r>
      <w:r w:rsidR="00817A3D" w:rsidRPr="008D3938">
        <w:rPr>
          <w:rFonts w:ascii="Arial" w:hAnsi="Arial" w:cs="Arial"/>
          <w:color w:val="000000"/>
          <w:sz w:val="20"/>
        </w:rPr>
        <w:t xml:space="preserve"> </w:t>
      </w:r>
      <w:r w:rsidRPr="008D3938">
        <w:rPr>
          <w:rFonts w:ascii="Arial" w:hAnsi="Arial" w:cs="Arial"/>
          <w:color w:val="000000"/>
          <w:sz w:val="20"/>
        </w:rPr>
        <w:t>местной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2.5.</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него</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администрацией</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администрацией</w:t>
      </w:r>
      <w:r w:rsidR="00817A3D" w:rsidRPr="008D3938">
        <w:rPr>
          <w:rFonts w:ascii="Arial" w:hAnsi="Arial" w:cs="Arial"/>
          <w:color w:val="000000"/>
          <w:sz w:val="20"/>
        </w:rPr>
        <w:t xml:space="preserve"> </w:t>
      </w:r>
      <w:r w:rsidRPr="008D3938">
        <w:rPr>
          <w:rFonts w:ascii="Arial" w:hAnsi="Arial" w:cs="Arial"/>
          <w:color w:val="000000"/>
          <w:sz w:val="20"/>
        </w:rPr>
        <w:t>г</w:t>
      </w:r>
      <w:r w:rsidRPr="008D3938">
        <w:rPr>
          <w:rFonts w:ascii="Arial" w:hAnsi="Arial" w:cs="Arial"/>
          <w:color w:val="000000"/>
          <w:sz w:val="20"/>
        </w:rPr>
        <w:t>о</w:t>
      </w:r>
      <w:r w:rsidRPr="008D3938">
        <w:rPr>
          <w:rFonts w:ascii="Arial" w:hAnsi="Arial" w:cs="Arial"/>
          <w:color w:val="000000"/>
          <w:sz w:val="20"/>
        </w:rPr>
        <w:t>родского</w:t>
      </w:r>
      <w:r w:rsidR="00817A3D" w:rsidRPr="008D3938">
        <w:rPr>
          <w:rFonts w:ascii="Arial" w:hAnsi="Arial" w:cs="Arial"/>
          <w:color w:val="000000"/>
          <w:sz w:val="20"/>
        </w:rPr>
        <w:t xml:space="preserve"> </w:t>
      </w:r>
      <w:r w:rsidRPr="008D3938">
        <w:rPr>
          <w:rFonts w:ascii="Arial" w:hAnsi="Arial" w:cs="Arial"/>
          <w:color w:val="000000"/>
          <w:sz w:val="20"/>
        </w:rPr>
        <w:t>округа</w:t>
      </w:r>
      <w:r w:rsidR="00817A3D" w:rsidRPr="008D3938">
        <w:rPr>
          <w:rFonts w:ascii="Arial" w:hAnsi="Arial" w:cs="Arial"/>
          <w:color w:val="000000"/>
          <w:sz w:val="20"/>
        </w:rPr>
        <w:t xml:space="preserve"> </w:t>
      </w:r>
      <w:r w:rsidRPr="008D3938">
        <w:rPr>
          <w:rFonts w:ascii="Arial" w:hAnsi="Arial" w:cs="Arial"/>
          <w:color w:val="000000"/>
          <w:sz w:val="20"/>
        </w:rPr>
        <w:t>самостоятельно</w:t>
      </w:r>
      <w:r w:rsidR="00817A3D" w:rsidRPr="008D3938">
        <w:rPr>
          <w:rFonts w:ascii="Arial" w:hAnsi="Arial" w:cs="Arial"/>
          <w:color w:val="000000"/>
          <w:sz w:val="20"/>
        </w:rPr>
        <w:t xml:space="preserve"> </w:t>
      </w:r>
      <w:r w:rsidRPr="008D3938">
        <w:rPr>
          <w:rFonts w:ascii="Arial" w:hAnsi="Arial" w:cs="Arial"/>
          <w:color w:val="000000"/>
          <w:sz w:val="20"/>
        </w:rPr>
        <w:t>либо</w:t>
      </w:r>
      <w:r w:rsidR="00817A3D" w:rsidRPr="008D3938">
        <w:rPr>
          <w:rFonts w:ascii="Arial" w:hAnsi="Arial" w:cs="Arial"/>
          <w:color w:val="000000"/>
          <w:sz w:val="20"/>
        </w:rPr>
        <w:t xml:space="preserve"> </w:t>
      </w:r>
      <w:r w:rsidRPr="008D3938">
        <w:rPr>
          <w:rFonts w:ascii="Arial" w:hAnsi="Arial" w:cs="Arial"/>
          <w:color w:val="000000"/>
          <w:sz w:val="20"/>
        </w:rPr>
        <w:t>иными</w:t>
      </w:r>
      <w:r w:rsidR="00817A3D" w:rsidRPr="008D3938">
        <w:rPr>
          <w:rFonts w:ascii="Arial" w:hAnsi="Arial" w:cs="Arial"/>
          <w:color w:val="000000"/>
          <w:sz w:val="20"/>
        </w:rPr>
        <w:t xml:space="preserve"> </w:t>
      </w:r>
      <w:r w:rsidRPr="008D3938">
        <w:rPr>
          <w:rFonts w:ascii="Arial" w:hAnsi="Arial" w:cs="Arial"/>
          <w:color w:val="000000"/>
          <w:sz w:val="20"/>
        </w:rPr>
        <w:t>лицами,</w:t>
      </w:r>
      <w:r w:rsidR="00817A3D" w:rsidRPr="008D3938">
        <w:rPr>
          <w:rFonts w:ascii="Arial" w:hAnsi="Arial" w:cs="Arial"/>
          <w:color w:val="000000"/>
          <w:sz w:val="20"/>
        </w:rPr>
        <w:t xml:space="preserve"> </w:t>
      </w:r>
      <w:r w:rsidRPr="008D3938">
        <w:rPr>
          <w:rFonts w:ascii="Arial" w:hAnsi="Arial" w:cs="Arial"/>
          <w:color w:val="000000"/>
          <w:sz w:val="20"/>
        </w:rPr>
        <w:t>привлекаемыми</w:t>
      </w:r>
      <w:r w:rsidR="00817A3D" w:rsidRPr="008D3938">
        <w:rPr>
          <w:rFonts w:ascii="Arial" w:hAnsi="Arial" w:cs="Arial"/>
          <w:color w:val="000000"/>
          <w:sz w:val="20"/>
        </w:rPr>
        <w:t xml:space="preserve"> </w:t>
      </w:r>
      <w:r w:rsidRPr="008D3938">
        <w:rPr>
          <w:rFonts w:ascii="Arial" w:hAnsi="Arial" w:cs="Arial"/>
          <w:color w:val="000000"/>
          <w:sz w:val="20"/>
        </w:rPr>
        <w:t>ими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государственного</w:t>
      </w:r>
      <w:r w:rsidR="00817A3D" w:rsidRPr="008D3938">
        <w:rPr>
          <w:rFonts w:ascii="Arial" w:hAnsi="Arial" w:cs="Arial"/>
          <w:color w:val="000000"/>
          <w:sz w:val="20"/>
        </w:rPr>
        <w:t xml:space="preserve"> </w:t>
      </w:r>
      <w:r w:rsidRPr="008D3938">
        <w:rPr>
          <w:rFonts w:ascii="Arial" w:hAnsi="Arial" w:cs="Arial"/>
          <w:color w:val="000000"/>
          <w:sz w:val="20"/>
        </w:rPr>
        <w:t>контракта,</w:t>
      </w:r>
      <w:r w:rsidR="00817A3D" w:rsidRPr="008D3938">
        <w:rPr>
          <w:rFonts w:ascii="Arial" w:hAnsi="Arial" w:cs="Arial"/>
          <w:color w:val="000000"/>
          <w:sz w:val="20"/>
        </w:rPr>
        <w:t xml:space="preserve"> </w:t>
      </w:r>
      <w:r w:rsidRPr="008D3938">
        <w:rPr>
          <w:rFonts w:ascii="Arial" w:hAnsi="Arial" w:cs="Arial"/>
          <w:color w:val="000000"/>
          <w:sz w:val="20"/>
        </w:rPr>
        <w:t>заключенного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законод</w:t>
      </w:r>
      <w:r w:rsidRPr="008D3938">
        <w:rPr>
          <w:rFonts w:ascii="Arial" w:hAnsi="Arial" w:cs="Arial"/>
          <w:color w:val="000000"/>
          <w:sz w:val="20"/>
        </w:rPr>
        <w:t>а</w:t>
      </w:r>
      <w:r w:rsidRPr="008D3938">
        <w:rPr>
          <w:rFonts w:ascii="Arial" w:hAnsi="Arial" w:cs="Arial"/>
          <w:color w:val="000000"/>
          <w:sz w:val="20"/>
        </w:rPr>
        <w:t>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контрактной</w:t>
      </w:r>
      <w:r w:rsidR="00817A3D" w:rsidRPr="008D3938">
        <w:rPr>
          <w:rFonts w:ascii="Arial" w:hAnsi="Arial" w:cs="Arial"/>
          <w:color w:val="000000"/>
          <w:sz w:val="20"/>
        </w:rPr>
        <w:t xml:space="preserve"> </w:t>
      </w:r>
      <w:r w:rsidRPr="008D3938">
        <w:rPr>
          <w:rFonts w:ascii="Arial" w:hAnsi="Arial" w:cs="Arial"/>
          <w:color w:val="000000"/>
          <w:sz w:val="20"/>
        </w:rPr>
        <w:t>системе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закупок</w:t>
      </w:r>
      <w:r w:rsidR="00817A3D" w:rsidRPr="008D3938">
        <w:rPr>
          <w:rFonts w:ascii="Arial" w:hAnsi="Arial" w:cs="Arial"/>
          <w:color w:val="000000"/>
          <w:sz w:val="20"/>
        </w:rPr>
        <w:t xml:space="preserve"> </w:t>
      </w:r>
      <w:r w:rsidRPr="008D3938">
        <w:rPr>
          <w:rFonts w:ascii="Arial" w:hAnsi="Arial" w:cs="Arial"/>
          <w:color w:val="000000"/>
          <w:sz w:val="20"/>
        </w:rPr>
        <w:t>товаров,</w:t>
      </w:r>
      <w:r w:rsidR="00817A3D" w:rsidRPr="008D3938">
        <w:rPr>
          <w:rFonts w:ascii="Arial" w:hAnsi="Arial" w:cs="Arial"/>
          <w:color w:val="000000"/>
          <w:sz w:val="20"/>
        </w:rPr>
        <w:t xml:space="preserve"> </w:t>
      </w:r>
      <w:r w:rsidRPr="008D3938">
        <w:rPr>
          <w:rFonts w:ascii="Arial" w:hAnsi="Arial" w:cs="Arial"/>
          <w:color w:val="000000"/>
          <w:sz w:val="20"/>
        </w:rPr>
        <w:t>работ,</w:t>
      </w:r>
      <w:r w:rsidR="00817A3D" w:rsidRPr="008D3938">
        <w:rPr>
          <w:rFonts w:ascii="Arial" w:hAnsi="Arial" w:cs="Arial"/>
          <w:color w:val="000000"/>
          <w:sz w:val="20"/>
        </w:rPr>
        <w:t xml:space="preserve"> </w:t>
      </w:r>
      <w:r w:rsidRPr="008D3938">
        <w:rPr>
          <w:rFonts w:ascii="Arial" w:hAnsi="Arial" w:cs="Arial"/>
          <w:color w:val="000000"/>
          <w:sz w:val="20"/>
        </w:rPr>
        <w:t>услуг</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нужд.</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2.6.</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утверждается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чем</w:t>
      </w:r>
      <w:r w:rsidR="00817A3D" w:rsidRPr="008D3938">
        <w:rPr>
          <w:rFonts w:ascii="Arial" w:hAnsi="Arial" w:cs="Arial"/>
          <w:color w:val="000000"/>
          <w:sz w:val="20"/>
        </w:rPr>
        <w:t xml:space="preserve"> </w:t>
      </w:r>
      <w:r w:rsidRPr="008D3938">
        <w:rPr>
          <w:rFonts w:ascii="Arial" w:hAnsi="Arial" w:cs="Arial"/>
          <w:color w:val="000000"/>
          <w:sz w:val="20"/>
        </w:rPr>
        <w:t>двадцать</w:t>
      </w:r>
      <w:r w:rsidR="00817A3D" w:rsidRPr="008D3938">
        <w:rPr>
          <w:rFonts w:ascii="Arial" w:hAnsi="Arial" w:cs="Arial"/>
          <w:color w:val="000000"/>
          <w:sz w:val="20"/>
        </w:rPr>
        <w:t xml:space="preserve"> </w:t>
      </w:r>
      <w:r w:rsidRPr="008D3938">
        <w:rPr>
          <w:rFonts w:ascii="Arial" w:hAnsi="Arial" w:cs="Arial"/>
          <w:color w:val="000000"/>
          <w:sz w:val="20"/>
        </w:rPr>
        <w:t>лет.</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2.7.</w:t>
      </w:r>
      <w:r w:rsidR="00817A3D" w:rsidRPr="008D3938">
        <w:rPr>
          <w:rFonts w:ascii="Arial" w:hAnsi="Arial" w:cs="Arial"/>
          <w:color w:val="000000"/>
          <w:sz w:val="20"/>
        </w:rPr>
        <w:t xml:space="preserve"> </w:t>
      </w:r>
      <w:r w:rsidRPr="008D3938">
        <w:rPr>
          <w:rFonts w:ascii="Arial" w:hAnsi="Arial" w:cs="Arial"/>
          <w:color w:val="000000"/>
          <w:sz w:val="20"/>
        </w:rPr>
        <w:t>Утверждение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генеральном</w:t>
      </w:r>
      <w:r w:rsidR="00817A3D" w:rsidRPr="008D3938">
        <w:rPr>
          <w:rFonts w:ascii="Arial" w:hAnsi="Arial" w:cs="Arial"/>
          <w:color w:val="000000"/>
          <w:sz w:val="20"/>
        </w:rPr>
        <w:t xml:space="preserve"> </w:t>
      </w:r>
      <w:r w:rsidRPr="008D3938">
        <w:rPr>
          <w:rFonts w:ascii="Arial" w:hAnsi="Arial" w:cs="Arial"/>
          <w:color w:val="000000"/>
          <w:sz w:val="20"/>
        </w:rPr>
        <w:t>плане</w:t>
      </w:r>
      <w:r w:rsidR="00817A3D" w:rsidRPr="008D3938">
        <w:rPr>
          <w:rFonts w:ascii="Arial" w:hAnsi="Arial" w:cs="Arial"/>
          <w:color w:val="000000"/>
          <w:sz w:val="20"/>
        </w:rPr>
        <w:t xml:space="preserve"> </w:t>
      </w:r>
      <w:r w:rsidRPr="008D3938">
        <w:rPr>
          <w:rFonts w:ascii="Arial" w:hAnsi="Arial" w:cs="Arial"/>
          <w:color w:val="000000"/>
          <w:sz w:val="20"/>
        </w:rPr>
        <w:t>границ</w:t>
      </w:r>
      <w:r w:rsidR="00817A3D" w:rsidRPr="008D3938">
        <w:rPr>
          <w:rFonts w:ascii="Arial" w:hAnsi="Arial" w:cs="Arial"/>
          <w:color w:val="000000"/>
          <w:sz w:val="20"/>
        </w:rPr>
        <w:t xml:space="preserve"> </w:t>
      </w:r>
      <w:r w:rsidRPr="008D3938">
        <w:rPr>
          <w:rFonts w:ascii="Arial" w:hAnsi="Arial" w:cs="Arial"/>
          <w:color w:val="000000"/>
          <w:sz w:val="20"/>
        </w:rPr>
        <w:t>функциональных</w:t>
      </w:r>
      <w:r w:rsidR="00817A3D" w:rsidRPr="008D3938">
        <w:rPr>
          <w:rFonts w:ascii="Arial" w:hAnsi="Arial" w:cs="Arial"/>
          <w:color w:val="000000"/>
          <w:sz w:val="20"/>
        </w:rPr>
        <w:t xml:space="preserve"> </w:t>
      </w:r>
      <w:r w:rsidRPr="008D3938">
        <w:rPr>
          <w:rFonts w:ascii="Arial" w:hAnsi="Arial" w:cs="Arial"/>
          <w:color w:val="000000"/>
          <w:sz w:val="20"/>
        </w:rPr>
        <w:t>зон</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влечет</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собой</w:t>
      </w:r>
      <w:r w:rsidR="00817A3D" w:rsidRPr="008D3938">
        <w:rPr>
          <w:rFonts w:ascii="Arial" w:hAnsi="Arial" w:cs="Arial"/>
          <w:color w:val="000000"/>
          <w:sz w:val="20"/>
        </w:rPr>
        <w:t xml:space="preserve"> </w:t>
      </w:r>
      <w:r w:rsidRPr="008D3938">
        <w:rPr>
          <w:rFonts w:ascii="Arial" w:hAnsi="Arial" w:cs="Arial"/>
          <w:color w:val="000000"/>
          <w:sz w:val="20"/>
        </w:rPr>
        <w:t>изменение</w:t>
      </w:r>
      <w:r w:rsidR="00817A3D" w:rsidRPr="008D3938">
        <w:rPr>
          <w:rFonts w:ascii="Arial" w:hAnsi="Arial" w:cs="Arial"/>
          <w:color w:val="000000"/>
          <w:sz w:val="20"/>
        </w:rPr>
        <w:t xml:space="preserve"> </w:t>
      </w:r>
      <w:r w:rsidRPr="008D3938">
        <w:rPr>
          <w:rFonts w:ascii="Arial" w:hAnsi="Arial" w:cs="Arial"/>
          <w:color w:val="000000"/>
          <w:sz w:val="20"/>
        </w:rPr>
        <w:t>правового</w:t>
      </w:r>
      <w:r w:rsidR="00817A3D" w:rsidRPr="008D3938">
        <w:rPr>
          <w:rFonts w:ascii="Arial" w:hAnsi="Arial" w:cs="Arial"/>
          <w:color w:val="000000"/>
          <w:sz w:val="20"/>
        </w:rPr>
        <w:t xml:space="preserve"> </w:t>
      </w:r>
      <w:r w:rsidRPr="008D3938">
        <w:rPr>
          <w:rFonts w:ascii="Arial" w:hAnsi="Arial" w:cs="Arial"/>
          <w:color w:val="000000"/>
          <w:sz w:val="20"/>
        </w:rPr>
        <w:t>режима</w:t>
      </w:r>
      <w:r w:rsidR="00817A3D" w:rsidRPr="008D3938">
        <w:rPr>
          <w:rFonts w:ascii="Arial" w:hAnsi="Arial" w:cs="Arial"/>
          <w:color w:val="000000"/>
          <w:sz w:val="20"/>
        </w:rPr>
        <w:t xml:space="preserve"> </w:t>
      </w:r>
      <w:r w:rsidRPr="008D3938">
        <w:rPr>
          <w:rFonts w:ascii="Arial" w:hAnsi="Arial" w:cs="Arial"/>
          <w:color w:val="000000"/>
          <w:sz w:val="20"/>
        </w:rPr>
        <w:t>земель,</w:t>
      </w:r>
      <w:r w:rsidR="00817A3D" w:rsidRPr="008D3938">
        <w:rPr>
          <w:rFonts w:ascii="Arial" w:hAnsi="Arial" w:cs="Arial"/>
          <w:color w:val="000000"/>
          <w:sz w:val="20"/>
        </w:rPr>
        <w:t xml:space="preserve"> </w:t>
      </w:r>
      <w:r w:rsidRPr="008D3938">
        <w:rPr>
          <w:rFonts w:ascii="Arial" w:hAnsi="Arial" w:cs="Arial"/>
          <w:color w:val="000000"/>
          <w:sz w:val="20"/>
        </w:rPr>
        <w:t>находящихся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границах</w:t>
      </w:r>
      <w:r w:rsidR="00817A3D" w:rsidRPr="008D3938">
        <w:rPr>
          <w:rFonts w:ascii="Arial" w:hAnsi="Arial" w:cs="Arial"/>
          <w:color w:val="000000"/>
          <w:sz w:val="20"/>
        </w:rPr>
        <w:t xml:space="preserve"> </w:t>
      </w:r>
      <w:r w:rsidRPr="008D3938">
        <w:rPr>
          <w:rFonts w:ascii="Arial" w:hAnsi="Arial" w:cs="Arial"/>
          <w:color w:val="000000"/>
          <w:sz w:val="20"/>
        </w:rPr>
        <w:t>указанных</w:t>
      </w:r>
      <w:r w:rsidR="00817A3D" w:rsidRPr="008D3938">
        <w:rPr>
          <w:rFonts w:ascii="Arial" w:hAnsi="Arial" w:cs="Arial"/>
          <w:color w:val="000000"/>
          <w:sz w:val="20"/>
        </w:rPr>
        <w:t xml:space="preserve"> </w:t>
      </w:r>
      <w:r w:rsidRPr="008D3938">
        <w:rPr>
          <w:rFonts w:ascii="Arial" w:hAnsi="Arial" w:cs="Arial"/>
          <w:color w:val="000000"/>
          <w:sz w:val="20"/>
        </w:rPr>
        <w:t>зон.</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2.8.</w:t>
      </w:r>
      <w:r w:rsidR="00817A3D" w:rsidRPr="008D3938">
        <w:rPr>
          <w:rFonts w:ascii="Arial" w:hAnsi="Arial" w:cs="Arial"/>
          <w:color w:val="000000"/>
          <w:sz w:val="20"/>
        </w:rPr>
        <w:t xml:space="preserve"> </w:t>
      </w:r>
      <w:r w:rsidRPr="008D3938">
        <w:rPr>
          <w:rFonts w:ascii="Arial" w:hAnsi="Arial" w:cs="Arial"/>
          <w:color w:val="000000"/>
          <w:sz w:val="20"/>
        </w:rPr>
        <w:t>Требования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описанию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отображению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генеральном</w:t>
      </w:r>
      <w:r w:rsidR="00817A3D" w:rsidRPr="008D3938">
        <w:rPr>
          <w:rFonts w:ascii="Arial" w:hAnsi="Arial" w:cs="Arial"/>
          <w:color w:val="000000"/>
          <w:sz w:val="20"/>
        </w:rPr>
        <w:t xml:space="preserve"> </w:t>
      </w:r>
      <w:r w:rsidRPr="008D3938">
        <w:rPr>
          <w:rFonts w:ascii="Arial" w:hAnsi="Arial" w:cs="Arial"/>
          <w:color w:val="000000"/>
          <w:sz w:val="20"/>
        </w:rPr>
        <w:t>плане</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регионального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устанавливаются</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органом</w:t>
      </w:r>
      <w:r w:rsidR="00817A3D" w:rsidRPr="008D3938">
        <w:rPr>
          <w:rFonts w:ascii="Arial" w:hAnsi="Arial" w:cs="Arial"/>
          <w:color w:val="000000"/>
          <w:sz w:val="20"/>
        </w:rPr>
        <w:t xml:space="preserve"> </w:t>
      </w:r>
      <w:r w:rsidRPr="008D3938">
        <w:rPr>
          <w:rFonts w:ascii="Arial" w:hAnsi="Arial" w:cs="Arial"/>
          <w:color w:val="000000"/>
          <w:sz w:val="20"/>
        </w:rPr>
        <w:t>исполнительной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осуществляющим</w:t>
      </w:r>
      <w:r w:rsidR="00817A3D" w:rsidRPr="008D3938">
        <w:rPr>
          <w:rFonts w:ascii="Arial" w:hAnsi="Arial" w:cs="Arial"/>
          <w:color w:val="000000"/>
          <w:sz w:val="20"/>
        </w:rPr>
        <w:t xml:space="preserve"> </w:t>
      </w:r>
      <w:r w:rsidRPr="008D3938">
        <w:rPr>
          <w:rFonts w:ascii="Arial" w:hAnsi="Arial" w:cs="Arial"/>
          <w:color w:val="000000"/>
          <w:sz w:val="20"/>
        </w:rPr>
        <w:t>функции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выработке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политики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нормативно-правовому</w:t>
      </w:r>
      <w:r w:rsidR="00817A3D" w:rsidRPr="008D3938">
        <w:rPr>
          <w:rFonts w:ascii="Arial" w:hAnsi="Arial" w:cs="Arial"/>
          <w:color w:val="000000"/>
          <w:sz w:val="20"/>
        </w:rPr>
        <w:t xml:space="preserve"> </w:t>
      </w:r>
      <w:r w:rsidRPr="008D3938">
        <w:rPr>
          <w:rFonts w:ascii="Arial" w:hAnsi="Arial" w:cs="Arial"/>
          <w:color w:val="000000"/>
          <w:sz w:val="20"/>
        </w:rPr>
        <w:t>регулированию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архитектуры,</w:t>
      </w:r>
      <w:r w:rsidR="00817A3D" w:rsidRPr="008D3938">
        <w:rPr>
          <w:rFonts w:ascii="Arial" w:hAnsi="Arial" w:cs="Arial"/>
          <w:color w:val="000000"/>
          <w:sz w:val="20"/>
        </w:rPr>
        <w:t xml:space="preserve"> </w:t>
      </w:r>
      <w:r w:rsidRPr="008D3938">
        <w:rPr>
          <w:rFonts w:ascii="Arial" w:hAnsi="Arial" w:cs="Arial"/>
          <w:color w:val="000000"/>
          <w:sz w:val="20"/>
        </w:rPr>
        <w:t>градостроительства.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3.1.</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определяется</w:t>
      </w:r>
      <w:r w:rsidR="00817A3D" w:rsidRPr="008D3938">
        <w:rPr>
          <w:rFonts w:ascii="Arial" w:hAnsi="Arial" w:cs="Arial"/>
          <w:color w:val="000000"/>
          <w:sz w:val="20"/>
        </w:rPr>
        <w:t xml:space="preserve"> </w:t>
      </w:r>
      <w:r w:rsidRPr="008D3938">
        <w:rPr>
          <w:rFonts w:ascii="Arial" w:hAnsi="Arial" w:cs="Arial"/>
          <w:color w:val="000000"/>
          <w:sz w:val="20"/>
        </w:rPr>
        <w:t>требованиями,</w:t>
      </w:r>
      <w:r w:rsidR="00817A3D" w:rsidRPr="008D3938">
        <w:rPr>
          <w:rFonts w:ascii="Arial" w:hAnsi="Arial" w:cs="Arial"/>
          <w:color w:val="000000"/>
          <w:sz w:val="20"/>
        </w:rPr>
        <w:t xml:space="preserve"> </w:t>
      </w:r>
      <w:r w:rsidRPr="008D3938">
        <w:rPr>
          <w:rFonts w:ascii="Arial" w:hAnsi="Arial" w:cs="Arial"/>
          <w:color w:val="000000"/>
          <w:sz w:val="20"/>
        </w:rPr>
        <w:t>установленными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статье</w:t>
      </w:r>
      <w:r w:rsidR="00817A3D" w:rsidRPr="008D3938">
        <w:rPr>
          <w:rFonts w:ascii="Arial" w:hAnsi="Arial" w:cs="Arial"/>
          <w:color w:val="000000"/>
          <w:sz w:val="20"/>
        </w:rPr>
        <w:t xml:space="preserve"> </w:t>
      </w:r>
      <w:r w:rsidRPr="008D3938">
        <w:rPr>
          <w:rFonts w:ascii="Arial" w:hAnsi="Arial" w:cs="Arial"/>
          <w:color w:val="000000"/>
          <w:sz w:val="20"/>
        </w:rPr>
        <w:t>23</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4.1.</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определяется</w:t>
      </w:r>
      <w:r w:rsidR="00817A3D" w:rsidRPr="008D3938">
        <w:rPr>
          <w:rFonts w:ascii="Arial" w:hAnsi="Arial" w:cs="Arial"/>
          <w:color w:val="000000"/>
          <w:sz w:val="20"/>
        </w:rPr>
        <w:t xml:space="preserve"> </w:t>
      </w:r>
      <w:r w:rsidRPr="008D3938">
        <w:rPr>
          <w:rFonts w:ascii="Arial" w:hAnsi="Arial" w:cs="Arial"/>
          <w:color w:val="000000"/>
          <w:sz w:val="20"/>
        </w:rPr>
        <w:t>требованиями,</w:t>
      </w:r>
      <w:r w:rsidR="00817A3D" w:rsidRPr="008D3938">
        <w:rPr>
          <w:rFonts w:ascii="Arial" w:hAnsi="Arial" w:cs="Arial"/>
          <w:color w:val="000000"/>
          <w:sz w:val="20"/>
        </w:rPr>
        <w:t xml:space="preserve"> </w:t>
      </w:r>
      <w:r w:rsidRPr="008D3938">
        <w:rPr>
          <w:rFonts w:ascii="Arial" w:hAnsi="Arial" w:cs="Arial"/>
          <w:color w:val="000000"/>
          <w:sz w:val="20"/>
        </w:rPr>
        <w:t>установленными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статье</w:t>
      </w:r>
      <w:r w:rsidR="00817A3D" w:rsidRPr="008D3938">
        <w:rPr>
          <w:rFonts w:ascii="Arial" w:hAnsi="Arial" w:cs="Arial"/>
          <w:color w:val="000000"/>
          <w:sz w:val="20"/>
        </w:rPr>
        <w:t xml:space="preserve"> </w:t>
      </w:r>
      <w:r w:rsidRPr="008D3938">
        <w:rPr>
          <w:rFonts w:ascii="Arial" w:hAnsi="Arial" w:cs="Arial"/>
          <w:color w:val="000000"/>
          <w:sz w:val="20"/>
        </w:rPr>
        <w:t>24</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4.2.</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утверждении</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допускается</w:t>
      </w:r>
      <w:r w:rsidR="00817A3D" w:rsidRPr="008D3938">
        <w:rPr>
          <w:rFonts w:ascii="Arial" w:hAnsi="Arial" w:cs="Arial"/>
          <w:color w:val="000000"/>
          <w:sz w:val="20"/>
        </w:rPr>
        <w:t xml:space="preserve"> </w:t>
      </w:r>
      <w:r w:rsidRPr="008D3938">
        <w:rPr>
          <w:rFonts w:ascii="Arial" w:hAnsi="Arial" w:cs="Arial"/>
          <w:color w:val="000000"/>
          <w:sz w:val="20"/>
        </w:rPr>
        <w:t>включать</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территор</w:t>
      </w:r>
      <w:r w:rsidRPr="008D3938">
        <w:rPr>
          <w:rFonts w:ascii="Arial" w:hAnsi="Arial" w:cs="Arial"/>
          <w:color w:val="000000"/>
          <w:sz w:val="20"/>
        </w:rPr>
        <w:t>и</w:t>
      </w:r>
      <w:r w:rsidRPr="008D3938">
        <w:rPr>
          <w:rFonts w:ascii="Arial" w:hAnsi="Arial" w:cs="Arial"/>
          <w:color w:val="000000"/>
          <w:sz w:val="20"/>
        </w:rPr>
        <w:t>альном</w:t>
      </w:r>
      <w:r w:rsidR="00817A3D" w:rsidRPr="008D3938">
        <w:rPr>
          <w:rFonts w:ascii="Arial" w:hAnsi="Arial" w:cs="Arial"/>
          <w:color w:val="000000"/>
          <w:sz w:val="20"/>
        </w:rPr>
        <w:t xml:space="preserve"> </w:t>
      </w:r>
      <w:r w:rsidRPr="008D3938">
        <w:rPr>
          <w:rFonts w:ascii="Arial" w:hAnsi="Arial" w:cs="Arial"/>
          <w:color w:val="000000"/>
          <w:sz w:val="20"/>
        </w:rPr>
        <w:t>планировании,</w:t>
      </w:r>
      <w:r w:rsidR="00817A3D" w:rsidRPr="008D3938">
        <w:rPr>
          <w:rFonts w:ascii="Arial" w:hAnsi="Arial" w:cs="Arial"/>
          <w:color w:val="000000"/>
          <w:sz w:val="20"/>
        </w:rPr>
        <w:t xml:space="preserve"> </w:t>
      </w:r>
      <w:r w:rsidRPr="008D3938">
        <w:rPr>
          <w:rFonts w:ascii="Arial" w:hAnsi="Arial" w:cs="Arial"/>
          <w:color w:val="000000"/>
          <w:sz w:val="20"/>
        </w:rPr>
        <w:t>реализация</w:t>
      </w:r>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приведет</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невозможности</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эксплуатации</w:t>
      </w:r>
      <w:r w:rsidR="00817A3D" w:rsidRPr="008D3938">
        <w:rPr>
          <w:rFonts w:ascii="Arial" w:hAnsi="Arial" w:cs="Arial"/>
          <w:color w:val="000000"/>
          <w:sz w:val="20"/>
        </w:rPr>
        <w:t xml:space="preserve"> </w:t>
      </w:r>
      <w:r w:rsidRPr="008D3938">
        <w:rPr>
          <w:rFonts w:ascii="Arial" w:hAnsi="Arial" w:cs="Arial"/>
          <w:color w:val="000000"/>
          <w:sz w:val="20"/>
        </w:rPr>
        <w:t>существующих</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планируемых</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размещения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регионального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4.3.</w:t>
      </w:r>
      <w:r w:rsidR="00817A3D" w:rsidRPr="008D3938">
        <w:rPr>
          <w:rStyle w:val="13"/>
          <w:rFonts w:ascii="Arial" w:hAnsi="Arial" w:cs="Arial"/>
          <w:color w:val="000000"/>
          <w:sz w:val="20"/>
        </w:rPr>
        <w:t xml:space="preserve"> </w:t>
      </w:r>
      <w:proofErr w:type="gramStart"/>
      <w:r w:rsidRPr="008D3938">
        <w:rPr>
          <w:rStyle w:val="blk"/>
          <w:rFonts w:ascii="Arial" w:hAnsi="Arial" w:cs="Arial"/>
          <w:color w:val="000000"/>
          <w:sz w:val="20"/>
        </w:rPr>
        <w:t>Реализация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генерального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плана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осуществляется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путем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выполнения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мероприятий,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которые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предусмотрены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утвержденными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реализуемыми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за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счет</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средств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или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нормативными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правовыми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актами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w:t>
      </w:r>
      <w:r w:rsidRPr="008D3938">
        <w:rPr>
          <w:rStyle w:val="blk"/>
          <w:rFonts w:ascii="Arial" w:hAnsi="Arial" w:cs="Arial"/>
          <w:color w:val="000000"/>
          <w:sz w:val="20"/>
        </w:rPr>
        <w:t>е</w:t>
      </w:r>
      <w:r w:rsidRPr="008D3938">
        <w:rPr>
          <w:rStyle w:val="blk"/>
          <w:rFonts w:ascii="Arial" w:hAnsi="Arial" w:cs="Arial"/>
          <w:color w:val="000000"/>
          <w:sz w:val="20"/>
        </w:rPr>
        <w:t>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или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установленном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порядке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решениями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главных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распорядителей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средств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w:t>
      </w:r>
      <w:r w:rsidRPr="008D3938">
        <w:rPr>
          <w:rStyle w:val="blk"/>
          <w:rFonts w:ascii="Arial" w:hAnsi="Arial" w:cs="Arial"/>
          <w:color w:val="000000"/>
          <w:sz w:val="20"/>
        </w:rPr>
        <w:t>м</w:t>
      </w:r>
      <w:r w:rsidRPr="008D3938">
        <w:rPr>
          <w:rStyle w:val="blk"/>
          <w:rFonts w:ascii="Arial" w:hAnsi="Arial" w:cs="Arial"/>
          <w:color w:val="000000"/>
          <w:sz w:val="20"/>
        </w:rPr>
        <w:t>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систем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коммунальной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транспортной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w:t>
      </w:r>
      <w:r w:rsidRPr="008D3938">
        <w:rPr>
          <w:rStyle w:val="blk"/>
          <w:rFonts w:ascii="Arial" w:hAnsi="Arial" w:cs="Arial"/>
          <w:color w:val="000000"/>
          <w:sz w:val="20"/>
        </w:rPr>
        <w:t>о</w:t>
      </w:r>
      <w:r w:rsidRPr="008D3938">
        <w:rPr>
          <w:rStyle w:val="blk"/>
          <w:rFonts w:ascii="Arial" w:hAnsi="Arial" w:cs="Arial"/>
          <w:color w:val="000000"/>
          <w:sz w:val="20"/>
        </w:rPr>
        <w:t>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социальной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proofErr w:type="gramEnd"/>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наличии)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инвестиционными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организаций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коммунального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w:t>
      </w:r>
      <w:r w:rsidRPr="008D3938">
        <w:rPr>
          <w:rStyle w:val="blk"/>
          <w:rFonts w:ascii="Arial" w:hAnsi="Arial" w:cs="Arial"/>
          <w:color w:val="000000"/>
          <w:sz w:val="20"/>
        </w:rPr>
        <w:t>м</w:t>
      </w:r>
      <w:r w:rsidRPr="008D3938">
        <w:rPr>
          <w:rStyle w:val="blk"/>
          <w:rFonts w:ascii="Arial" w:hAnsi="Arial" w:cs="Arial"/>
          <w:color w:val="000000"/>
          <w:sz w:val="20"/>
        </w:rPr>
        <w:t>плекса.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4.4.</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учетом</w:t>
      </w:r>
      <w:r w:rsidR="00817A3D" w:rsidRPr="008D3938">
        <w:rPr>
          <w:rFonts w:ascii="Arial" w:hAnsi="Arial" w:cs="Arial"/>
          <w:color w:val="000000"/>
          <w:sz w:val="20"/>
        </w:rPr>
        <w:t xml:space="preserve"> </w:t>
      </w:r>
      <w:r w:rsidRPr="008D3938">
        <w:rPr>
          <w:rFonts w:ascii="Arial" w:hAnsi="Arial" w:cs="Arial"/>
          <w:color w:val="000000"/>
          <w:sz w:val="20"/>
        </w:rPr>
        <w:t>положений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территориальном</w:t>
      </w:r>
      <w:r w:rsidR="00817A3D" w:rsidRPr="008D3938">
        <w:rPr>
          <w:rFonts w:ascii="Arial" w:hAnsi="Arial" w:cs="Arial"/>
          <w:color w:val="000000"/>
          <w:sz w:val="20"/>
        </w:rPr>
        <w:t xml:space="preserve"> </w:t>
      </w:r>
      <w:r w:rsidRPr="008D3938">
        <w:rPr>
          <w:rFonts w:ascii="Arial" w:hAnsi="Arial" w:cs="Arial"/>
          <w:color w:val="000000"/>
          <w:sz w:val="20"/>
        </w:rPr>
        <w:t>планировании,</w:t>
      </w:r>
      <w:r w:rsidR="00817A3D" w:rsidRPr="008D3938">
        <w:rPr>
          <w:rFonts w:ascii="Arial" w:hAnsi="Arial" w:cs="Arial"/>
          <w:color w:val="000000"/>
          <w:sz w:val="20"/>
        </w:rPr>
        <w:t xml:space="preserve"> </w:t>
      </w:r>
      <w:r w:rsidRPr="008D3938">
        <w:rPr>
          <w:rFonts w:ascii="Arial" w:hAnsi="Arial" w:cs="Arial"/>
          <w:color w:val="000000"/>
          <w:sz w:val="20"/>
        </w:rPr>
        <w:t>содержащихся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документах</w:t>
      </w:r>
      <w:r w:rsidR="00817A3D" w:rsidRPr="008D3938">
        <w:rPr>
          <w:rFonts w:ascii="Arial" w:hAnsi="Arial" w:cs="Arial"/>
          <w:color w:val="000000"/>
          <w:sz w:val="20"/>
        </w:rPr>
        <w:t xml:space="preserve"> </w:t>
      </w:r>
      <w:r w:rsidRPr="008D3938">
        <w:rPr>
          <w:rFonts w:ascii="Arial" w:hAnsi="Arial" w:cs="Arial"/>
          <w:color w:val="000000"/>
          <w:sz w:val="20"/>
        </w:rPr>
        <w:t>территориал</w:t>
      </w:r>
      <w:r w:rsidRPr="008D3938">
        <w:rPr>
          <w:rFonts w:ascii="Arial" w:hAnsi="Arial" w:cs="Arial"/>
          <w:color w:val="000000"/>
          <w:sz w:val="20"/>
        </w:rPr>
        <w:t>ь</w:t>
      </w:r>
      <w:r w:rsidRPr="008D3938">
        <w:rPr>
          <w:rFonts w:ascii="Arial" w:hAnsi="Arial" w:cs="Arial"/>
          <w:color w:val="000000"/>
          <w:sz w:val="20"/>
        </w:rPr>
        <w:t>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документах</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двух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более</w:t>
      </w:r>
      <w:r w:rsidR="00817A3D" w:rsidRPr="008D3938">
        <w:rPr>
          <w:rFonts w:ascii="Arial" w:hAnsi="Arial" w:cs="Arial"/>
          <w:color w:val="000000"/>
          <w:sz w:val="20"/>
        </w:rPr>
        <w:t xml:space="preserve"> </w:t>
      </w:r>
      <w:r w:rsidRPr="008D3938">
        <w:rPr>
          <w:rFonts w:ascii="Arial" w:hAnsi="Arial" w:cs="Arial"/>
          <w:color w:val="000000"/>
          <w:sz w:val="20"/>
        </w:rPr>
        <w:t>субъектов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документах</w:t>
      </w:r>
      <w:r w:rsidR="00817A3D" w:rsidRPr="008D3938">
        <w:rPr>
          <w:rFonts w:ascii="Arial" w:hAnsi="Arial" w:cs="Arial"/>
          <w:color w:val="000000"/>
          <w:sz w:val="20"/>
        </w:rPr>
        <w:t xml:space="preserve"> </w:t>
      </w:r>
      <w:r w:rsidRPr="008D3938">
        <w:rPr>
          <w:rFonts w:ascii="Arial" w:hAnsi="Arial" w:cs="Arial"/>
          <w:color w:val="000000"/>
          <w:sz w:val="20"/>
        </w:rPr>
        <w:t>террит</w:t>
      </w:r>
      <w:r w:rsidRPr="008D3938">
        <w:rPr>
          <w:rFonts w:ascii="Arial" w:hAnsi="Arial" w:cs="Arial"/>
          <w:color w:val="000000"/>
          <w:sz w:val="20"/>
        </w:rPr>
        <w:t>о</w:t>
      </w:r>
      <w:r w:rsidRPr="008D3938">
        <w:rPr>
          <w:rFonts w:ascii="Arial" w:hAnsi="Arial" w:cs="Arial"/>
          <w:color w:val="000000"/>
          <w:sz w:val="20"/>
        </w:rPr>
        <w:t>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субъекта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документах</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образований,</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учетом</w:t>
      </w:r>
      <w:r w:rsidR="00817A3D" w:rsidRPr="008D3938">
        <w:rPr>
          <w:rFonts w:ascii="Arial" w:hAnsi="Arial" w:cs="Arial"/>
          <w:color w:val="000000"/>
          <w:sz w:val="20"/>
        </w:rPr>
        <w:t xml:space="preserve"> </w:t>
      </w:r>
      <w:r w:rsidRPr="008D3938">
        <w:rPr>
          <w:rFonts w:ascii="Arial" w:hAnsi="Arial" w:cs="Arial"/>
          <w:color w:val="000000"/>
          <w:sz w:val="20"/>
        </w:rPr>
        <w:t>пре</w:t>
      </w:r>
      <w:r w:rsidRPr="008D3938">
        <w:rPr>
          <w:rFonts w:ascii="Arial" w:hAnsi="Arial" w:cs="Arial"/>
          <w:color w:val="000000"/>
          <w:sz w:val="20"/>
        </w:rPr>
        <w:t>д</w:t>
      </w:r>
      <w:r w:rsidRPr="008D3938">
        <w:rPr>
          <w:rFonts w:ascii="Arial" w:hAnsi="Arial" w:cs="Arial"/>
          <w:color w:val="000000"/>
          <w:sz w:val="20"/>
        </w:rPr>
        <w:t>ложений</w:t>
      </w:r>
      <w:r w:rsidR="00817A3D" w:rsidRPr="008D3938">
        <w:rPr>
          <w:rFonts w:ascii="Arial" w:hAnsi="Arial" w:cs="Arial"/>
          <w:color w:val="000000"/>
          <w:sz w:val="20"/>
        </w:rPr>
        <w:t xml:space="preserve"> </w:t>
      </w:r>
      <w:r w:rsidRPr="008D3938">
        <w:rPr>
          <w:rFonts w:ascii="Arial" w:hAnsi="Arial" w:cs="Arial"/>
          <w:color w:val="000000"/>
          <w:sz w:val="20"/>
        </w:rPr>
        <w:t>заинтересованных</w:t>
      </w:r>
      <w:r w:rsidR="00817A3D" w:rsidRPr="008D3938">
        <w:rPr>
          <w:rFonts w:ascii="Arial" w:hAnsi="Arial" w:cs="Arial"/>
          <w:color w:val="000000"/>
          <w:sz w:val="20"/>
        </w:rPr>
        <w:t xml:space="preserve"> </w:t>
      </w:r>
      <w:r w:rsidRPr="008D3938">
        <w:rPr>
          <w:rFonts w:ascii="Arial" w:hAnsi="Arial" w:cs="Arial"/>
          <w:color w:val="000000"/>
          <w:sz w:val="20"/>
        </w:rPr>
        <w:t>лиц.</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4.5.</w:t>
      </w:r>
      <w:r w:rsidR="00817A3D" w:rsidRPr="008D3938">
        <w:rPr>
          <w:rFonts w:ascii="Arial" w:hAnsi="Arial" w:cs="Arial"/>
          <w:color w:val="000000"/>
          <w:sz w:val="20"/>
        </w:rPr>
        <w:t xml:space="preserve"> </w:t>
      </w:r>
      <w:r w:rsidRPr="008D3938">
        <w:rPr>
          <w:rFonts w:ascii="Arial" w:hAnsi="Arial" w:cs="Arial"/>
          <w:color w:val="000000"/>
          <w:sz w:val="20"/>
        </w:rPr>
        <w:t>Заинтересованные</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представить</w:t>
      </w:r>
      <w:r w:rsidR="00817A3D" w:rsidRPr="008D3938">
        <w:rPr>
          <w:rFonts w:ascii="Arial" w:hAnsi="Arial" w:cs="Arial"/>
          <w:color w:val="000000"/>
          <w:sz w:val="20"/>
        </w:rPr>
        <w:t xml:space="preserve"> </w:t>
      </w:r>
      <w:r w:rsidRPr="008D3938">
        <w:rPr>
          <w:rFonts w:ascii="Arial" w:hAnsi="Arial" w:cs="Arial"/>
          <w:color w:val="000000"/>
          <w:sz w:val="20"/>
        </w:rPr>
        <w:t>свои</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проекту</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предложений</w:t>
      </w:r>
      <w:r w:rsidR="00817A3D" w:rsidRPr="008D3938">
        <w:rPr>
          <w:rFonts w:ascii="Arial" w:hAnsi="Arial" w:cs="Arial"/>
          <w:color w:val="000000"/>
          <w:sz w:val="20"/>
        </w:rPr>
        <w:t xml:space="preserve"> </w:t>
      </w:r>
      <w:r w:rsidRPr="008D3938">
        <w:rPr>
          <w:rFonts w:ascii="Arial" w:hAnsi="Arial" w:cs="Arial"/>
          <w:color w:val="000000"/>
          <w:sz w:val="20"/>
        </w:rPr>
        <w:t>должны</w:t>
      </w:r>
      <w:r w:rsidR="00817A3D" w:rsidRPr="008D3938">
        <w:rPr>
          <w:rFonts w:ascii="Arial" w:hAnsi="Arial" w:cs="Arial"/>
          <w:color w:val="000000"/>
          <w:sz w:val="20"/>
        </w:rPr>
        <w:t xml:space="preserve"> </w:t>
      </w:r>
      <w:r w:rsidRPr="008D3938">
        <w:rPr>
          <w:rFonts w:ascii="Arial" w:hAnsi="Arial" w:cs="Arial"/>
          <w:color w:val="000000"/>
          <w:sz w:val="20"/>
        </w:rPr>
        <w:t>соотве</w:t>
      </w:r>
      <w:r w:rsidRPr="008D3938">
        <w:rPr>
          <w:rFonts w:ascii="Arial" w:hAnsi="Arial" w:cs="Arial"/>
          <w:color w:val="000000"/>
          <w:sz w:val="20"/>
        </w:rPr>
        <w:t>т</w:t>
      </w:r>
      <w:r w:rsidRPr="008D3938">
        <w:rPr>
          <w:rFonts w:ascii="Arial" w:hAnsi="Arial" w:cs="Arial"/>
          <w:color w:val="000000"/>
          <w:sz w:val="20"/>
        </w:rPr>
        <w:t>ствовать</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действующего</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p>
    <w:p w:rsidR="004F1424" w:rsidRPr="008D3938" w:rsidRDefault="004F1424" w:rsidP="008D3938">
      <w:pPr>
        <w:autoSpaceDE w:val="0"/>
        <w:autoSpaceDN w:val="0"/>
        <w:adjustRightInd w:val="0"/>
        <w:ind w:firstLine="567"/>
        <w:jc w:val="both"/>
        <w:rPr>
          <w:rFonts w:ascii="Arial" w:hAnsi="Arial" w:cs="Arial"/>
          <w:color w:val="000000"/>
          <w:sz w:val="20"/>
        </w:rPr>
      </w:pPr>
      <w:r w:rsidRPr="008D3938">
        <w:rPr>
          <w:rFonts w:ascii="Arial" w:hAnsi="Arial" w:cs="Arial"/>
          <w:color w:val="000000"/>
          <w:sz w:val="20"/>
        </w:rPr>
        <w:t>4.6.</w:t>
      </w:r>
      <w:r w:rsidR="00817A3D" w:rsidRPr="008D3938">
        <w:rPr>
          <w:rFonts w:ascii="Arial" w:hAnsi="Arial" w:cs="Arial"/>
          <w:color w:val="000000"/>
          <w:sz w:val="20"/>
        </w:rPr>
        <w:t xml:space="preserve"> </w:t>
      </w:r>
      <w:proofErr w:type="gramStart"/>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обязательном</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проводятся</w:t>
      </w:r>
      <w:r w:rsidR="00817A3D" w:rsidRPr="008D3938">
        <w:rPr>
          <w:rFonts w:ascii="Arial" w:hAnsi="Arial" w:cs="Arial"/>
          <w:color w:val="000000"/>
          <w:sz w:val="20"/>
        </w:rPr>
        <w:t xml:space="preserve"> </w:t>
      </w:r>
      <w:r w:rsidRPr="008D3938">
        <w:rPr>
          <w:rFonts w:ascii="Arial" w:hAnsi="Arial" w:cs="Arial"/>
          <w:color w:val="000000"/>
          <w:sz w:val="20"/>
        </w:rPr>
        <w:t>общественные</w:t>
      </w:r>
      <w:r w:rsidR="00817A3D" w:rsidRPr="008D3938">
        <w:rPr>
          <w:rFonts w:ascii="Arial" w:hAnsi="Arial" w:cs="Arial"/>
          <w:color w:val="000000"/>
          <w:sz w:val="20"/>
        </w:rPr>
        <w:t xml:space="preserve"> </w:t>
      </w:r>
      <w:r w:rsidRPr="008D3938">
        <w:rPr>
          <w:rFonts w:ascii="Arial" w:hAnsi="Arial" w:cs="Arial"/>
          <w:color w:val="000000"/>
          <w:sz w:val="20"/>
        </w:rPr>
        <w:t>обсуждения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публичные</w:t>
      </w:r>
      <w:r w:rsidR="00817A3D" w:rsidRPr="008D3938">
        <w:rPr>
          <w:rFonts w:ascii="Arial" w:hAnsi="Arial" w:cs="Arial"/>
          <w:color w:val="000000"/>
          <w:sz w:val="20"/>
        </w:rPr>
        <w:t xml:space="preserve"> </w:t>
      </w:r>
      <w:r w:rsidRPr="008D3938">
        <w:rPr>
          <w:rFonts w:ascii="Arial" w:hAnsi="Arial" w:cs="Arial"/>
          <w:color w:val="000000"/>
          <w:sz w:val="20"/>
        </w:rPr>
        <w:t>слушания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статьями</w:t>
      </w:r>
      <w:r w:rsidR="00817A3D" w:rsidRPr="008D3938">
        <w:rPr>
          <w:rFonts w:ascii="Arial" w:hAnsi="Arial" w:cs="Arial"/>
          <w:color w:val="000000"/>
          <w:sz w:val="20"/>
        </w:rPr>
        <w:t xml:space="preserve"> </w:t>
      </w:r>
      <w:r w:rsidRPr="008D3938">
        <w:rPr>
          <w:rFonts w:ascii="Arial" w:hAnsi="Arial" w:cs="Arial"/>
          <w:color w:val="000000"/>
          <w:sz w:val="20"/>
        </w:rPr>
        <w:t>5.1</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28</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Порядком</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w:t>
      </w:r>
      <w:r w:rsidRPr="008D3938">
        <w:rPr>
          <w:rFonts w:ascii="Arial" w:hAnsi="Arial" w:cs="Arial"/>
          <w:color w:val="000000"/>
          <w:sz w:val="20"/>
        </w:rPr>
        <w:t>е</w:t>
      </w:r>
      <w:r w:rsidRPr="008D3938">
        <w:rPr>
          <w:rFonts w:ascii="Arial" w:hAnsi="Arial" w:cs="Arial"/>
          <w:color w:val="000000"/>
          <w:sz w:val="20"/>
        </w:rPr>
        <w:t>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генеральных</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планировки</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межевания</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благоустройства</w:t>
      </w:r>
      <w:r w:rsidR="00817A3D" w:rsidRPr="008D3938">
        <w:rPr>
          <w:rFonts w:ascii="Arial" w:hAnsi="Arial" w:cs="Arial"/>
          <w:color w:val="000000"/>
          <w:sz w:val="20"/>
        </w:rPr>
        <w:t xml:space="preserve"> </w:t>
      </w:r>
      <w:r w:rsidRPr="008D3938">
        <w:rPr>
          <w:rFonts w:ascii="Arial" w:hAnsi="Arial" w:cs="Arial"/>
          <w:color w:val="000000"/>
          <w:sz w:val="20"/>
        </w:rPr>
        <w:t>территорий,</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предусматривающим</w:t>
      </w:r>
      <w:r w:rsidR="00817A3D" w:rsidRPr="008D3938">
        <w:rPr>
          <w:rFonts w:ascii="Arial" w:hAnsi="Arial" w:cs="Arial"/>
          <w:color w:val="000000"/>
          <w:sz w:val="20"/>
        </w:rPr>
        <w:t xml:space="preserve"> </w:t>
      </w:r>
      <w:r w:rsidRPr="008D3938">
        <w:rPr>
          <w:rFonts w:ascii="Arial" w:hAnsi="Arial" w:cs="Arial"/>
          <w:color w:val="000000"/>
          <w:sz w:val="20"/>
        </w:rPr>
        <w:t>внесение</w:t>
      </w:r>
      <w:proofErr w:type="gramEnd"/>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один</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указанных</w:t>
      </w:r>
      <w:r w:rsidR="00817A3D" w:rsidRPr="008D3938">
        <w:rPr>
          <w:rFonts w:ascii="Arial" w:hAnsi="Arial" w:cs="Arial"/>
          <w:color w:val="000000"/>
          <w:sz w:val="20"/>
        </w:rPr>
        <w:t xml:space="preserve"> </w:t>
      </w:r>
      <w:r w:rsidRPr="008D3938">
        <w:rPr>
          <w:rFonts w:ascii="Arial" w:hAnsi="Arial" w:cs="Arial"/>
          <w:color w:val="000000"/>
          <w:sz w:val="20"/>
        </w:rPr>
        <w:t>утвержденных</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решений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предоставлении</w:t>
      </w:r>
      <w:r w:rsidR="00817A3D" w:rsidRPr="008D3938">
        <w:rPr>
          <w:rFonts w:ascii="Arial" w:hAnsi="Arial" w:cs="Arial"/>
          <w:color w:val="000000"/>
          <w:sz w:val="20"/>
        </w:rPr>
        <w:t xml:space="preserve"> </w:t>
      </w:r>
      <w:r w:rsidRPr="008D3938">
        <w:rPr>
          <w:rFonts w:ascii="Arial" w:hAnsi="Arial" w:cs="Arial"/>
          <w:color w:val="000000"/>
          <w:sz w:val="20"/>
        </w:rPr>
        <w:t>разрешения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условно</w:t>
      </w:r>
      <w:r w:rsidR="00817A3D" w:rsidRPr="008D3938">
        <w:rPr>
          <w:rFonts w:ascii="Arial" w:hAnsi="Arial" w:cs="Arial"/>
          <w:color w:val="000000"/>
          <w:sz w:val="20"/>
        </w:rPr>
        <w:t xml:space="preserve"> </w:t>
      </w:r>
      <w:r w:rsidRPr="008D3938">
        <w:rPr>
          <w:rFonts w:ascii="Arial" w:hAnsi="Arial" w:cs="Arial"/>
          <w:color w:val="000000"/>
          <w:sz w:val="20"/>
        </w:rPr>
        <w:t>разрешенный</w:t>
      </w:r>
      <w:r w:rsidR="00817A3D" w:rsidRPr="008D3938">
        <w:rPr>
          <w:rFonts w:ascii="Arial" w:hAnsi="Arial" w:cs="Arial"/>
          <w:color w:val="000000"/>
          <w:sz w:val="20"/>
        </w:rPr>
        <w:t xml:space="preserve"> </w:t>
      </w:r>
      <w:r w:rsidRPr="008D3938">
        <w:rPr>
          <w:rFonts w:ascii="Arial" w:hAnsi="Arial" w:cs="Arial"/>
          <w:color w:val="000000"/>
          <w:sz w:val="20"/>
        </w:rPr>
        <w:t>вид</w:t>
      </w:r>
      <w:r w:rsidR="00817A3D" w:rsidRPr="008D3938">
        <w:rPr>
          <w:rFonts w:ascii="Arial" w:hAnsi="Arial" w:cs="Arial"/>
          <w:color w:val="000000"/>
          <w:sz w:val="20"/>
        </w:rPr>
        <w:t xml:space="preserve"> </w:t>
      </w:r>
      <w:r w:rsidRPr="008D3938">
        <w:rPr>
          <w:rFonts w:ascii="Arial" w:hAnsi="Arial" w:cs="Arial"/>
          <w:color w:val="000000"/>
          <w:sz w:val="20"/>
        </w:rPr>
        <w:t>использования</w:t>
      </w:r>
      <w:r w:rsidR="00817A3D" w:rsidRPr="008D3938">
        <w:rPr>
          <w:rFonts w:ascii="Arial" w:hAnsi="Arial" w:cs="Arial"/>
          <w:color w:val="000000"/>
          <w:sz w:val="20"/>
        </w:rPr>
        <w:t xml:space="preserve"> </w:t>
      </w:r>
      <w:r w:rsidRPr="008D3938">
        <w:rPr>
          <w:rFonts w:ascii="Arial" w:hAnsi="Arial" w:cs="Arial"/>
          <w:color w:val="000000"/>
          <w:sz w:val="20"/>
        </w:rPr>
        <w:t>земельного</w:t>
      </w:r>
      <w:r w:rsidR="00817A3D" w:rsidRPr="008D3938">
        <w:rPr>
          <w:rFonts w:ascii="Arial" w:hAnsi="Arial" w:cs="Arial"/>
          <w:color w:val="000000"/>
          <w:sz w:val="20"/>
        </w:rPr>
        <w:t xml:space="preserve"> </w:t>
      </w:r>
      <w:r w:rsidRPr="008D3938">
        <w:rPr>
          <w:rFonts w:ascii="Arial" w:hAnsi="Arial" w:cs="Arial"/>
          <w:color w:val="000000"/>
          <w:sz w:val="20"/>
        </w:rPr>
        <w:t>участка</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объекта</w:t>
      </w:r>
      <w:r w:rsidR="00817A3D" w:rsidRPr="008D3938">
        <w:rPr>
          <w:rFonts w:ascii="Arial" w:hAnsi="Arial" w:cs="Arial"/>
          <w:color w:val="000000"/>
          <w:sz w:val="20"/>
        </w:rPr>
        <w:t xml:space="preserve"> </w:t>
      </w:r>
      <w:r w:rsidRPr="008D3938">
        <w:rPr>
          <w:rFonts w:ascii="Arial" w:hAnsi="Arial" w:cs="Arial"/>
          <w:color w:val="000000"/>
          <w:sz w:val="20"/>
        </w:rPr>
        <w:t>капитального</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проектам</w:t>
      </w:r>
      <w:r w:rsidR="00817A3D" w:rsidRPr="008D3938">
        <w:rPr>
          <w:rFonts w:ascii="Arial" w:hAnsi="Arial" w:cs="Arial"/>
          <w:color w:val="000000"/>
          <w:sz w:val="20"/>
        </w:rPr>
        <w:t xml:space="preserve"> </w:t>
      </w:r>
      <w:r w:rsidRPr="008D3938">
        <w:rPr>
          <w:rFonts w:ascii="Arial" w:hAnsi="Arial" w:cs="Arial"/>
          <w:color w:val="000000"/>
          <w:sz w:val="20"/>
        </w:rPr>
        <w:t>решений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предоставлении</w:t>
      </w:r>
      <w:r w:rsidR="00817A3D" w:rsidRPr="008D3938">
        <w:rPr>
          <w:rFonts w:ascii="Arial" w:hAnsi="Arial" w:cs="Arial"/>
          <w:color w:val="000000"/>
          <w:sz w:val="20"/>
        </w:rPr>
        <w:t xml:space="preserve"> </w:t>
      </w:r>
      <w:r w:rsidRPr="008D3938">
        <w:rPr>
          <w:rFonts w:ascii="Arial" w:hAnsi="Arial" w:cs="Arial"/>
          <w:color w:val="000000"/>
          <w:sz w:val="20"/>
        </w:rPr>
        <w:t>разрешения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отклонение</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предельных</w:t>
      </w:r>
      <w:r w:rsidR="00817A3D" w:rsidRPr="008D3938">
        <w:rPr>
          <w:rFonts w:ascii="Arial" w:hAnsi="Arial" w:cs="Arial"/>
          <w:color w:val="000000"/>
          <w:sz w:val="20"/>
        </w:rPr>
        <w:t xml:space="preserve"> </w:t>
      </w:r>
      <w:r w:rsidRPr="008D3938">
        <w:rPr>
          <w:rFonts w:ascii="Arial" w:hAnsi="Arial" w:cs="Arial"/>
          <w:color w:val="000000"/>
          <w:sz w:val="20"/>
        </w:rPr>
        <w:t>параметров</w:t>
      </w:r>
      <w:r w:rsidR="00817A3D" w:rsidRPr="008D3938">
        <w:rPr>
          <w:rFonts w:ascii="Arial" w:hAnsi="Arial" w:cs="Arial"/>
          <w:color w:val="000000"/>
          <w:sz w:val="20"/>
        </w:rPr>
        <w:t xml:space="preserve"> </w:t>
      </w:r>
      <w:r w:rsidRPr="008D3938">
        <w:rPr>
          <w:rFonts w:ascii="Arial" w:hAnsi="Arial" w:cs="Arial"/>
          <w:color w:val="000000"/>
          <w:sz w:val="20"/>
        </w:rPr>
        <w:t>разрешенного</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реконструкции</w:t>
      </w:r>
      <w:r w:rsidR="00817A3D" w:rsidRPr="008D3938">
        <w:rPr>
          <w:rFonts w:ascii="Arial" w:hAnsi="Arial" w:cs="Arial"/>
          <w:color w:val="000000"/>
          <w:sz w:val="20"/>
        </w:rPr>
        <w:t xml:space="preserve"> </w:t>
      </w:r>
      <w:r w:rsidRPr="008D3938">
        <w:rPr>
          <w:rFonts w:ascii="Arial" w:hAnsi="Arial" w:cs="Arial"/>
          <w:color w:val="000000"/>
          <w:sz w:val="20"/>
        </w:rPr>
        <w:t>об</w:t>
      </w:r>
      <w:r w:rsidRPr="008D3938">
        <w:rPr>
          <w:rFonts w:ascii="Arial" w:hAnsi="Arial" w:cs="Arial"/>
          <w:color w:val="000000"/>
          <w:sz w:val="20"/>
        </w:rPr>
        <w:t>ъ</w:t>
      </w:r>
      <w:r w:rsidRPr="008D3938">
        <w:rPr>
          <w:rFonts w:ascii="Arial" w:hAnsi="Arial" w:cs="Arial"/>
          <w:color w:val="000000"/>
          <w:sz w:val="20"/>
        </w:rPr>
        <w:t>ектов</w:t>
      </w:r>
      <w:r w:rsidR="00817A3D" w:rsidRPr="008D3938">
        <w:rPr>
          <w:rFonts w:ascii="Arial" w:hAnsi="Arial" w:cs="Arial"/>
          <w:color w:val="000000"/>
          <w:sz w:val="20"/>
        </w:rPr>
        <w:t xml:space="preserve"> </w:t>
      </w:r>
      <w:r w:rsidRPr="008D3938">
        <w:rPr>
          <w:rFonts w:ascii="Arial" w:hAnsi="Arial" w:cs="Arial"/>
          <w:color w:val="000000"/>
          <w:sz w:val="20"/>
        </w:rPr>
        <w:t>капитального</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Start"/>
      <w:r w:rsidR="00817A3D" w:rsidRPr="008D3938">
        <w:rPr>
          <w:rFonts w:ascii="Arial" w:hAnsi="Arial" w:cs="Arial"/>
          <w:color w:val="000000"/>
          <w:sz w:val="20"/>
        </w:rPr>
        <w:t xml:space="preserve"> </w:t>
      </w:r>
      <w:r w:rsidRPr="008D3938">
        <w:rPr>
          <w:rFonts w:ascii="Arial" w:hAnsi="Arial" w:cs="Arial"/>
          <w:color w:val="000000"/>
          <w:sz w:val="20"/>
        </w:rPr>
        <w:t>.</w:t>
      </w:r>
      <w:proofErr w:type="gramEnd"/>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согласования</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5.1.</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случаях,</w:t>
      </w:r>
      <w:r w:rsidR="00817A3D" w:rsidRPr="008D3938">
        <w:rPr>
          <w:rFonts w:ascii="Arial" w:hAnsi="Arial" w:cs="Arial"/>
          <w:color w:val="000000"/>
          <w:sz w:val="20"/>
        </w:rPr>
        <w:t xml:space="preserve"> </w:t>
      </w:r>
      <w:r w:rsidRPr="008D3938">
        <w:rPr>
          <w:rFonts w:ascii="Arial" w:hAnsi="Arial" w:cs="Arial"/>
          <w:color w:val="000000"/>
          <w:sz w:val="20"/>
        </w:rPr>
        <w:t>установленных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статье</w:t>
      </w:r>
      <w:r w:rsidR="00817A3D" w:rsidRPr="008D3938">
        <w:rPr>
          <w:rFonts w:ascii="Arial" w:hAnsi="Arial" w:cs="Arial"/>
          <w:color w:val="000000"/>
          <w:sz w:val="20"/>
        </w:rPr>
        <w:t xml:space="preserve"> </w:t>
      </w:r>
      <w:r w:rsidRPr="008D3938">
        <w:rPr>
          <w:rFonts w:ascii="Arial" w:hAnsi="Arial" w:cs="Arial"/>
          <w:color w:val="000000"/>
          <w:sz w:val="20"/>
        </w:rPr>
        <w:t>25</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w:t>
      </w:r>
      <w:r w:rsidRPr="008D3938">
        <w:rPr>
          <w:rFonts w:ascii="Arial" w:hAnsi="Arial" w:cs="Arial"/>
          <w:color w:val="000000"/>
          <w:sz w:val="20"/>
        </w:rPr>
        <w:t>й</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5.2.</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вопросы,</w:t>
      </w:r>
      <w:r w:rsidR="00817A3D" w:rsidRPr="008D3938">
        <w:rPr>
          <w:rFonts w:ascii="Arial" w:hAnsi="Arial" w:cs="Arial"/>
          <w:color w:val="000000"/>
          <w:sz w:val="20"/>
        </w:rPr>
        <w:t xml:space="preserve"> </w:t>
      </w:r>
      <w:r w:rsidRPr="008D3938">
        <w:rPr>
          <w:rFonts w:ascii="Arial" w:hAnsi="Arial" w:cs="Arial"/>
          <w:color w:val="000000"/>
          <w:sz w:val="20"/>
        </w:rPr>
        <w:t>кроме</w:t>
      </w:r>
      <w:r w:rsidR="00817A3D" w:rsidRPr="008D3938">
        <w:rPr>
          <w:rFonts w:ascii="Arial" w:hAnsi="Arial" w:cs="Arial"/>
          <w:color w:val="000000"/>
          <w:sz w:val="20"/>
        </w:rPr>
        <w:t xml:space="preserve"> </w:t>
      </w:r>
      <w:r w:rsidRPr="008D3938">
        <w:rPr>
          <w:rFonts w:ascii="Arial" w:hAnsi="Arial" w:cs="Arial"/>
          <w:color w:val="000000"/>
          <w:sz w:val="20"/>
        </w:rPr>
        <w:t>указанных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частях</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4.1</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r w:rsidRPr="008D3938">
        <w:rPr>
          <w:rFonts w:ascii="Arial" w:hAnsi="Arial" w:cs="Arial"/>
          <w:color w:val="000000"/>
          <w:sz w:val="20"/>
        </w:rPr>
        <w:t>25</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рассматриваться</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согласовании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5.3.</w:t>
      </w:r>
      <w:r w:rsidR="00817A3D" w:rsidRPr="008D3938">
        <w:rPr>
          <w:rFonts w:ascii="Arial" w:hAnsi="Arial" w:cs="Arial"/>
          <w:color w:val="000000"/>
          <w:sz w:val="20"/>
        </w:rPr>
        <w:t xml:space="preserve"> </w:t>
      </w:r>
      <w:proofErr w:type="gramStart"/>
      <w:r w:rsidRPr="008D3938">
        <w:rPr>
          <w:rFonts w:ascii="Arial" w:hAnsi="Arial" w:cs="Arial"/>
          <w:color w:val="000000"/>
          <w:sz w:val="20"/>
        </w:rPr>
        <w:t>Администрация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обеспечивает</w:t>
      </w:r>
      <w:r w:rsidR="00817A3D" w:rsidRPr="008D3938">
        <w:rPr>
          <w:rFonts w:ascii="Arial" w:hAnsi="Arial" w:cs="Arial"/>
          <w:color w:val="000000"/>
          <w:sz w:val="20"/>
        </w:rPr>
        <w:t xml:space="preserve"> </w:t>
      </w:r>
      <w:r w:rsidRPr="008D3938">
        <w:rPr>
          <w:rFonts w:ascii="Arial" w:hAnsi="Arial" w:cs="Arial"/>
          <w:color w:val="000000"/>
          <w:sz w:val="20"/>
        </w:rPr>
        <w:t>доступ</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проекту</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материалам</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обоснованию</w:t>
      </w:r>
      <w:r w:rsidR="00817A3D" w:rsidRPr="008D3938">
        <w:rPr>
          <w:rFonts w:ascii="Arial" w:hAnsi="Arial" w:cs="Arial"/>
          <w:color w:val="000000"/>
          <w:sz w:val="20"/>
        </w:rPr>
        <w:t xml:space="preserve"> </w:t>
      </w:r>
      <w:r w:rsidRPr="008D3938">
        <w:rPr>
          <w:rFonts w:ascii="Arial" w:hAnsi="Arial" w:cs="Arial"/>
          <w:color w:val="000000"/>
          <w:sz w:val="20"/>
        </w:rPr>
        <w:t>такого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федеральной</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информационной</w:t>
      </w:r>
      <w:r w:rsidR="00817A3D" w:rsidRPr="008D3938">
        <w:rPr>
          <w:rFonts w:ascii="Arial" w:hAnsi="Arial" w:cs="Arial"/>
          <w:color w:val="000000"/>
          <w:sz w:val="20"/>
        </w:rPr>
        <w:t xml:space="preserve"> </w:t>
      </w:r>
      <w:r w:rsidRPr="008D3938">
        <w:rPr>
          <w:rFonts w:ascii="Arial" w:hAnsi="Arial" w:cs="Arial"/>
          <w:color w:val="000000"/>
          <w:sz w:val="20"/>
        </w:rPr>
        <w:t>системе</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использованием</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сайта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определенного</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органом</w:t>
      </w:r>
      <w:r w:rsidR="00817A3D" w:rsidRPr="008D3938">
        <w:rPr>
          <w:rFonts w:ascii="Arial" w:hAnsi="Arial" w:cs="Arial"/>
          <w:color w:val="000000"/>
          <w:sz w:val="20"/>
        </w:rPr>
        <w:t xml:space="preserve"> </w:t>
      </w:r>
      <w:r w:rsidRPr="008D3938">
        <w:rPr>
          <w:rFonts w:ascii="Arial" w:hAnsi="Arial" w:cs="Arial"/>
          <w:color w:val="000000"/>
          <w:sz w:val="20"/>
        </w:rPr>
        <w:t>исполнительной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уполномоченным</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осуществление</w:t>
      </w:r>
      <w:r w:rsidR="00817A3D" w:rsidRPr="008D3938">
        <w:rPr>
          <w:rFonts w:ascii="Arial" w:hAnsi="Arial" w:cs="Arial"/>
          <w:color w:val="000000"/>
          <w:sz w:val="20"/>
        </w:rPr>
        <w:t xml:space="preserve"> </w:t>
      </w:r>
      <w:r w:rsidRPr="008D3938">
        <w:rPr>
          <w:rFonts w:ascii="Arial" w:hAnsi="Arial" w:cs="Arial"/>
          <w:color w:val="000000"/>
          <w:sz w:val="20"/>
        </w:rPr>
        <w:t>контроля</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соблюдением</w:t>
      </w:r>
      <w:r w:rsidR="00817A3D" w:rsidRPr="008D3938">
        <w:rPr>
          <w:rFonts w:ascii="Arial" w:hAnsi="Arial" w:cs="Arial"/>
          <w:color w:val="000000"/>
          <w:sz w:val="20"/>
        </w:rPr>
        <w:t xml:space="preserve"> </w:t>
      </w:r>
      <w:r w:rsidRPr="008D3938">
        <w:rPr>
          <w:rFonts w:ascii="Arial" w:hAnsi="Arial" w:cs="Arial"/>
          <w:color w:val="000000"/>
          <w:sz w:val="20"/>
        </w:rPr>
        <w:t>порядка</w:t>
      </w:r>
      <w:r w:rsidR="00817A3D" w:rsidRPr="008D3938">
        <w:rPr>
          <w:rFonts w:ascii="Arial" w:hAnsi="Arial" w:cs="Arial"/>
          <w:color w:val="000000"/>
          <w:sz w:val="20"/>
        </w:rPr>
        <w:t xml:space="preserve"> </w:t>
      </w:r>
      <w:r w:rsidRPr="008D3938">
        <w:rPr>
          <w:rFonts w:ascii="Arial" w:hAnsi="Arial" w:cs="Arial"/>
          <w:color w:val="000000"/>
          <w:sz w:val="20"/>
        </w:rPr>
        <w:t>ведения</w:t>
      </w:r>
      <w:r w:rsidR="00817A3D" w:rsidRPr="008D3938">
        <w:rPr>
          <w:rFonts w:ascii="Arial" w:hAnsi="Arial" w:cs="Arial"/>
          <w:color w:val="000000"/>
          <w:sz w:val="20"/>
        </w:rPr>
        <w:t xml:space="preserve"> </w:t>
      </w:r>
      <w:r w:rsidRPr="008D3938">
        <w:rPr>
          <w:rFonts w:ascii="Arial" w:hAnsi="Arial" w:cs="Arial"/>
          <w:color w:val="000000"/>
          <w:sz w:val="20"/>
        </w:rPr>
        <w:t>федеральной</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информационной</w:t>
      </w:r>
      <w:r w:rsidR="00817A3D" w:rsidRPr="008D3938">
        <w:rPr>
          <w:rFonts w:ascii="Arial" w:hAnsi="Arial" w:cs="Arial"/>
          <w:color w:val="000000"/>
          <w:sz w:val="20"/>
        </w:rPr>
        <w:t xml:space="preserve"> </w:t>
      </w:r>
      <w:r w:rsidRPr="008D3938">
        <w:rPr>
          <w:rFonts w:ascii="Arial" w:hAnsi="Arial" w:cs="Arial"/>
          <w:color w:val="000000"/>
          <w:sz w:val="20"/>
        </w:rPr>
        <w:t>системы</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чем</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три</w:t>
      </w:r>
      <w:r w:rsidR="00817A3D" w:rsidRPr="008D3938">
        <w:rPr>
          <w:rFonts w:ascii="Arial" w:hAnsi="Arial" w:cs="Arial"/>
          <w:color w:val="000000"/>
          <w:sz w:val="20"/>
        </w:rPr>
        <w:t xml:space="preserve"> </w:t>
      </w:r>
      <w:r w:rsidRPr="008D3938">
        <w:rPr>
          <w:rFonts w:ascii="Arial" w:hAnsi="Arial" w:cs="Arial"/>
          <w:color w:val="000000"/>
          <w:sz w:val="20"/>
        </w:rPr>
        <w:t>месяца</w:t>
      </w:r>
      <w:r w:rsidR="00817A3D" w:rsidRPr="008D3938">
        <w:rPr>
          <w:rFonts w:ascii="Arial" w:hAnsi="Arial" w:cs="Arial"/>
          <w:color w:val="000000"/>
          <w:sz w:val="20"/>
        </w:rPr>
        <w:t xml:space="preserve"> </w:t>
      </w:r>
      <w:r w:rsidRPr="008D3938">
        <w:rPr>
          <w:rFonts w:ascii="Arial" w:hAnsi="Arial" w:cs="Arial"/>
          <w:color w:val="000000"/>
          <w:sz w:val="20"/>
        </w:rPr>
        <w:t>до</w:t>
      </w:r>
      <w:proofErr w:type="gramEnd"/>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утверждения.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Исходные</w:t>
      </w:r>
      <w:r w:rsidR="00817A3D" w:rsidRPr="008D3938">
        <w:rPr>
          <w:rFonts w:ascii="Arial" w:hAnsi="Arial" w:cs="Arial"/>
          <w:color w:val="000000"/>
          <w:sz w:val="20"/>
        </w:rPr>
        <w:t xml:space="preserve"> </w:t>
      </w:r>
      <w:r w:rsidRPr="008D3938">
        <w:rPr>
          <w:rFonts w:ascii="Arial" w:hAnsi="Arial" w:cs="Arial"/>
          <w:color w:val="000000"/>
          <w:sz w:val="20"/>
        </w:rPr>
        <w:t>данные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6.1.</w:t>
      </w:r>
      <w:r w:rsidR="00817A3D" w:rsidRPr="008D3938">
        <w:rPr>
          <w:rFonts w:ascii="Arial" w:hAnsi="Arial" w:cs="Arial"/>
          <w:color w:val="000000"/>
          <w:sz w:val="20"/>
        </w:rPr>
        <w:t xml:space="preserve"> </w:t>
      </w:r>
      <w:r w:rsidRPr="008D3938">
        <w:rPr>
          <w:rFonts w:ascii="Arial" w:hAnsi="Arial" w:cs="Arial"/>
          <w:color w:val="000000"/>
          <w:sz w:val="20"/>
        </w:rPr>
        <w:t>Исходные</w:t>
      </w:r>
      <w:r w:rsidR="00817A3D" w:rsidRPr="008D3938">
        <w:rPr>
          <w:rFonts w:ascii="Arial" w:hAnsi="Arial" w:cs="Arial"/>
          <w:color w:val="000000"/>
          <w:sz w:val="20"/>
        </w:rPr>
        <w:t xml:space="preserve"> </w:t>
      </w:r>
      <w:r w:rsidRPr="008D3938">
        <w:rPr>
          <w:rFonts w:ascii="Arial" w:hAnsi="Arial" w:cs="Arial"/>
          <w:color w:val="000000"/>
          <w:sz w:val="20"/>
        </w:rPr>
        <w:t>данные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включают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себя: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нормативные</w:t>
      </w:r>
      <w:r w:rsidR="00817A3D" w:rsidRPr="008D3938">
        <w:rPr>
          <w:rFonts w:ascii="Arial" w:hAnsi="Arial" w:cs="Arial"/>
          <w:color w:val="000000"/>
          <w:sz w:val="20"/>
        </w:rPr>
        <w:t xml:space="preserve"> </w:t>
      </w:r>
      <w:r w:rsidRPr="008D3938">
        <w:rPr>
          <w:rFonts w:ascii="Arial" w:hAnsi="Arial" w:cs="Arial"/>
          <w:color w:val="000000"/>
          <w:sz w:val="20"/>
        </w:rPr>
        <w:t>правовые</w:t>
      </w:r>
      <w:r w:rsidR="00817A3D" w:rsidRPr="008D3938">
        <w:rPr>
          <w:rFonts w:ascii="Arial" w:hAnsi="Arial" w:cs="Arial"/>
          <w:color w:val="000000"/>
          <w:sz w:val="20"/>
        </w:rPr>
        <w:t xml:space="preserve"> </w:t>
      </w:r>
      <w:r w:rsidRPr="008D3938">
        <w:rPr>
          <w:rFonts w:ascii="Arial" w:hAnsi="Arial" w:cs="Arial"/>
          <w:color w:val="000000"/>
          <w:sz w:val="20"/>
        </w:rPr>
        <w:t>акты</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регулирования</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w:t>
      </w:r>
      <w:r w:rsidRPr="008D3938">
        <w:rPr>
          <w:rFonts w:ascii="Arial" w:hAnsi="Arial" w:cs="Arial"/>
          <w:color w:val="000000"/>
          <w:sz w:val="20"/>
        </w:rPr>
        <w:t>я</w:t>
      </w:r>
      <w:r w:rsidRPr="008D3938">
        <w:rPr>
          <w:rFonts w:ascii="Arial" w:hAnsi="Arial" w:cs="Arial"/>
          <w:color w:val="000000"/>
          <w:sz w:val="20"/>
        </w:rPr>
        <w:t>тельности,</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охраны</w:t>
      </w:r>
      <w:r w:rsidR="00817A3D" w:rsidRPr="008D3938">
        <w:rPr>
          <w:rFonts w:ascii="Arial" w:hAnsi="Arial" w:cs="Arial"/>
          <w:color w:val="000000"/>
          <w:sz w:val="20"/>
        </w:rPr>
        <w:t xml:space="preserve"> </w:t>
      </w:r>
      <w:r w:rsidRPr="008D3938">
        <w:rPr>
          <w:rFonts w:ascii="Arial" w:hAnsi="Arial" w:cs="Arial"/>
          <w:color w:val="000000"/>
          <w:sz w:val="20"/>
        </w:rPr>
        <w:t>природных</w:t>
      </w:r>
      <w:r w:rsidR="00817A3D" w:rsidRPr="008D3938">
        <w:rPr>
          <w:rFonts w:ascii="Arial" w:hAnsi="Arial" w:cs="Arial"/>
          <w:color w:val="000000"/>
          <w:sz w:val="20"/>
        </w:rPr>
        <w:t xml:space="preserve"> </w:t>
      </w:r>
      <w:r w:rsidRPr="008D3938">
        <w:rPr>
          <w:rFonts w:ascii="Arial" w:hAnsi="Arial" w:cs="Arial"/>
          <w:color w:val="000000"/>
          <w:sz w:val="20"/>
        </w:rPr>
        <w:t>ресурсов,</w:t>
      </w:r>
      <w:r w:rsidR="00817A3D" w:rsidRPr="008D3938">
        <w:rPr>
          <w:rFonts w:ascii="Arial" w:hAnsi="Arial" w:cs="Arial"/>
          <w:color w:val="000000"/>
          <w:sz w:val="20"/>
        </w:rPr>
        <w:t xml:space="preserve"> </w:t>
      </w:r>
      <w:r w:rsidRPr="008D3938">
        <w:rPr>
          <w:rFonts w:ascii="Arial" w:hAnsi="Arial" w:cs="Arial"/>
          <w:color w:val="000000"/>
          <w:sz w:val="20"/>
        </w:rPr>
        <w:t>памятников</w:t>
      </w:r>
      <w:r w:rsidR="00817A3D" w:rsidRPr="008D3938">
        <w:rPr>
          <w:rFonts w:ascii="Arial" w:hAnsi="Arial" w:cs="Arial"/>
          <w:color w:val="000000"/>
          <w:sz w:val="20"/>
        </w:rPr>
        <w:t xml:space="preserve"> </w:t>
      </w:r>
      <w:r w:rsidRPr="008D3938">
        <w:rPr>
          <w:rFonts w:ascii="Arial" w:hAnsi="Arial" w:cs="Arial"/>
          <w:color w:val="000000"/>
          <w:sz w:val="20"/>
        </w:rPr>
        <w:t>истории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культуры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другую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необходимую</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разработки</w:t>
      </w:r>
      <w:r w:rsidR="00817A3D" w:rsidRPr="008D3938">
        <w:rPr>
          <w:rFonts w:ascii="Arial" w:hAnsi="Arial" w:cs="Arial"/>
          <w:color w:val="000000"/>
          <w:sz w:val="20"/>
        </w:rPr>
        <w:t xml:space="preserve"> </w:t>
      </w:r>
      <w:r w:rsidRPr="008D3938">
        <w:rPr>
          <w:rFonts w:ascii="Arial" w:hAnsi="Arial" w:cs="Arial"/>
          <w:color w:val="000000"/>
          <w:sz w:val="20"/>
        </w:rPr>
        <w:t>градостро</w:t>
      </w:r>
      <w:r w:rsidRPr="008D3938">
        <w:rPr>
          <w:rFonts w:ascii="Arial" w:hAnsi="Arial" w:cs="Arial"/>
          <w:color w:val="000000"/>
          <w:sz w:val="20"/>
        </w:rPr>
        <w:t>и</w:t>
      </w:r>
      <w:r w:rsidRPr="008D3938">
        <w:rPr>
          <w:rFonts w:ascii="Arial" w:hAnsi="Arial" w:cs="Arial"/>
          <w:color w:val="000000"/>
          <w:sz w:val="20"/>
        </w:rPr>
        <w:t>тельной</w:t>
      </w:r>
      <w:r w:rsidR="00817A3D" w:rsidRPr="008D3938">
        <w:rPr>
          <w:rFonts w:ascii="Arial" w:hAnsi="Arial" w:cs="Arial"/>
          <w:color w:val="000000"/>
          <w:sz w:val="20"/>
        </w:rPr>
        <w:t xml:space="preserve"> </w:t>
      </w:r>
      <w:r w:rsidRPr="008D3938">
        <w:rPr>
          <w:rFonts w:ascii="Arial" w:hAnsi="Arial" w:cs="Arial"/>
          <w:color w:val="000000"/>
          <w:sz w:val="20"/>
        </w:rPr>
        <w:t>документации;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картографическую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включая</w:t>
      </w:r>
      <w:r w:rsidR="00817A3D" w:rsidRPr="008D3938">
        <w:rPr>
          <w:rFonts w:ascii="Arial" w:hAnsi="Arial" w:cs="Arial"/>
          <w:color w:val="000000"/>
          <w:sz w:val="20"/>
        </w:rPr>
        <w:t xml:space="preserve"> </w:t>
      </w:r>
      <w:r w:rsidRPr="008D3938">
        <w:rPr>
          <w:rFonts w:ascii="Arial" w:hAnsi="Arial" w:cs="Arial"/>
          <w:color w:val="000000"/>
          <w:sz w:val="20"/>
        </w:rPr>
        <w:t>топографические</w:t>
      </w:r>
      <w:r w:rsidR="00817A3D" w:rsidRPr="008D3938">
        <w:rPr>
          <w:rFonts w:ascii="Arial" w:hAnsi="Arial" w:cs="Arial"/>
          <w:color w:val="000000"/>
          <w:sz w:val="20"/>
        </w:rPr>
        <w:t xml:space="preserve"> </w:t>
      </w:r>
      <w:r w:rsidRPr="008D3938">
        <w:rPr>
          <w:rFonts w:ascii="Arial" w:hAnsi="Arial" w:cs="Arial"/>
          <w:color w:val="000000"/>
          <w:sz w:val="20"/>
        </w:rPr>
        <w:t>карты</w:t>
      </w:r>
      <w:r w:rsidR="00817A3D" w:rsidRPr="008D3938">
        <w:rPr>
          <w:rFonts w:ascii="Arial" w:hAnsi="Arial" w:cs="Arial"/>
          <w:color w:val="000000"/>
          <w:sz w:val="20"/>
        </w:rPr>
        <w:t xml:space="preserve"> </w:t>
      </w:r>
      <w:r w:rsidRPr="008D3938">
        <w:rPr>
          <w:rFonts w:ascii="Arial" w:hAnsi="Arial" w:cs="Arial"/>
          <w:color w:val="000000"/>
          <w:sz w:val="20"/>
        </w:rPr>
        <w:t>различных</w:t>
      </w:r>
      <w:r w:rsidR="00817A3D" w:rsidRPr="008D3938">
        <w:rPr>
          <w:rFonts w:ascii="Arial" w:hAnsi="Arial" w:cs="Arial"/>
          <w:color w:val="000000"/>
          <w:sz w:val="20"/>
        </w:rPr>
        <w:t xml:space="preserve"> </w:t>
      </w:r>
      <w:r w:rsidRPr="008D3938">
        <w:rPr>
          <w:rFonts w:ascii="Arial" w:hAnsi="Arial" w:cs="Arial"/>
          <w:color w:val="000000"/>
          <w:sz w:val="20"/>
        </w:rPr>
        <w:t>требуемых</w:t>
      </w:r>
      <w:r w:rsidR="00817A3D" w:rsidRPr="008D3938">
        <w:rPr>
          <w:rFonts w:ascii="Arial" w:hAnsi="Arial" w:cs="Arial"/>
          <w:color w:val="000000"/>
          <w:sz w:val="20"/>
        </w:rPr>
        <w:t xml:space="preserve"> </w:t>
      </w:r>
      <w:r w:rsidRPr="008D3938">
        <w:rPr>
          <w:rFonts w:ascii="Arial" w:hAnsi="Arial" w:cs="Arial"/>
          <w:color w:val="000000"/>
          <w:sz w:val="20"/>
        </w:rPr>
        <w:t>масштабов,</w:t>
      </w:r>
      <w:r w:rsidR="00817A3D" w:rsidRPr="008D3938">
        <w:rPr>
          <w:rFonts w:ascii="Arial" w:hAnsi="Arial" w:cs="Arial"/>
          <w:color w:val="000000"/>
          <w:sz w:val="20"/>
        </w:rPr>
        <w:t xml:space="preserve"> </w:t>
      </w:r>
      <w:proofErr w:type="spellStart"/>
      <w:r w:rsidRPr="008D3938">
        <w:rPr>
          <w:rFonts w:ascii="Arial" w:hAnsi="Arial" w:cs="Arial"/>
          <w:color w:val="000000"/>
          <w:sz w:val="20"/>
        </w:rPr>
        <w:t>ортофотопланы</w:t>
      </w:r>
      <w:proofErr w:type="spellEnd"/>
      <w:r w:rsidRPr="008D3938">
        <w:rPr>
          <w:rFonts w:ascii="Arial" w:hAnsi="Arial" w:cs="Arial"/>
          <w:color w:val="000000"/>
          <w:sz w:val="20"/>
        </w:rPr>
        <w:t>,</w:t>
      </w:r>
      <w:r w:rsidR="00817A3D" w:rsidRPr="008D3938">
        <w:rPr>
          <w:rFonts w:ascii="Arial" w:hAnsi="Arial" w:cs="Arial"/>
          <w:color w:val="000000"/>
          <w:sz w:val="20"/>
        </w:rPr>
        <w:t xml:space="preserve"> </w:t>
      </w:r>
      <w:proofErr w:type="spellStart"/>
      <w:r w:rsidRPr="008D3938">
        <w:rPr>
          <w:rFonts w:ascii="Arial" w:hAnsi="Arial" w:cs="Arial"/>
          <w:color w:val="000000"/>
          <w:sz w:val="20"/>
        </w:rPr>
        <w:t>аэр</w:t>
      </w:r>
      <w:proofErr w:type="gramStart"/>
      <w:r w:rsidRPr="008D3938">
        <w:rPr>
          <w:rFonts w:ascii="Arial" w:hAnsi="Arial" w:cs="Arial"/>
          <w:color w:val="000000"/>
          <w:sz w:val="20"/>
        </w:rPr>
        <w:t>о</w:t>
      </w:r>
      <w:proofErr w:type="spellEnd"/>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космические</w:t>
      </w:r>
      <w:r w:rsidR="00817A3D" w:rsidRPr="008D3938">
        <w:rPr>
          <w:rFonts w:ascii="Arial" w:hAnsi="Arial" w:cs="Arial"/>
          <w:color w:val="000000"/>
          <w:sz w:val="20"/>
        </w:rPr>
        <w:t xml:space="preserve"> </w:t>
      </w:r>
      <w:r w:rsidRPr="008D3938">
        <w:rPr>
          <w:rFonts w:ascii="Arial" w:hAnsi="Arial" w:cs="Arial"/>
          <w:color w:val="000000"/>
          <w:sz w:val="20"/>
        </w:rPr>
        <w:t>снимки,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цифровую</w:t>
      </w:r>
      <w:r w:rsidR="00817A3D" w:rsidRPr="008D3938">
        <w:rPr>
          <w:rFonts w:ascii="Arial" w:hAnsi="Arial" w:cs="Arial"/>
          <w:color w:val="000000"/>
          <w:sz w:val="20"/>
        </w:rPr>
        <w:t xml:space="preserve"> </w:t>
      </w:r>
      <w:r w:rsidRPr="008D3938">
        <w:rPr>
          <w:rFonts w:ascii="Arial" w:hAnsi="Arial" w:cs="Arial"/>
          <w:color w:val="000000"/>
          <w:sz w:val="20"/>
        </w:rPr>
        <w:t>картографическую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представленную</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необходимой</w:t>
      </w:r>
      <w:r w:rsidR="00817A3D" w:rsidRPr="008D3938">
        <w:rPr>
          <w:rFonts w:ascii="Arial" w:hAnsi="Arial" w:cs="Arial"/>
          <w:color w:val="000000"/>
          <w:sz w:val="20"/>
        </w:rPr>
        <w:t xml:space="preserve"> </w:t>
      </w:r>
      <w:r w:rsidRPr="008D3938">
        <w:rPr>
          <w:rFonts w:ascii="Arial" w:hAnsi="Arial" w:cs="Arial"/>
          <w:color w:val="000000"/>
          <w:sz w:val="20"/>
        </w:rPr>
        <w:t>точностью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имеющую</w:t>
      </w:r>
      <w:r w:rsidR="00817A3D" w:rsidRPr="008D3938">
        <w:rPr>
          <w:rFonts w:ascii="Arial" w:hAnsi="Arial" w:cs="Arial"/>
          <w:color w:val="000000"/>
          <w:sz w:val="20"/>
        </w:rPr>
        <w:t xml:space="preserve"> </w:t>
      </w:r>
      <w:r w:rsidRPr="008D3938">
        <w:rPr>
          <w:rFonts w:ascii="Arial" w:hAnsi="Arial" w:cs="Arial"/>
          <w:color w:val="000000"/>
          <w:sz w:val="20"/>
        </w:rPr>
        <w:t>достаточное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генеральных</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содержание;</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иную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требование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предоставлении</w:t>
      </w:r>
      <w:r w:rsidR="00817A3D" w:rsidRPr="008D3938">
        <w:rPr>
          <w:rFonts w:ascii="Arial" w:hAnsi="Arial" w:cs="Arial"/>
          <w:color w:val="000000"/>
          <w:sz w:val="20"/>
        </w:rPr>
        <w:t xml:space="preserve"> </w:t>
      </w:r>
      <w:r w:rsidRPr="008D3938">
        <w:rPr>
          <w:rFonts w:ascii="Arial" w:hAnsi="Arial" w:cs="Arial"/>
          <w:color w:val="000000"/>
          <w:sz w:val="20"/>
        </w:rPr>
        <w:t>которой</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содержаться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задании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проектирование.</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6.2.</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исходных</w:t>
      </w:r>
      <w:r w:rsidR="00817A3D" w:rsidRPr="008D3938">
        <w:rPr>
          <w:rFonts w:ascii="Arial" w:hAnsi="Arial" w:cs="Arial"/>
          <w:color w:val="000000"/>
          <w:sz w:val="20"/>
        </w:rPr>
        <w:t xml:space="preserve"> </w:t>
      </w:r>
      <w:r w:rsidRPr="008D3938">
        <w:rPr>
          <w:rFonts w:ascii="Arial" w:hAnsi="Arial" w:cs="Arial"/>
          <w:color w:val="000000"/>
          <w:sz w:val="20"/>
        </w:rPr>
        <w:t>данных</w:t>
      </w:r>
      <w:r w:rsidR="00817A3D" w:rsidRPr="008D3938">
        <w:rPr>
          <w:rFonts w:ascii="Arial" w:hAnsi="Arial" w:cs="Arial"/>
          <w:color w:val="000000"/>
          <w:sz w:val="20"/>
        </w:rPr>
        <w:t xml:space="preserve"> </w:t>
      </w:r>
      <w:r w:rsidRPr="008D3938">
        <w:rPr>
          <w:rFonts w:ascii="Arial" w:hAnsi="Arial" w:cs="Arial"/>
          <w:color w:val="000000"/>
          <w:sz w:val="20"/>
        </w:rPr>
        <w:t>определяются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требованиями,</w:t>
      </w:r>
      <w:r w:rsidR="00817A3D" w:rsidRPr="008D3938">
        <w:rPr>
          <w:rFonts w:ascii="Arial" w:hAnsi="Arial" w:cs="Arial"/>
          <w:color w:val="000000"/>
          <w:sz w:val="20"/>
        </w:rPr>
        <w:t xml:space="preserve"> </w:t>
      </w:r>
      <w:r w:rsidRPr="008D3938">
        <w:rPr>
          <w:rFonts w:ascii="Arial" w:hAnsi="Arial" w:cs="Arial"/>
          <w:color w:val="000000"/>
          <w:sz w:val="20"/>
        </w:rPr>
        <w:t>предъявляемыми</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генеральным</w:t>
      </w:r>
      <w:r w:rsidR="00817A3D" w:rsidRPr="008D3938">
        <w:rPr>
          <w:rFonts w:ascii="Arial" w:hAnsi="Arial" w:cs="Arial"/>
          <w:color w:val="000000"/>
          <w:sz w:val="20"/>
        </w:rPr>
        <w:t xml:space="preserve"> </w:t>
      </w:r>
      <w:r w:rsidRPr="008D3938">
        <w:rPr>
          <w:rFonts w:ascii="Arial" w:hAnsi="Arial" w:cs="Arial"/>
          <w:color w:val="000000"/>
          <w:sz w:val="20"/>
        </w:rPr>
        <w:t>планам.</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6.3.</w:t>
      </w:r>
      <w:r w:rsidR="00817A3D" w:rsidRPr="008D3938">
        <w:rPr>
          <w:rFonts w:ascii="Arial" w:hAnsi="Arial" w:cs="Arial"/>
          <w:color w:val="000000"/>
          <w:sz w:val="20"/>
        </w:rPr>
        <w:t xml:space="preserve"> </w:t>
      </w:r>
      <w:r w:rsidRPr="008D3938">
        <w:rPr>
          <w:rFonts w:ascii="Arial" w:hAnsi="Arial" w:cs="Arial"/>
          <w:color w:val="000000"/>
          <w:sz w:val="20"/>
        </w:rPr>
        <w:t>Источниками</w:t>
      </w:r>
      <w:r w:rsidR="00817A3D" w:rsidRPr="008D3938">
        <w:rPr>
          <w:rFonts w:ascii="Arial" w:hAnsi="Arial" w:cs="Arial"/>
          <w:color w:val="000000"/>
          <w:sz w:val="20"/>
        </w:rPr>
        <w:t xml:space="preserve"> </w:t>
      </w:r>
      <w:r w:rsidRPr="008D3938">
        <w:rPr>
          <w:rFonts w:ascii="Arial" w:hAnsi="Arial" w:cs="Arial"/>
          <w:color w:val="000000"/>
          <w:sz w:val="20"/>
        </w:rPr>
        <w:t>получения</w:t>
      </w:r>
      <w:r w:rsidR="00817A3D" w:rsidRPr="008D3938">
        <w:rPr>
          <w:rFonts w:ascii="Arial" w:hAnsi="Arial" w:cs="Arial"/>
          <w:color w:val="000000"/>
          <w:sz w:val="20"/>
        </w:rPr>
        <w:t xml:space="preserve"> </w:t>
      </w:r>
      <w:r w:rsidRPr="008D3938">
        <w:rPr>
          <w:rFonts w:ascii="Arial" w:hAnsi="Arial" w:cs="Arial"/>
          <w:color w:val="000000"/>
          <w:sz w:val="20"/>
        </w:rPr>
        <w:t>исходной</w:t>
      </w:r>
      <w:r w:rsidR="00817A3D" w:rsidRPr="008D3938">
        <w:rPr>
          <w:rFonts w:ascii="Arial" w:hAnsi="Arial" w:cs="Arial"/>
          <w:color w:val="000000"/>
          <w:sz w:val="20"/>
        </w:rPr>
        <w:t xml:space="preserve"> </w:t>
      </w:r>
      <w:r w:rsidRPr="008D3938">
        <w:rPr>
          <w:rFonts w:ascii="Arial" w:hAnsi="Arial" w:cs="Arial"/>
          <w:color w:val="000000"/>
          <w:sz w:val="20"/>
        </w:rPr>
        <w:t>информации</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генеральных</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являются: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федеральная</w:t>
      </w:r>
      <w:r w:rsidR="00817A3D" w:rsidRPr="008D3938">
        <w:rPr>
          <w:rFonts w:ascii="Arial" w:hAnsi="Arial" w:cs="Arial"/>
          <w:color w:val="000000"/>
          <w:sz w:val="20"/>
        </w:rPr>
        <w:t xml:space="preserve"> </w:t>
      </w:r>
      <w:r w:rsidRPr="008D3938">
        <w:rPr>
          <w:rFonts w:ascii="Arial" w:hAnsi="Arial" w:cs="Arial"/>
          <w:color w:val="000000"/>
          <w:sz w:val="20"/>
        </w:rPr>
        <w:t>государственная</w:t>
      </w:r>
      <w:r w:rsidR="00817A3D" w:rsidRPr="008D3938">
        <w:rPr>
          <w:rFonts w:ascii="Arial" w:hAnsi="Arial" w:cs="Arial"/>
          <w:color w:val="000000"/>
          <w:sz w:val="20"/>
        </w:rPr>
        <w:t xml:space="preserve"> </w:t>
      </w:r>
      <w:r w:rsidRPr="008D3938">
        <w:rPr>
          <w:rFonts w:ascii="Arial" w:hAnsi="Arial" w:cs="Arial"/>
          <w:color w:val="000000"/>
          <w:sz w:val="20"/>
        </w:rPr>
        <w:t>информационная</w:t>
      </w:r>
      <w:r w:rsidR="00817A3D" w:rsidRPr="008D3938">
        <w:rPr>
          <w:rFonts w:ascii="Arial" w:hAnsi="Arial" w:cs="Arial"/>
          <w:color w:val="000000"/>
          <w:sz w:val="20"/>
        </w:rPr>
        <w:t xml:space="preserve"> </w:t>
      </w:r>
      <w:r w:rsidRPr="008D3938">
        <w:rPr>
          <w:rFonts w:ascii="Arial" w:hAnsi="Arial" w:cs="Arial"/>
          <w:color w:val="000000"/>
          <w:sz w:val="20"/>
        </w:rPr>
        <w:t>система</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государственная</w:t>
      </w:r>
      <w:r w:rsidR="00817A3D" w:rsidRPr="008D3938">
        <w:rPr>
          <w:rFonts w:ascii="Arial" w:hAnsi="Arial" w:cs="Arial"/>
          <w:color w:val="000000"/>
          <w:sz w:val="20"/>
        </w:rPr>
        <w:t xml:space="preserve"> </w:t>
      </w:r>
      <w:r w:rsidRPr="008D3938">
        <w:rPr>
          <w:rFonts w:ascii="Arial" w:hAnsi="Arial" w:cs="Arial"/>
          <w:color w:val="000000"/>
          <w:sz w:val="20"/>
        </w:rPr>
        <w:t>информационная</w:t>
      </w:r>
      <w:r w:rsidR="00817A3D" w:rsidRPr="008D3938">
        <w:rPr>
          <w:rFonts w:ascii="Arial" w:hAnsi="Arial" w:cs="Arial"/>
          <w:color w:val="000000"/>
          <w:sz w:val="20"/>
        </w:rPr>
        <w:t xml:space="preserve"> </w:t>
      </w:r>
      <w:r w:rsidRPr="008D3938">
        <w:rPr>
          <w:rFonts w:ascii="Arial" w:hAnsi="Arial" w:cs="Arial"/>
          <w:color w:val="000000"/>
          <w:sz w:val="20"/>
        </w:rPr>
        <w:t>система</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единый</w:t>
      </w:r>
      <w:r w:rsidR="00817A3D" w:rsidRPr="008D3938">
        <w:rPr>
          <w:rFonts w:ascii="Arial" w:hAnsi="Arial" w:cs="Arial"/>
          <w:color w:val="000000"/>
          <w:sz w:val="20"/>
        </w:rPr>
        <w:t xml:space="preserve"> </w:t>
      </w:r>
      <w:r w:rsidRPr="008D3938">
        <w:rPr>
          <w:rFonts w:ascii="Arial" w:hAnsi="Arial" w:cs="Arial"/>
          <w:color w:val="000000"/>
          <w:sz w:val="20"/>
        </w:rPr>
        <w:t>государственный</w:t>
      </w:r>
      <w:r w:rsidR="00817A3D" w:rsidRPr="008D3938">
        <w:rPr>
          <w:rFonts w:ascii="Arial" w:hAnsi="Arial" w:cs="Arial"/>
          <w:color w:val="000000"/>
          <w:sz w:val="20"/>
        </w:rPr>
        <w:t xml:space="preserve"> </w:t>
      </w:r>
      <w:r w:rsidRPr="008D3938">
        <w:rPr>
          <w:rFonts w:ascii="Arial" w:hAnsi="Arial" w:cs="Arial"/>
          <w:color w:val="000000"/>
          <w:sz w:val="20"/>
        </w:rPr>
        <w:t>кадастр</w:t>
      </w:r>
      <w:r w:rsidR="00817A3D" w:rsidRPr="008D3938">
        <w:rPr>
          <w:rFonts w:ascii="Arial" w:hAnsi="Arial" w:cs="Arial"/>
          <w:color w:val="000000"/>
          <w:sz w:val="20"/>
        </w:rPr>
        <w:t xml:space="preserve"> </w:t>
      </w:r>
      <w:r w:rsidRPr="008D3938">
        <w:rPr>
          <w:rFonts w:ascii="Arial" w:hAnsi="Arial" w:cs="Arial"/>
          <w:color w:val="000000"/>
          <w:sz w:val="20"/>
        </w:rPr>
        <w:t>недвижимости;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информационные</w:t>
      </w:r>
      <w:r w:rsidR="00817A3D" w:rsidRPr="008D3938">
        <w:rPr>
          <w:rFonts w:ascii="Arial" w:hAnsi="Arial" w:cs="Arial"/>
          <w:color w:val="000000"/>
          <w:sz w:val="20"/>
        </w:rPr>
        <w:t xml:space="preserve"> </w:t>
      </w:r>
      <w:r w:rsidRPr="008D3938">
        <w:rPr>
          <w:rFonts w:ascii="Arial" w:hAnsi="Arial" w:cs="Arial"/>
          <w:color w:val="000000"/>
          <w:sz w:val="20"/>
        </w:rPr>
        <w:t>государственные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муниципальные</w:t>
      </w:r>
      <w:r w:rsidR="00817A3D" w:rsidRPr="008D3938">
        <w:rPr>
          <w:rFonts w:ascii="Arial" w:hAnsi="Arial" w:cs="Arial"/>
          <w:color w:val="000000"/>
          <w:sz w:val="20"/>
        </w:rPr>
        <w:t xml:space="preserve"> </w:t>
      </w:r>
      <w:r w:rsidRPr="008D3938">
        <w:rPr>
          <w:rFonts w:ascii="Arial" w:hAnsi="Arial" w:cs="Arial"/>
          <w:color w:val="000000"/>
          <w:sz w:val="20"/>
        </w:rPr>
        <w:t>цифровые</w:t>
      </w:r>
      <w:r w:rsidR="00817A3D" w:rsidRPr="008D3938">
        <w:rPr>
          <w:rFonts w:ascii="Arial" w:hAnsi="Arial" w:cs="Arial"/>
          <w:color w:val="000000"/>
          <w:sz w:val="20"/>
        </w:rPr>
        <w:t xml:space="preserve"> </w:t>
      </w:r>
      <w:r w:rsidRPr="008D3938">
        <w:rPr>
          <w:rFonts w:ascii="Arial" w:hAnsi="Arial" w:cs="Arial"/>
          <w:color w:val="000000"/>
          <w:sz w:val="20"/>
        </w:rPr>
        <w:t>информационные</w:t>
      </w:r>
      <w:r w:rsidR="00817A3D" w:rsidRPr="008D3938">
        <w:rPr>
          <w:rFonts w:ascii="Arial" w:hAnsi="Arial" w:cs="Arial"/>
          <w:color w:val="000000"/>
          <w:sz w:val="20"/>
        </w:rPr>
        <w:t xml:space="preserve"> </w:t>
      </w:r>
      <w:r w:rsidRPr="008D3938">
        <w:rPr>
          <w:rFonts w:ascii="Arial" w:hAnsi="Arial" w:cs="Arial"/>
          <w:color w:val="000000"/>
          <w:sz w:val="20"/>
        </w:rPr>
        <w:t>ресурсы,</w:t>
      </w:r>
      <w:r w:rsidR="00817A3D" w:rsidRPr="008D3938">
        <w:rPr>
          <w:rFonts w:ascii="Arial" w:hAnsi="Arial" w:cs="Arial"/>
          <w:color w:val="000000"/>
          <w:sz w:val="20"/>
        </w:rPr>
        <w:t xml:space="preserve"> </w:t>
      </w:r>
      <w:r w:rsidRPr="008D3938">
        <w:rPr>
          <w:rFonts w:ascii="Arial" w:hAnsi="Arial" w:cs="Arial"/>
          <w:color w:val="000000"/>
          <w:sz w:val="20"/>
        </w:rPr>
        <w:t>предоставляемые</w:t>
      </w:r>
      <w:r w:rsidR="00817A3D" w:rsidRPr="008D3938">
        <w:rPr>
          <w:rFonts w:ascii="Arial" w:hAnsi="Arial" w:cs="Arial"/>
          <w:color w:val="000000"/>
          <w:sz w:val="20"/>
        </w:rPr>
        <w:t xml:space="preserve"> </w:t>
      </w:r>
      <w:r w:rsidRPr="008D3938">
        <w:rPr>
          <w:rFonts w:ascii="Arial" w:hAnsi="Arial" w:cs="Arial"/>
          <w:color w:val="000000"/>
          <w:sz w:val="20"/>
        </w:rPr>
        <w:t>уполномоченными</w:t>
      </w:r>
      <w:r w:rsidR="00817A3D" w:rsidRPr="008D3938">
        <w:rPr>
          <w:rFonts w:ascii="Arial" w:hAnsi="Arial" w:cs="Arial"/>
          <w:color w:val="000000"/>
          <w:sz w:val="20"/>
        </w:rPr>
        <w:t xml:space="preserve"> </w:t>
      </w:r>
      <w:r w:rsidRPr="008D3938">
        <w:rPr>
          <w:rFonts w:ascii="Arial" w:hAnsi="Arial" w:cs="Arial"/>
          <w:color w:val="000000"/>
          <w:sz w:val="20"/>
        </w:rPr>
        <w:t>органами</w:t>
      </w:r>
      <w:r w:rsidR="00817A3D" w:rsidRPr="008D3938">
        <w:rPr>
          <w:rFonts w:ascii="Arial" w:hAnsi="Arial" w:cs="Arial"/>
          <w:color w:val="000000"/>
          <w:sz w:val="20"/>
        </w:rPr>
        <w:t xml:space="preserve"> </w:t>
      </w:r>
      <w:r w:rsidRPr="008D3938">
        <w:rPr>
          <w:rFonts w:ascii="Arial" w:hAnsi="Arial" w:cs="Arial"/>
          <w:color w:val="000000"/>
          <w:sz w:val="20"/>
        </w:rPr>
        <w:t>испо</w:t>
      </w:r>
      <w:r w:rsidRPr="008D3938">
        <w:rPr>
          <w:rFonts w:ascii="Arial" w:hAnsi="Arial" w:cs="Arial"/>
          <w:color w:val="000000"/>
          <w:sz w:val="20"/>
        </w:rPr>
        <w:t>л</w:t>
      </w:r>
      <w:r w:rsidRPr="008D3938">
        <w:rPr>
          <w:rFonts w:ascii="Arial" w:hAnsi="Arial" w:cs="Arial"/>
          <w:color w:val="000000"/>
          <w:sz w:val="20"/>
        </w:rPr>
        <w:t>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органами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иными</w:t>
      </w:r>
      <w:r w:rsidR="00817A3D" w:rsidRPr="008D3938">
        <w:rPr>
          <w:rFonts w:ascii="Arial" w:hAnsi="Arial" w:cs="Arial"/>
          <w:color w:val="000000"/>
          <w:sz w:val="20"/>
        </w:rPr>
        <w:t xml:space="preserve"> </w:t>
      </w:r>
      <w:r w:rsidRPr="008D3938">
        <w:rPr>
          <w:rFonts w:ascii="Arial" w:hAnsi="Arial" w:cs="Arial"/>
          <w:color w:val="000000"/>
          <w:sz w:val="20"/>
        </w:rPr>
        <w:t>организациями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физическими</w:t>
      </w:r>
      <w:r w:rsidR="00817A3D" w:rsidRPr="008D3938">
        <w:rPr>
          <w:rFonts w:ascii="Arial" w:hAnsi="Arial" w:cs="Arial"/>
          <w:color w:val="000000"/>
          <w:sz w:val="20"/>
        </w:rPr>
        <w:t xml:space="preserve"> </w:t>
      </w:r>
      <w:r w:rsidRPr="008D3938">
        <w:rPr>
          <w:rFonts w:ascii="Arial" w:hAnsi="Arial" w:cs="Arial"/>
          <w:color w:val="000000"/>
          <w:sz w:val="20"/>
        </w:rPr>
        <w:t>лицами;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аналитические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статистические</w:t>
      </w:r>
      <w:r w:rsidR="00817A3D" w:rsidRPr="008D3938">
        <w:rPr>
          <w:rFonts w:ascii="Arial" w:hAnsi="Arial" w:cs="Arial"/>
          <w:color w:val="000000"/>
          <w:sz w:val="20"/>
        </w:rPr>
        <w:t xml:space="preserve"> </w:t>
      </w:r>
      <w:r w:rsidRPr="008D3938">
        <w:rPr>
          <w:rFonts w:ascii="Arial" w:hAnsi="Arial" w:cs="Arial"/>
          <w:color w:val="000000"/>
          <w:sz w:val="20"/>
        </w:rPr>
        <w:t>доклады,</w:t>
      </w:r>
      <w:r w:rsidR="00817A3D" w:rsidRPr="008D3938">
        <w:rPr>
          <w:rFonts w:ascii="Arial" w:hAnsi="Arial" w:cs="Arial"/>
          <w:color w:val="000000"/>
          <w:sz w:val="20"/>
        </w:rPr>
        <w:t xml:space="preserve"> </w:t>
      </w:r>
      <w:r w:rsidRPr="008D3938">
        <w:rPr>
          <w:rFonts w:ascii="Arial" w:hAnsi="Arial" w:cs="Arial"/>
          <w:color w:val="000000"/>
          <w:sz w:val="20"/>
        </w:rPr>
        <w:t>обзоры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отчеты;</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фонды</w:t>
      </w:r>
      <w:r w:rsidR="00817A3D" w:rsidRPr="008D3938">
        <w:rPr>
          <w:rFonts w:ascii="Arial" w:hAnsi="Arial" w:cs="Arial"/>
          <w:color w:val="000000"/>
          <w:sz w:val="20"/>
        </w:rPr>
        <w:t xml:space="preserve"> </w:t>
      </w:r>
      <w:r w:rsidRPr="008D3938">
        <w:rPr>
          <w:rFonts w:ascii="Arial" w:hAnsi="Arial" w:cs="Arial"/>
          <w:color w:val="000000"/>
          <w:sz w:val="20"/>
        </w:rPr>
        <w:t>картографической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геодезической</w:t>
      </w:r>
      <w:r w:rsidR="00817A3D" w:rsidRPr="008D3938">
        <w:rPr>
          <w:rFonts w:ascii="Arial" w:hAnsi="Arial" w:cs="Arial"/>
          <w:color w:val="000000"/>
          <w:sz w:val="20"/>
        </w:rPr>
        <w:t xml:space="preserve"> </w:t>
      </w:r>
      <w:r w:rsidRPr="008D3938">
        <w:rPr>
          <w:rFonts w:ascii="Arial" w:hAnsi="Arial" w:cs="Arial"/>
          <w:color w:val="000000"/>
          <w:sz w:val="20"/>
        </w:rPr>
        <w:t>информации;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материалы</w:t>
      </w:r>
      <w:r w:rsidR="00817A3D" w:rsidRPr="008D3938">
        <w:rPr>
          <w:rFonts w:ascii="Arial" w:hAnsi="Arial" w:cs="Arial"/>
          <w:color w:val="000000"/>
          <w:sz w:val="20"/>
        </w:rPr>
        <w:t xml:space="preserve"> </w:t>
      </w:r>
      <w:r w:rsidRPr="008D3938">
        <w:rPr>
          <w:rFonts w:ascii="Arial" w:hAnsi="Arial" w:cs="Arial"/>
          <w:color w:val="000000"/>
          <w:sz w:val="20"/>
        </w:rPr>
        <w:t>инвентаризации</w:t>
      </w:r>
      <w:r w:rsidR="00817A3D" w:rsidRPr="008D3938">
        <w:rPr>
          <w:rFonts w:ascii="Arial" w:hAnsi="Arial" w:cs="Arial"/>
          <w:color w:val="000000"/>
          <w:sz w:val="20"/>
        </w:rPr>
        <w:t xml:space="preserve"> </w:t>
      </w:r>
      <w:r w:rsidRPr="008D3938">
        <w:rPr>
          <w:rFonts w:ascii="Arial" w:hAnsi="Arial" w:cs="Arial"/>
          <w:color w:val="000000"/>
          <w:sz w:val="20"/>
        </w:rPr>
        <w:t>земель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недвижимого</w:t>
      </w:r>
      <w:r w:rsidR="00817A3D" w:rsidRPr="008D3938">
        <w:rPr>
          <w:rFonts w:ascii="Arial" w:hAnsi="Arial" w:cs="Arial"/>
          <w:color w:val="000000"/>
          <w:sz w:val="20"/>
        </w:rPr>
        <w:t xml:space="preserve"> </w:t>
      </w:r>
      <w:r w:rsidRPr="008D3938">
        <w:rPr>
          <w:rFonts w:ascii="Arial" w:hAnsi="Arial" w:cs="Arial"/>
          <w:color w:val="000000"/>
          <w:sz w:val="20"/>
        </w:rPr>
        <w:t>имущества;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материалы</w:t>
      </w:r>
      <w:r w:rsidR="00817A3D" w:rsidRPr="008D3938">
        <w:rPr>
          <w:rFonts w:ascii="Arial" w:hAnsi="Arial" w:cs="Arial"/>
          <w:color w:val="000000"/>
          <w:sz w:val="20"/>
        </w:rPr>
        <w:t xml:space="preserve"> </w:t>
      </w:r>
      <w:r w:rsidRPr="008D3938">
        <w:rPr>
          <w:rFonts w:ascii="Arial" w:hAnsi="Arial" w:cs="Arial"/>
          <w:color w:val="000000"/>
          <w:sz w:val="20"/>
        </w:rPr>
        <w:t>инженерно-геологических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инженерно-геодезических</w:t>
      </w:r>
      <w:r w:rsidR="00817A3D" w:rsidRPr="008D3938">
        <w:rPr>
          <w:rFonts w:ascii="Arial" w:hAnsi="Arial" w:cs="Arial"/>
          <w:color w:val="000000"/>
          <w:sz w:val="20"/>
        </w:rPr>
        <w:t xml:space="preserve"> </w:t>
      </w:r>
      <w:r w:rsidRPr="008D3938">
        <w:rPr>
          <w:rFonts w:ascii="Arial" w:hAnsi="Arial" w:cs="Arial"/>
          <w:color w:val="000000"/>
          <w:sz w:val="20"/>
        </w:rPr>
        <w:t>изысканий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исследований;</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планы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программы</w:t>
      </w:r>
      <w:r w:rsidR="00817A3D" w:rsidRPr="008D3938">
        <w:rPr>
          <w:rFonts w:ascii="Arial" w:hAnsi="Arial" w:cs="Arial"/>
          <w:color w:val="000000"/>
          <w:sz w:val="20"/>
        </w:rPr>
        <w:t xml:space="preserve"> </w:t>
      </w:r>
      <w:r w:rsidRPr="008D3938">
        <w:rPr>
          <w:rFonts w:ascii="Arial" w:hAnsi="Arial" w:cs="Arial"/>
          <w:color w:val="000000"/>
          <w:sz w:val="20"/>
        </w:rPr>
        <w:t>комплексного</w:t>
      </w:r>
      <w:r w:rsidR="00817A3D" w:rsidRPr="008D3938">
        <w:rPr>
          <w:rFonts w:ascii="Arial" w:hAnsi="Arial" w:cs="Arial"/>
          <w:color w:val="000000"/>
          <w:sz w:val="20"/>
        </w:rPr>
        <w:t xml:space="preserve"> </w:t>
      </w:r>
      <w:r w:rsidRPr="008D3938">
        <w:rPr>
          <w:rFonts w:ascii="Arial" w:hAnsi="Arial" w:cs="Arial"/>
          <w:color w:val="000000"/>
          <w:sz w:val="20"/>
        </w:rPr>
        <w:t>социально-экономического</w:t>
      </w:r>
      <w:r w:rsidR="00817A3D" w:rsidRPr="008D3938">
        <w:rPr>
          <w:rFonts w:ascii="Arial" w:hAnsi="Arial" w:cs="Arial"/>
          <w:color w:val="000000"/>
          <w:sz w:val="20"/>
        </w:rPr>
        <w:t xml:space="preserve"> </w:t>
      </w:r>
      <w:r w:rsidRPr="008D3938">
        <w:rPr>
          <w:rFonts w:ascii="Arial" w:hAnsi="Arial" w:cs="Arial"/>
          <w:color w:val="000000"/>
          <w:sz w:val="20"/>
        </w:rPr>
        <w:t>развития</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наличии);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программы,</w:t>
      </w:r>
      <w:r w:rsidR="00817A3D" w:rsidRPr="008D3938">
        <w:rPr>
          <w:rFonts w:ascii="Arial" w:hAnsi="Arial" w:cs="Arial"/>
          <w:color w:val="000000"/>
          <w:sz w:val="20"/>
        </w:rPr>
        <w:t xml:space="preserve"> </w:t>
      </w:r>
      <w:r w:rsidRPr="008D3938">
        <w:rPr>
          <w:rFonts w:ascii="Arial" w:hAnsi="Arial" w:cs="Arial"/>
          <w:color w:val="000000"/>
          <w:sz w:val="20"/>
        </w:rPr>
        <w:t>принятые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установленном</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реализуемые</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счет</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местн</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решений</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главных</w:t>
      </w:r>
      <w:r w:rsidR="00817A3D" w:rsidRPr="008D3938">
        <w:rPr>
          <w:rFonts w:ascii="Arial" w:hAnsi="Arial" w:cs="Arial"/>
          <w:color w:val="000000"/>
          <w:sz w:val="20"/>
        </w:rPr>
        <w:t xml:space="preserve"> </w:t>
      </w:r>
      <w:r w:rsidRPr="008D3938">
        <w:rPr>
          <w:rFonts w:ascii="Arial" w:hAnsi="Arial" w:cs="Arial"/>
          <w:color w:val="000000"/>
          <w:sz w:val="20"/>
        </w:rPr>
        <w:t>распорядителей</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соответствующих</w:t>
      </w:r>
      <w:r w:rsidR="00817A3D" w:rsidRPr="008D3938">
        <w:rPr>
          <w:rFonts w:ascii="Arial" w:hAnsi="Arial" w:cs="Arial"/>
          <w:color w:val="000000"/>
          <w:sz w:val="20"/>
        </w:rPr>
        <w:t xml:space="preserve"> </w:t>
      </w:r>
      <w:r w:rsidRPr="008D3938">
        <w:rPr>
          <w:rFonts w:ascii="Arial" w:hAnsi="Arial" w:cs="Arial"/>
          <w:color w:val="000000"/>
          <w:sz w:val="20"/>
        </w:rPr>
        <w:t>бюджетов,</w:t>
      </w:r>
      <w:r w:rsidR="00817A3D" w:rsidRPr="008D3938">
        <w:rPr>
          <w:rFonts w:ascii="Arial" w:hAnsi="Arial" w:cs="Arial"/>
          <w:color w:val="000000"/>
          <w:sz w:val="20"/>
        </w:rPr>
        <w:t xml:space="preserve"> </w:t>
      </w:r>
      <w:r w:rsidRPr="008D3938">
        <w:rPr>
          <w:rFonts w:ascii="Arial" w:hAnsi="Arial" w:cs="Arial"/>
          <w:color w:val="000000"/>
          <w:sz w:val="20"/>
        </w:rPr>
        <w:t>предусматривающие</w:t>
      </w:r>
      <w:r w:rsidR="00817A3D" w:rsidRPr="008D3938">
        <w:rPr>
          <w:rFonts w:ascii="Arial" w:hAnsi="Arial" w:cs="Arial"/>
          <w:color w:val="000000"/>
          <w:sz w:val="20"/>
        </w:rPr>
        <w:t xml:space="preserve"> </w:t>
      </w:r>
      <w:r w:rsidRPr="008D3938">
        <w:rPr>
          <w:rFonts w:ascii="Arial" w:hAnsi="Arial" w:cs="Arial"/>
          <w:color w:val="000000"/>
          <w:sz w:val="20"/>
        </w:rPr>
        <w:t>создание</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инвестиционные</w:t>
      </w:r>
      <w:r w:rsidR="00817A3D" w:rsidRPr="008D3938">
        <w:rPr>
          <w:rFonts w:ascii="Arial" w:hAnsi="Arial" w:cs="Arial"/>
          <w:color w:val="000000"/>
          <w:sz w:val="20"/>
        </w:rPr>
        <w:t xml:space="preserve"> </w:t>
      </w:r>
      <w:r w:rsidRPr="008D3938">
        <w:rPr>
          <w:rFonts w:ascii="Arial" w:hAnsi="Arial" w:cs="Arial"/>
          <w:color w:val="000000"/>
          <w:sz w:val="20"/>
        </w:rPr>
        <w:t>программы</w:t>
      </w:r>
      <w:r w:rsidR="00817A3D" w:rsidRPr="008D3938">
        <w:rPr>
          <w:rFonts w:ascii="Arial" w:hAnsi="Arial" w:cs="Arial"/>
          <w:color w:val="000000"/>
          <w:sz w:val="20"/>
        </w:rPr>
        <w:t xml:space="preserve"> </w:t>
      </w:r>
      <w:r w:rsidRPr="008D3938">
        <w:rPr>
          <w:rFonts w:ascii="Arial" w:hAnsi="Arial" w:cs="Arial"/>
          <w:color w:val="000000"/>
          <w:sz w:val="20"/>
        </w:rPr>
        <w:t>субъектов</w:t>
      </w:r>
      <w:r w:rsidR="00817A3D" w:rsidRPr="008D3938">
        <w:rPr>
          <w:rFonts w:ascii="Arial" w:hAnsi="Arial" w:cs="Arial"/>
          <w:color w:val="000000"/>
          <w:sz w:val="20"/>
        </w:rPr>
        <w:t xml:space="preserve"> </w:t>
      </w:r>
      <w:r w:rsidRPr="008D3938">
        <w:rPr>
          <w:rFonts w:ascii="Arial" w:hAnsi="Arial" w:cs="Arial"/>
          <w:color w:val="000000"/>
          <w:sz w:val="20"/>
        </w:rPr>
        <w:t>естественных</w:t>
      </w:r>
      <w:r w:rsidR="00817A3D" w:rsidRPr="008D3938">
        <w:rPr>
          <w:rFonts w:ascii="Arial" w:hAnsi="Arial" w:cs="Arial"/>
          <w:color w:val="000000"/>
          <w:sz w:val="20"/>
        </w:rPr>
        <w:t xml:space="preserve"> </w:t>
      </w:r>
      <w:r w:rsidRPr="008D3938">
        <w:rPr>
          <w:rFonts w:ascii="Arial" w:hAnsi="Arial" w:cs="Arial"/>
          <w:color w:val="000000"/>
          <w:sz w:val="20"/>
        </w:rPr>
        <w:t>монополий,</w:t>
      </w:r>
      <w:r w:rsidR="00817A3D" w:rsidRPr="008D3938">
        <w:rPr>
          <w:rFonts w:ascii="Arial" w:hAnsi="Arial" w:cs="Arial"/>
          <w:color w:val="000000"/>
          <w:sz w:val="20"/>
        </w:rPr>
        <w:t xml:space="preserve"> </w:t>
      </w:r>
      <w:r w:rsidRPr="008D3938">
        <w:rPr>
          <w:rFonts w:ascii="Arial" w:hAnsi="Arial" w:cs="Arial"/>
          <w:color w:val="000000"/>
          <w:sz w:val="20"/>
        </w:rPr>
        <w:t>организаций</w:t>
      </w:r>
      <w:r w:rsidR="00817A3D" w:rsidRPr="008D3938">
        <w:rPr>
          <w:rFonts w:ascii="Arial" w:hAnsi="Arial" w:cs="Arial"/>
          <w:color w:val="000000"/>
          <w:sz w:val="20"/>
        </w:rPr>
        <w:t xml:space="preserve"> </w:t>
      </w:r>
      <w:r w:rsidRPr="008D3938">
        <w:rPr>
          <w:rFonts w:ascii="Arial" w:hAnsi="Arial" w:cs="Arial"/>
          <w:color w:val="000000"/>
          <w:sz w:val="20"/>
        </w:rPr>
        <w:t>коммунального</w:t>
      </w:r>
      <w:r w:rsidR="00817A3D" w:rsidRPr="008D3938">
        <w:rPr>
          <w:rFonts w:ascii="Arial" w:hAnsi="Arial" w:cs="Arial"/>
          <w:color w:val="000000"/>
          <w:sz w:val="20"/>
        </w:rPr>
        <w:t xml:space="preserve"> </w:t>
      </w:r>
      <w:r w:rsidRPr="008D3938">
        <w:rPr>
          <w:rFonts w:ascii="Arial" w:hAnsi="Arial" w:cs="Arial"/>
          <w:color w:val="000000"/>
          <w:sz w:val="20"/>
        </w:rPr>
        <w:t>комплекса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содержащиеся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федеральной</w:t>
      </w:r>
      <w:r w:rsidR="00817A3D" w:rsidRPr="008D3938">
        <w:rPr>
          <w:rFonts w:ascii="Arial" w:hAnsi="Arial" w:cs="Arial"/>
          <w:color w:val="000000"/>
          <w:sz w:val="20"/>
        </w:rPr>
        <w:t xml:space="preserve"> </w:t>
      </w:r>
      <w:r w:rsidRPr="008D3938">
        <w:rPr>
          <w:rFonts w:ascii="Arial" w:hAnsi="Arial" w:cs="Arial"/>
          <w:color w:val="000000"/>
          <w:sz w:val="20"/>
        </w:rPr>
        <w:t>гос</w:t>
      </w:r>
      <w:r w:rsidRPr="008D3938">
        <w:rPr>
          <w:rFonts w:ascii="Arial" w:hAnsi="Arial" w:cs="Arial"/>
          <w:color w:val="000000"/>
          <w:sz w:val="20"/>
        </w:rPr>
        <w:t>у</w:t>
      </w:r>
      <w:r w:rsidRPr="008D3938">
        <w:rPr>
          <w:rFonts w:ascii="Arial" w:hAnsi="Arial" w:cs="Arial"/>
          <w:color w:val="000000"/>
          <w:sz w:val="20"/>
        </w:rPr>
        <w:t>дарственной</w:t>
      </w:r>
      <w:r w:rsidR="00817A3D" w:rsidRPr="008D3938">
        <w:rPr>
          <w:rFonts w:ascii="Arial" w:hAnsi="Arial" w:cs="Arial"/>
          <w:color w:val="000000"/>
          <w:sz w:val="20"/>
        </w:rPr>
        <w:t xml:space="preserve"> </w:t>
      </w:r>
      <w:r w:rsidRPr="008D3938">
        <w:rPr>
          <w:rFonts w:ascii="Arial" w:hAnsi="Arial" w:cs="Arial"/>
          <w:color w:val="000000"/>
          <w:sz w:val="20"/>
        </w:rPr>
        <w:t>информационной</w:t>
      </w:r>
      <w:r w:rsidR="00817A3D" w:rsidRPr="008D3938">
        <w:rPr>
          <w:rFonts w:ascii="Arial" w:hAnsi="Arial" w:cs="Arial"/>
          <w:color w:val="000000"/>
          <w:sz w:val="20"/>
        </w:rPr>
        <w:t xml:space="preserve"> </w:t>
      </w:r>
      <w:r w:rsidRPr="008D3938">
        <w:rPr>
          <w:rFonts w:ascii="Arial" w:hAnsi="Arial" w:cs="Arial"/>
          <w:color w:val="000000"/>
          <w:sz w:val="20"/>
        </w:rPr>
        <w:t>системе</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сведения.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Утверждение</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7.1.</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24</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7.2.</w:t>
      </w:r>
      <w:r w:rsidR="00817A3D" w:rsidRPr="008D3938">
        <w:rPr>
          <w:rFonts w:ascii="Arial" w:hAnsi="Arial" w:cs="Arial"/>
          <w:color w:val="000000"/>
          <w:sz w:val="20"/>
        </w:rPr>
        <w:t xml:space="preserve"> </w:t>
      </w:r>
      <w:r w:rsidRPr="008D3938">
        <w:rPr>
          <w:rFonts w:ascii="Arial" w:hAnsi="Arial" w:cs="Arial"/>
          <w:color w:val="000000"/>
          <w:sz w:val="20"/>
        </w:rPr>
        <w:t>Протокол</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обсуждений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r w:rsidR="00817A3D" w:rsidRPr="008D3938">
        <w:rPr>
          <w:rFonts w:ascii="Arial" w:hAnsi="Arial" w:cs="Arial"/>
          <w:color w:val="000000"/>
          <w:sz w:val="20"/>
        </w:rPr>
        <w:t xml:space="preserve"> </w:t>
      </w:r>
      <w:r w:rsidRPr="008D3938">
        <w:rPr>
          <w:rFonts w:ascii="Arial" w:hAnsi="Arial" w:cs="Arial"/>
          <w:color w:val="000000"/>
          <w:sz w:val="20"/>
        </w:rPr>
        <w:t>заключение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результатах</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обсуждений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r w:rsidR="00817A3D" w:rsidRPr="008D3938">
        <w:rPr>
          <w:rFonts w:ascii="Arial" w:hAnsi="Arial" w:cs="Arial"/>
          <w:color w:val="000000"/>
          <w:sz w:val="20"/>
        </w:rPr>
        <w:t xml:space="preserve"> </w:t>
      </w:r>
      <w:r w:rsidRPr="008D3938">
        <w:rPr>
          <w:rFonts w:ascii="Arial" w:hAnsi="Arial" w:cs="Arial"/>
          <w:color w:val="000000"/>
          <w:sz w:val="20"/>
        </w:rPr>
        <w:t>я</w:t>
      </w:r>
      <w:r w:rsidRPr="008D3938">
        <w:rPr>
          <w:rFonts w:ascii="Arial" w:hAnsi="Arial" w:cs="Arial"/>
          <w:color w:val="000000"/>
          <w:sz w:val="20"/>
        </w:rPr>
        <w:t>в</w:t>
      </w:r>
      <w:r w:rsidRPr="008D3938">
        <w:rPr>
          <w:rFonts w:ascii="Arial" w:hAnsi="Arial" w:cs="Arial"/>
          <w:color w:val="000000"/>
          <w:sz w:val="20"/>
        </w:rPr>
        <w:t>ляются</w:t>
      </w:r>
      <w:r w:rsidR="00817A3D" w:rsidRPr="008D3938">
        <w:rPr>
          <w:rFonts w:ascii="Arial" w:hAnsi="Arial" w:cs="Arial"/>
          <w:color w:val="000000"/>
          <w:sz w:val="20"/>
        </w:rPr>
        <w:t xml:space="preserve"> </w:t>
      </w:r>
      <w:r w:rsidRPr="008D3938">
        <w:rPr>
          <w:rFonts w:ascii="Arial" w:hAnsi="Arial" w:cs="Arial"/>
          <w:color w:val="000000"/>
          <w:sz w:val="20"/>
        </w:rPr>
        <w:t>обязательным</w:t>
      </w:r>
      <w:r w:rsidR="00817A3D" w:rsidRPr="008D3938">
        <w:rPr>
          <w:rFonts w:ascii="Arial" w:hAnsi="Arial" w:cs="Arial"/>
          <w:color w:val="000000"/>
          <w:sz w:val="20"/>
        </w:rPr>
        <w:t xml:space="preserve"> </w:t>
      </w:r>
      <w:r w:rsidRPr="008D3938">
        <w:rPr>
          <w:rFonts w:ascii="Arial" w:hAnsi="Arial" w:cs="Arial"/>
          <w:color w:val="000000"/>
          <w:sz w:val="20"/>
        </w:rPr>
        <w:t>приложением</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проекту</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направляемому</w:t>
      </w:r>
      <w:r w:rsidR="00817A3D" w:rsidRPr="008D3938">
        <w:rPr>
          <w:rFonts w:ascii="Arial" w:hAnsi="Arial" w:cs="Arial"/>
          <w:color w:val="000000"/>
          <w:sz w:val="20"/>
        </w:rPr>
        <w:t xml:space="preserve"> </w:t>
      </w:r>
      <w:r w:rsidRPr="008D3938">
        <w:rPr>
          <w:rFonts w:ascii="Arial" w:hAnsi="Arial" w:cs="Arial"/>
          <w:color w:val="000000"/>
          <w:sz w:val="20"/>
        </w:rPr>
        <w:t>главой</w:t>
      </w:r>
      <w:r w:rsidR="00817A3D" w:rsidRPr="008D3938">
        <w:rPr>
          <w:rFonts w:ascii="Arial" w:hAnsi="Arial" w:cs="Arial"/>
          <w:color w:val="000000"/>
          <w:sz w:val="20"/>
        </w:rPr>
        <w:t xml:space="preserve"> </w:t>
      </w:r>
      <w:r w:rsidRPr="008D3938">
        <w:rPr>
          <w:rFonts w:ascii="Arial" w:hAnsi="Arial" w:cs="Arial"/>
          <w:color w:val="000000"/>
          <w:sz w:val="20"/>
        </w:rPr>
        <w:t>местной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представительный</w:t>
      </w:r>
      <w:r w:rsidR="00817A3D" w:rsidRPr="008D3938">
        <w:rPr>
          <w:rFonts w:ascii="Arial" w:hAnsi="Arial" w:cs="Arial"/>
          <w:color w:val="000000"/>
          <w:sz w:val="20"/>
        </w:rPr>
        <w:t xml:space="preserve"> </w:t>
      </w:r>
      <w:r w:rsidRPr="008D3938">
        <w:rPr>
          <w:rFonts w:ascii="Arial" w:hAnsi="Arial" w:cs="Arial"/>
          <w:color w:val="000000"/>
          <w:sz w:val="20"/>
        </w:rPr>
        <w:t>орган</w:t>
      </w:r>
      <w:r w:rsidR="00817A3D" w:rsidRPr="008D3938">
        <w:rPr>
          <w:rFonts w:ascii="Arial" w:hAnsi="Arial" w:cs="Arial"/>
          <w:color w:val="000000"/>
          <w:sz w:val="20"/>
        </w:rPr>
        <w:t xml:space="preserve"> </w:t>
      </w:r>
      <w:r w:rsidRPr="008D3938">
        <w:rPr>
          <w:rFonts w:ascii="Arial" w:hAnsi="Arial" w:cs="Arial"/>
          <w:color w:val="000000"/>
          <w:sz w:val="20"/>
        </w:rPr>
        <w:t>мес</w:t>
      </w:r>
      <w:r w:rsidRPr="008D3938">
        <w:rPr>
          <w:rFonts w:ascii="Arial" w:hAnsi="Arial" w:cs="Arial"/>
          <w:color w:val="000000"/>
          <w:sz w:val="20"/>
        </w:rPr>
        <w:t>т</w:t>
      </w:r>
      <w:r w:rsidRPr="008D3938">
        <w:rPr>
          <w:rFonts w:ascii="Arial" w:hAnsi="Arial" w:cs="Arial"/>
          <w:color w:val="000000"/>
          <w:sz w:val="20"/>
        </w:rPr>
        <w:t>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7.3.</w:t>
      </w:r>
      <w:r w:rsidR="00817A3D" w:rsidRPr="008D3938">
        <w:rPr>
          <w:rFonts w:ascii="Arial" w:hAnsi="Arial" w:cs="Arial"/>
          <w:color w:val="000000"/>
          <w:sz w:val="20"/>
        </w:rPr>
        <w:t xml:space="preserve"> </w:t>
      </w:r>
      <w:proofErr w:type="gramStart"/>
      <w:r w:rsidRPr="008D3938">
        <w:rPr>
          <w:rFonts w:ascii="Arial" w:hAnsi="Arial" w:cs="Arial"/>
          <w:color w:val="000000"/>
          <w:sz w:val="20"/>
        </w:rPr>
        <w:t>Представительный</w:t>
      </w:r>
      <w:r w:rsidR="00817A3D" w:rsidRPr="008D3938">
        <w:rPr>
          <w:rFonts w:ascii="Arial" w:hAnsi="Arial" w:cs="Arial"/>
          <w:color w:val="000000"/>
          <w:sz w:val="20"/>
        </w:rPr>
        <w:t xml:space="preserve"> </w:t>
      </w:r>
      <w:r w:rsidRPr="008D3938">
        <w:rPr>
          <w:rFonts w:ascii="Arial" w:hAnsi="Arial" w:cs="Arial"/>
          <w:color w:val="000000"/>
          <w:sz w:val="20"/>
        </w:rPr>
        <w:t>орган</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учетом</w:t>
      </w:r>
      <w:r w:rsidR="00817A3D" w:rsidRPr="008D3938">
        <w:rPr>
          <w:rFonts w:ascii="Arial" w:hAnsi="Arial" w:cs="Arial"/>
          <w:color w:val="000000"/>
          <w:sz w:val="20"/>
        </w:rPr>
        <w:t xml:space="preserve"> </w:t>
      </w:r>
      <w:r w:rsidRPr="008D3938">
        <w:rPr>
          <w:rFonts w:ascii="Arial" w:hAnsi="Arial" w:cs="Arial"/>
          <w:color w:val="000000"/>
          <w:sz w:val="20"/>
        </w:rPr>
        <w:t>протокола</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обсуждений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r w:rsidR="00817A3D" w:rsidRPr="008D3938">
        <w:rPr>
          <w:rFonts w:ascii="Arial" w:hAnsi="Arial" w:cs="Arial"/>
          <w:color w:val="000000"/>
          <w:sz w:val="20"/>
        </w:rPr>
        <w:t xml:space="preserve"> </w:t>
      </w:r>
      <w:r w:rsidRPr="008D3938">
        <w:rPr>
          <w:rFonts w:ascii="Arial" w:hAnsi="Arial" w:cs="Arial"/>
          <w:color w:val="000000"/>
          <w:sz w:val="20"/>
        </w:rPr>
        <w:t>заключения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результатах</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обсуждений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r w:rsidR="00817A3D" w:rsidRPr="008D3938">
        <w:rPr>
          <w:rFonts w:ascii="Arial" w:hAnsi="Arial" w:cs="Arial"/>
          <w:color w:val="000000"/>
          <w:sz w:val="20"/>
        </w:rPr>
        <w:t xml:space="preserve"> </w:t>
      </w:r>
      <w:r w:rsidRPr="008D3938">
        <w:rPr>
          <w:rFonts w:ascii="Arial" w:hAnsi="Arial" w:cs="Arial"/>
          <w:color w:val="000000"/>
          <w:sz w:val="20"/>
        </w:rPr>
        <w:t>принимают</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утверждении</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отклонении</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ген</w:t>
      </w:r>
      <w:r w:rsidRPr="008D3938">
        <w:rPr>
          <w:rFonts w:ascii="Arial" w:hAnsi="Arial" w:cs="Arial"/>
          <w:color w:val="000000"/>
          <w:sz w:val="20"/>
        </w:rPr>
        <w:t>е</w:t>
      </w:r>
      <w:r w:rsidRPr="008D3938">
        <w:rPr>
          <w:rFonts w:ascii="Arial" w:hAnsi="Arial" w:cs="Arial"/>
          <w:color w:val="000000"/>
          <w:sz w:val="20"/>
        </w:rPr>
        <w:t>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направлении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соответственно</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местной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доработку</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указанными</w:t>
      </w:r>
      <w:r w:rsidR="00817A3D" w:rsidRPr="008D3938">
        <w:rPr>
          <w:rFonts w:ascii="Arial" w:hAnsi="Arial" w:cs="Arial"/>
          <w:color w:val="000000"/>
          <w:sz w:val="20"/>
        </w:rPr>
        <w:t xml:space="preserve"> </w:t>
      </w:r>
      <w:r w:rsidRPr="008D3938">
        <w:rPr>
          <w:rFonts w:ascii="Arial" w:hAnsi="Arial" w:cs="Arial"/>
          <w:color w:val="000000"/>
          <w:sz w:val="20"/>
        </w:rPr>
        <w:t>протоколом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закл</w:t>
      </w:r>
      <w:r w:rsidRPr="008D3938">
        <w:rPr>
          <w:rFonts w:ascii="Arial" w:hAnsi="Arial" w:cs="Arial"/>
          <w:color w:val="000000"/>
          <w:sz w:val="20"/>
        </w:rPr>
        <w:t>ю</w:t>
      </w:r>
      <w:r w:rsidRPr="008D3938">
        <w:rPr>
          <w:rFonts w:ascii="Arial" w:hAnsi="Arial" w:cs="Arial"/>
          <w:color w:val="000000"/>
          <w:sz w:val="20"/>
        </w:rPr>
        <w:t>чением.</w:t>
      </w:r>
      <w:proofErr w:type="gramEnd"/>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7.4.</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утверждении</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является</w:t>
      </w:r>
      <w:r w:rsidR="00817A3D" w:rsidRPr="008D3938">
        <w:rPr>
          <w:rFonts w:ascii="Arial" w:hAnsi="Arial" w:cs="Arial"/>
          <w:color w:val="000000"/>
          <w:sz w:val="20"/>
        </w:rPr>
        <w:t xml:space="preserve"> </w:t>
      </w:r>
      <w:r w:rsidRPr="008D3938">
        <w:rPr>
          <w:rFonts w:ascii="Arial" w:hAnsi="Arial" w:cs="Arial"/>
          <w:color w:val="000000"/>
          <w:sz w:val="20"/>
        </w:rPr>
        <w:t>обязательным</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всеми</w:t>
      </w:r>
      <w:r w:rsidR="00817A3D" w:rsidRPr="008D3938">
        <w:rPr>
          <w:rFonts w:ascii="Arial" w:hAnsi="Arial" w:cs="Arial"/>
          <w:color w:val="000000"/>
          <w:sz w:val="20"/>
        </w:rPr>
        <w:t xml:space="preserve"> </w:t>
      </w:r>
      <w:r w:rsidRPr="008D3938">
        <w:rPr>
          <w:rFonts w:ascii="Arial" w:hAnsi="Arial" w:cs="Arial"/>
          <w:color w:val="000000"/>
          <w:sz w:val="20"/>
        </w:rPr>
        <w:t>участниками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независимо</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организационно-правовых</w:t>
      </w:r>
      <w:r w:rsidR="00817A3D" w:rsidRPr="008D3938">
        <w:rPr>
          <w:rFonts w:ascii="Arial" w:hAnsi="Arial" w:cs="Arial"/>
          <w:color w:val="000000"/>
          <w:sz w:val="20"/>
        </w:rPr>
        <w:t xml:space="preserve"> </w:t>
      </w:r>
      <w:r w:rsidRPr="008D3938">
        <w:rPr>
          <w:rFonts w:ascii="Arial" w:hAnsi="Arial" w:cs="Arial"/>
          <w:color w:val="000000"/>
          <w:sz w:val="20"/>
        </w:rPr>
        <w:t>форм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форм</w:t>
      </w:r>
      <w:r w:rsidR="00817A3D" w:rsidRPr="008D3938">
        <w:rPr>
          <w:rFonts w:ascii="Arial" w:hAnsi="Arial" w:cs="Arial"/>
          <w:color w:val="000000"/>
          <w:sz w:val="20"/>
        </w:rPr>
        <w:t xml:space="preserve"> </w:t>
      </w:r>
      <w:r w:rsidRPr="008D3938">
        <w:rPr>
          <w:rFonts w:ascii="Arial" w:hAnsi="Arial" w:cs="Arial"/>
          <w:color w:val="000000"/>
          <w:sz w:val="20"/>
        </w:rPr>
        <w:t>собственности.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7.5.</w:t>
      </w:r>
      <w:r w:rsidR="00817A3D" w:rsidRPr="008D3938">
        <w:rPr>
          <w:rFonts w:ascii="Arial" w:hAnsi="Arial" w:cs="Arial"/>
          <w:color w:val="000000"/>
          <w:sz w:val="20"/>
        </w:rPr>
        <w:t xml:space="preserve"> </w:t>
      </w:r>
      <w:r w:rsidRPr="008D3938">
        <w:rPr>
          <w:rFonts w:ascii="Arial" w:hAnsi="Arial" w:cs="Arial"/>
          <w:color w:val="000000"/>
          <w:sz w:val="20"/>
        </w:rPr>
        <w:t>Правообладатели</w:t>
      </w:r>
      <w:r w:rsidR="00817A3D" w:rsidRPr="008D3938">
        <w:rPr>
          <w:rFonts w:ascii="Arial" w:hAnsi="Arial" w:cs="Arial"/>
          <w:color w:val="000000"/>
          <w:sz w:val="20"/>
        </w:rPr>
        <w:t xml:space="preserve"> </w:t>
      </w:r>
      <w:r w:rsidRPr="008D3938">
        <w:rPr>
          <w:rFonts w:ascii="Arial" w:hAnsi="Arial" w:cs="Arial"/>
          <w:color w:val="000000"/>
          <w:sz w:val="20"/>
        </w:rPr>
        <w:t>земельных</w:t>
      </w:r>
      <w:r w:rsidR="00817A3D" w:rsidRPr="008D3938">
        <w:rPr>
          <w:rFonts w:ascii="Arial" w:hAnsi="Arial" w:cs="Arial"/>
          <w:color w:val="000000"/>
          <w:sz w:val="20"/>
        </w:rPr>
        <w:t xml:space="preserve"> </w:t>
      </w:r>
      <w:r w:rsidRPr="008D3938">
        <w:rPr>
          <w:rFonts w:ascii="Arial" w:hAnsi="Arial" w:cs="Arial"/>
          <w:color w:val="000000"/>
          <w:sz w:val="20"/>
        </w:rPr>
        <w:t>участков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капитального</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права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законные</w:t>
      </w:r>
      <w:r w:rsidR="00817A3D" w:rsidRPr="008D3938">
        <w:rPr>
          <w:rFonts w:ascii="Arial" w:hAnsi="Arial" w:cs="Arial"/>
          <w:color w:val="000000"/>
          <w:sz w:val="20"/>
        </w:rPr>
        <w:t xml:space="preserve"> </w:t>
      </w:r>
      <w:r w:rsidRPr="008D3938">
        <w:rPr>
          <w:rFonts w:ascii="Arial" w:hAnsi="Arial" w:cs="Arial"/>
          <w:color w:val="000000"/>
          <w:sz w:val="20"/>
        </w:rPr>
        <w:t>интересы</w:t>
      </w:r>
      <w:r w:rsidR="00817A3D" w:rsidRPr="008D3938">
        <w:rPr>
          <w:rFonts w:ascii="Arial" w:hAnsi="Arial" w:cs="Arial"/>
          <w:color w:val="000000"/>
          <w:sz w:val="20"/>
        </w:rPr>
        <w:t xml:space="preserve"> </w:t>
      </w:r>
      <w:r w:rsidRPr="008D3938">
        <w:rPr>
          <w:rFonts w:ascii="Arial" w:hAnsi="Arial" w:cs="Arial"/>
          <w:color w:val="000000"/>
          <w:sz w:val="20"/>
        </w:rPr>
        <w:t>нарушаются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н</w:t>
      </w:r>
      <w:r w:rsidRPr="008D3938">
        <w:rPr>
          <w:rFonts w:ascii="Arial" w:hAnsi="Arial" w:cs="Arial"/>
          <w:color w:val="000000"/>
          <w:sz w:val="20"/>
        </w:rPr>
        <w:t>а</w:t>
      </w:r>
      <w:r w:rsidRPr="008D3938">
        <w:rPr>
          <w:rFonts w:ascii="Arial" w:hAnsi="Arial" w:cs="Arial"/>
          <w:color w:val="000000"/>
          <w:sz w:val="20"/>
        </w:rPr>
        <w:t>рушены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результате</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оспорить</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судебном</w:t>
      </w:r>
      <w:r w:rsidR="00817A3D" w:rsidRPr="008D3938">
        <w:rPr>
          <w:rFonts w:ascii="Arial" w:hAnsi="Arial" w:cs="Arial"/>
          <w:color w:val="000000"/>
          <w:sz w:val="20"/>
        </w:rPr>
        <w:t xml:space="preserve"> </w:t>
      </w:r>
      <w:r w:rsidRPr="008D3938">
        <w:rPr>
          <w:rFonts w:ascii="Arial" w:hAnsi="Arial" w:cs="Arial"/>
          <w:color w:val="000000"/>
          <w:sz w:val="20"/>
        </w:rPr>
        <w:t>порядке.</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7.6.</w:t>
      </w:r>
      <w:r w:rsidR="00817A3D" w:rsidRPr="008D3938">
        <w:rPr>
          <w:rFonts w:ascii="Arial" w:hAnsi="Arial" w:cs="Arial"/>
          <w:color w:val="000000"/>
          <w:sz w:val="20"/>
        </w:rPr>
        <w:t xml:space="preserve"> </w:t>
      </w:r>
      <w:proofErr w:type="gramStart"/>
      <w:r w:rsidRPr="008D3938">
        <w:rPr>
          <w:rFonts w:ascii="Arial" w:hAnsi="Arial" w:cs="Arial"/>
          <w:color w:val="000000"/>
          <w:sz w:val="20"/>
        </w:rPr>
        <w:t>Администрацией</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превышающий</w:t>
      </w:r>
      <w:r w:rsidR="00817A3D" w:rsidRPr="008D3938">
        <w:rPr>
          <w:rFonts w:ascii="Arial" w:hAnsi="Arial" w:cs="Arial"/>
          <w:color w:val="000000"/>
          <w:sz w:val="20"/>
        </w:rPr>
        <w:t xml:space="preserve"> </w:t>
      </w:r>
      <w:r w:rsidRPr="008D3938">
        <w:rPr>
          <w:rFonts w:ascii="Arial" w:hAnsi="Arial" w:cs="Arial"/>
          <w:color w:val="000000"/>
          <w:sz w:val="20"/>
        </w:rPr>
        <w:t>десяти</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должен</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обеспечен</w:t>
      </w:r>
      <w:r w:rsidR="00817A3D" w:rsidRPr="008D3938">
        <w:rPr>
          <w:rFonts w:ascii="Arial" w:hAnsi="Arial" w:cs="Arial"/>
          <w:color w:val="000000"/>
          <w:sz w:val="20"/>
        </w:rPr>
        <w:t xml:space="preserve"> </w:t>
      </w:r>
      <w:r w:rsidRPr="008D3938">
        <w:rPr>
          <w:rFonts w:ascii="Arial" w:hAnsi="Arial" w:cs="Arial"/>
          <w:color w:val="000000"/>
          <w:sz w:val="20"/>
        </w:rPr>
        <w:t>доступ</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утвержденному</w:t>
      </w:r>
      <w:r w:rsidR="00817A3D" w:rsidRPr="008D3938">
        <w:rPr>
          <w:rFonts w:ascii="Arial" w:hAnsi="Arial" w:cs="Arial"/>
          <w:color w:val="000000"/>
          <w:sz w:val="20"/>
        </w:rPr>
        <w:t xml:space="preserve"> </w:t>
      </w:r>
      <w:r w:rsidRPr="008D3938">
        <w:rPr>
          <w:rFonts w:ascii="Arial" w:hAnsi="Arial" w:cs="Arial"/>
          <w:color w:val="000000"/>
          <w:sz w:val="20"/>
        </w:rPr>
        <w:t>документу</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б</w:t>
      </w:r>
      <w:r w:rsidRPr="008D3938">
        <w:rPr>
          <w:rFonts w:ascii="Arial" w:hAnsi="Arial" w:cs="Arial"/>
          <w:color w:val="000000"/>
          <w:sz w:val="20"/>
        </w:rPr>
        <w:lastRenderedPageBreak/>
        <w:t>разования</w:t>
      </w:r>
      <w:r w:rsidR="00817A3D" w:rsidRPr="008D3938">
        <w:rPr>
          <w:rFonts w:ascii="Arial" w:hAnsi="Arial" w:cs="Arial"/>
          <w:color w:val="000000"/>
          <w:sz w:val="20"/>
        </w:rPr>
        <w:t xml:space="preserve"> </w:t>
      </w:r>
      <w:r w:rsidRPr="008D3938">
        <w:rPr>
          <w:rFonts w:ascii="Arial" w:hAnsi="Arial" w:cs="Arial"/>
          <w:color w:val="000000"/>
          <w:sz w:val="20"/>
        </w:rPr>
        <w:t>(генеральному</w:t>
      </w:r>
      <w:r w:rsidR="00817A3D" w:rsidRPr="008D3938">
        <w:rPr>
          <w:rFonts w:ascii="Arial" w:hAnsi="Arial" w:cs="Arial"/>
          <w:color w:val="000000"/>
          <w:sz w:val="20"/>
        </w:rPr>
        <w:t xml:space="preserve"> </w:t>
      </w:r>
      <w:r w:rsidRPr="008D3938">
        <w:rPr>
          <w:rFonts w:ascii="Arial" w:hAnsi="Arial" w:cs="Arial"/>
          <w:color w:val="000000"/>
          <w:sz w:val="20"/>
        </w:rPr>
        <w:t>плану)</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материалам</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обоснованию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информационной</w:t>
      </w:r>
      <w:r w:rsidR="00817A3D" w:rsidRPr="008D3938">
        <w:rPr>
          <w:rFonts w:ascii="Arial" w:hAnsi="Arial" w:cs="Arial"/>
          <w:color w:val="000000"/>
          <w:sz w:val="20"/>
        </w:rPr>
        <w:t xml:space="preserve"> </w:t>
      </w:r>
      <w:r w:rsidRPr="008D3938">
        <w:rPr>
          <w:rFonts w:ascii="Arial" w:hAnsi="Arial" w:cs="Arial"/>
          <w:color w:val="000000"/>
          <w:sz w:val="20"/>
        </w:rPr>
        <w:t>системе</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использованием</w:t>
      </w:r>
      <w:r w:rsidR="00817A3D" w:rsidRPr="008D3938">
        <w:rPr>
          <w:rFonts w:ascii="Arial" w:hAnsi="Arial" w:cs="Arial"/>
          <w:color w:val="000000"/>
          <w:sz w:val="20"/>
        </w:rPr>
        <w:t xml:space="preserve"> </w:t>
      </w:r>
      <w:r w:rsidRPr="008D3938">
        <w:rPr>
          <w:rFonts w:ascii="Arial" w:hAnsi="Arial" w:cs="Arial"/>
          <w:color w:val="000000"/>
          <w:sz w:val="20"/>
        </w:rPr>
        <w:t>официал</w:t>
      </w:r>
      <w:r w:rsidRPr="008D3938">
        <w:rPr>
          <w:rFonts w:ascii="Arial" w:hAnsi="Arial" w:cs="Arial"/>
          <w:color w:val="000000"/>
          <w:sz w:val="20"/>
        </w:rPr>
        <w:t>ь</w:t>
      </w:r>
      <w:r w:rsidRPr="008D3938">
        <w:rPr>
          <w:rFonts w:ascii="Arial" w:hAnsi="Arial" w:cs="Arial"/>
          <w:color w:val="000000"/>
          <w:sz w:val="20"/>
        </w:rPr>
        <w:t>ного</w:t>
      </w:r>
      <w:r w:rsidR="00817A3D" w:rsidRPr="008D3938">
        <w:rPr>
          <w:rFonts w:ascii="Arial" w:hAnsi="Arial" w:cs="Arial"/>
          <w:color w:val="000000"/>
          <w:sz w:val="20"/>
        </w:rPr>
        <w:t xml:space="preserve"> </w:t>
      </w:r>
      <w:r w:rsidRPr="008D3938">
        <w:rPr>
          <w:rFonts w:ascii="Arial" w:hAnsi="Arial" w:cs="Arial"/>
          <w:color w:val="000000"/>
          <w:sz w:val="20"/>
        </w:rPr>
        <w:t>сайта</w:t>
      </w:r>
      <w:r w:rsidR="00817A3D" w:rsidRPr="008D3938">
        <w:rPr>
          <w:rFonts w:ascii="Arial" w:hAnsi="Arial" w:cs="Arial"/>
          <w:color w:val="000000"/>
          <w:sz w:val="20"/>
        </w:rPr>
        <w:t xml:space="preserve"> </w:t>
      </w:r>
      <w:r w:rsidRPr="008D3938">
        <w:rPr>
          <w:rFonts w:ascii="Arial" w:hAnsi="Arial" w:cs="Arial"/>
          <w:color w:val="000000"/>
          <w:sz w:val="20"/>
        </w:rPr>
        <w:t>соответственно</w:t>
      </w:r>
      <w:r w:rsidR="00817A3D" w:rsidRPr="008D3938">
        <w:rPr>
          <w:rFonts w:ascii="Arial" w:hAnsi="Arial" w:cs="Arial"/>
          <w:color w:val="000000"/>
          <w:sz w:val="20"/>
        </w:rPr>
        <w:t xml:space="preserve"> </w:t>
      </w:r>
      <w:r w:rsidRPr="008D3938">
        <w:rPr>
          <w:rFonts w:ascii="Arial" w:hAnsi="Arial" w:cs="Arial"/>
          <w:color w:val="000000"/>
          <w:sz w:val="20"/>
        </w:rPr>
        <w:t>уполномоченными</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органом</w:t>
      </w:r>
      <w:r w:rsidR="00817A3D" w:rsidRPr="008D3938">
        <w:rPr>
          <w:rFonts w:ascii="Arial" w:hAnsi="Arial" w:cs="Arial"/>
          <w:color w:val="000000"/>
          <w:sz w:val="20"/>
        </w:rPr>
        <w:t xml:space="preserve"> </w:t>
      </w:r>
      <w:r w:rsidRPr="008D3938">
        <w:rPr>
          <w:rFonts w:ascii="Arial" w:hAnsi="Arial" w:cs="Arial"/>
          <w:color w:val="000000"/>
          <w:sz w:val="20"/>
        </w:rPr>
        <w:t>исполнительной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(ФГИС</w:t>
      </w:r>
      <w:r w:rsidR="00817A3D" w:rsidRPr="008D3938">
        <w:rPr>
          <w:rFonts w:ascii="Arial" w:hAnsi="Arial" w:cs="Arial"/>
          <w:color w:val="000000"/>
          <w:sz w:val="20"/>
        </w:rPr>
        <w:t xml:space="preserve"> </w:t>
      </w:r>
      <w:r w:rsidRPr="008D3938">
        <w:rPr>
          <w:rFonts w:ascii="Arial" w:hAnsi="Arial" w:cs="Arial"/>
          <w:color w:val="000000"/>
          <w:sz w:val="20"/>
        </w:rPr>
        <w:t>ТП).</w:t>
      </w:r>
      <w:proofErr w:type="gramEnd"/>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Реализация</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8.1.</w:t>
      </w:r>
      <w:r w:rsidR="00817A3D" w:rsidRPr="008D3938">
        <w:rPr>
          <w:rFonts w:ascii="Arial" w:hAnsi="Arial" w:cs="Arial"/>
          <w:color w:val="000000"/>
          <w:sz w:val="20"/>
        </w:rPr>
        <w:t xml:space="preserve"> </w:t>
      </w:r>
      <w:r w:rsidRPr="008D3938">
        <w:rPr>
          <w:rFonts w:ascii="Arial" w:hAnsi="Arial" w:cs="Arial"/>
          <w:color w:val="000000"/>
          <w:sz w:val="20"/>
        </w:rPr>
        <w:t>Реализация</w:t>
      </w:r>
      <w:r w:rsidR="00817A3D" w:rsidRPr="008D3938">
        <w:rPr>
          <w:rFonts w:ascii="Arial" w:hAnsi="Arial" w:cs="Arial"/>
          <w:color w:val="000000"/>
          <w:sz w:val="20"/>
        </w:rPr>
        <w:t xml:space="preserve"> </w:t>
      </w:r>
      <w:r w:rsidRPr="008D3938">
        <w:rPr>
          <w:rFonts w:ascii="Arial" w:hAnsi="Arial" w:cs="Arial"/>
          <w:color w:val="000000"/>
          <w:sz w:val="20"/>
        </w:rPr>
        <w:t>Генерального</w:t>
      </w:r>
      <w:r w:rsidR="00817A3D" w:rsidRPr="008D3938">
        <w:rPr>
          <w:rFonts w:ascii="Arial" w:hAnsi="Arial" w:cs="Arial"/>
          <w:color w:val="000000"/>
          <w:sz w:val="20"/>
        </w:rPr>
        <w:t xml:space="preserve"> </w:t>
      </w:r>
      <w:r w:rsidRPr="008D3938">
        <w:rPr>
          <w:rFonts w:ascii="Arial" w:hAnsi="Arial" w:cs="Arial"/>
          <w:color w:val="000000"/>
          <w:sz w:val="20"/>
        </w:rPr>
        <w:t>плана</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путем:</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документации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планировке</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генеральным</w:t>
      </w:r>
      <w:r w:rsidR="00817A3D" w:rsidRPr="008D3938">
        <w:rPr>
          <w:rFonts w:ascii="Arial" w:hAnsi="Arial" w:cs="Arial"/>
          <w:color w:val="000000"/>
          <w:sz w:val="20"/>
        </w:rPr>
        <w:t xml:space="preserve"> </w:t>
      </w:r>
      <w:r w:rsidRPr="008D3938">
        <w:rPr>
          <w:rFonts w:ascii="Arial" w:hAnsi="Arial" w:cs="Arial"/>
          <w:color w:val="000000"/>
          <w:sz w:val="20"/>
        </w:rPr>
        <w:t>планом;</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принятия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установленном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решений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резервировании</w:t>
      </w:r>
      <w:r w:rsidR="00817A3D" w:rsidRPr="008D3938">
        <w:rPr>
          <w:rFonts w:ascii="Arial" w:hAnsi="Arial" w:cs="Arial"/>
          <w:color w:val="000000"/>
          <w:sz w:val="20"/>
        </w:rPr>
        <w:t xml:space="preserve"> </w:t>
      </w:r>
      <w:r w:rsidRPr="008D3938">
        <w:rPr>
          <w:rFonts w:ascii="Arial" w:hAnsi="Arial" w:cs="Arial"/>
          <w:color w:val="000000"/>
          <w:sz w:val="20"/>
        </w:rPr>
        <w:t>земель,</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изъятии,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путем</w:t>
      </w:r>
      <w:r w:rsidR="00817A3D" w:rsidRPr="008D3938">
        <w:rPr>
          <w:rFonts w:ascii="Arial" w:hAnsi="Arial" w:cs="Arial"/>
          <w:color w:val="000000"/>
          <w:sz w:val="20"/>
        </w:rPr>
        <w:t xml:space="preserve"> </w:t>
      </w:r>
      <w:r w:rsidRPr="008D3938">
        <w:rPr>
          <w:rFonts w:ascii="Arial" w:hAnsi="Arial" w:cs="Arial"/>
          <w:color w:val="000000"/>
          <w:sz w:val="20"/>
        </w:rPr>
        <w:t>в</w:t>
      </w:r>
      <w:r w:rsidRPr="008D3938">
        <w:rPr>
          <w:rFonts w:ascii="Arial" w:hAnsi="Arial" w:cs="Arial"/>
          <w:color w:val="000000"/>
          <w:sz w:val="20"/>
        </w:rPr>
        <w:t>ы</w:t>
      </w:r>
      <w:r w:rsidRPr="008D3938">
        <w:rPr>
          <w:rFonts w:ascii="Arial" w:hAnsi="Arial" w:cs="Arial"/>
          <w:color w:val="000000"/>
          <w:sz w:val="20"/>
        </w:rPr>
        <w:t>купа,</w:t>
      </w:r>
      <w:r w:rsidR="00817A3D" w:rsidRPr="008D3938">
        <w:rPr>
          <w:rFonts w:ascii="Arial" w:hAnsi="Arial" w:cs="Arial"/>
          <w:color w:val="000000"/>
          <w:sz w:val="20"/>
        </w:rPr>
        <w:t xml:space="preserve"> </w:t>
      </w:r>
      <w:r w:rsidRPr="008D3938">
        <w:rPr>
          <w:rFonts w:ascii="Arial" w:hAnsi="Arial" w:cs="Arial"/>
          <w:color w:val="000000"/>
          <w:sz w:val="20"/>
        </w:rPr>
        <w:t>земельных</w:t>
      </w:r>
      <w:r w:rsidR="00817A3D" w:rsidRPr="008D3938">
        <w:rPr>
          <w:rFonts w:ascii="Arial" w:hAnsi="Arial" w:cs="Arial"/>
          <w:color w:val="000000"/>
          <w:sz w:val="20"/>
        </w:rPr>
        <w:t xml:space="preserve"> </w:t>
      </w:r>
      <w:r w:rsidRPr="008D3938">
        <w:rPr>
          <w:rFonts w:ascii="Arial" w:hAnsi="Arial" w:cs="Arial"/>
          <w:color w:val="000000"/>
          <w:sz w:val="20"/>
        </w:rPr>
        <w:t>участков</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нужд,</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переводе</w:t>
      </w:r>
      <w:r w:rsidR="00817A3D" w:rsidRPr="008D3938">
        <w:rPr>
          <w:rFonts w:ascii="Arial" w:hAnsi="Arial" w:cs="Arial"/>
          <w:color w:val="000000"/>
          <w:sz w:val="20"/>
        </w:rPr>
        <w:t xml:space="preserve"> </w:t>
      </w:r>
      <w:r w:rsidRPr="008D3938">
        <w:rPr>
          <w:rFonts w:ascii="Arial" w:hAnsi="Arial" w:cs="Arial"/>
          <w:color w:val="000000"/>
          <w:sz w:val="20"/>
        </w:rPr>
        <w:t>земель</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земельных</w:t>
      </w:r>
      <w:r w:rsidR="00817A3D" w:rsidRPr="008D3938">
        <w:rPr>
          <w:rFonts w:ascii="Arial" w:hAnsi="Arial" w:cs="Arial"/>
          <w:color w:val="000000"/>
          <w:sz w:val="20"/>
        </w:rPr>
        <w:t xml:space="preserve"> </w:t>
      </w:r>
      <w:r w:rsidRPr="008D3938">
        <w:rPr>
          <w:rFonts w:ascii="Arial" w:hAnsi="Arial" w:cs="Arial"/>
          <w:color w:val="000000"/>
          <w:sz w:val="20"/>
        </w:rPr>
        <w:t>участков</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одной</w:t>
      </w:r>
      <w:r w:rsidR="00817A3D" w:rsidRPr="008D3938">
        <w:rPr>
          <w:rFonts w:ascii="Arial" w:hAnsi="Arial" w:cs="Arial"/>
          <w:color w:val="000000"/>
          <w:sz w:val="20"/>
        </w:rPr>
        <w:t xml:space="preserve"> </w:t>
      </w:r>
      <w:r w:rsidRPr="008D3938">
        <w:rPr>
          <w:rFonts w:ascii="Arial" w:hAnsi="Arial" w:cs="Arial"/>
          <w:color w:val="000000"/>
          <w:sz w:val="20"/>
        </w:rPr>
        <w:t>категории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другую;</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создания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регионального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документации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планировке</w:t>
      </w:r>
      <w:r w:rsidR="00817A3D" w:rsidRPr="008D3938">
        <w:rPr>
          <w:rFonts w:ascii="Arial" w:hAnsi="Arial" w:cs="Arial"/>
          <w:color w:val="000000"/>
          <w:sz w:val="20"/>
        </w:rPr>
        <w:t xml:space="preserve"> </w:t>
      </w:r>
      <w:r w:rsidRPr="008D3938">
        <w:rPr>
          <w:rFonts w:ascii="Arial" w:hAnsi="Arial" w:cs="Arial"/>
          <w:color w:val="000000"/>
          <w:sz w:val="20"/>
        </w:rPr>
        <w:t>территории.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proofErr w:type="gramStart"/>
      <w:r w:rsidRPr="008D3938">
        <w:rPr>
          <w:rFonts w:ascii="Arial" w:hAnsi="Arial" w:cs="Arial"/>
          <w:color w:val="000000"/>
          <w:sz w:val="20"/>
        </w:rPr>
        <w:t>8.2</w:t>
      </w:r>
      <w:r w:rsidR="00817A3D" w:rsidRPr="00410D4E">
        <w:rPr>
          <w:rStyle w:val="blk"/>
          <w:rFonts w:ascii="Arial" w:hAnsi="Arial" w:cs="Arial"/>
          <w:color w:val="000000"/>
          <w:sz w:val="20"/>
        </w:rPr>
        <w:t xml:space="preserve"> </w:t>
      </w:r>
      <w:r w:rsidRPr="008D3938">
        <w:rPr>
          <w:rStyle w:val="blk"/>
          <w:rFonts w:ascii="Arial" w:hAnsi="Arial" w:cs="Arial"/>
          <w:color w:val="000000"/>
          <w:sz w:val="20"/>
        </w:rPr>
        <w:t>Реализация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генерального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плана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осуществляется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путем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выполнения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мероприятий,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которые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предусмотрены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утвержденными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реализуемыми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за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счет</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средств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или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нормативными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правовыми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актами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w:t>
      </w:r>
      <w:r w:rsidRPr="008D3938">
        <w:rPr>
          <w:rStyle w:val="blk"/>
          <w:rFonts w:ascii="Arial" w:hAnsi="Arial" w:cs="Arial"/>
          <w:color w:val="000000"/>
          <w:sz w:val="20"/>
        </w:rPr>
        <w:t>е</w:t>
      </w:r>
      <w:r w:rsidRPr="008D3938">
        <w:rPr>
          <w:rStyle w:val="blk"/>
          <w:rFonts w:ascii="Arial" w:hAnsi="Arial" w:cs="Arial"/>
          <w:color w:val="000000"/>
          <w:sz w:val="20"/>
        </w:rPr>
        <w:t>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или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установленном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администрацией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порядке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решениями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главных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распорядителей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средств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w:t>
      </w:r>
      <w:r w:rsidRPr="008D3938">
        <w:rPr>
          <w:rStyle w:val="blk"/>
          <w:rFonts w:ascii="Arial" w:hAnsi="Arial" w:cs="Arial"/>
          <w:color w:val="000000"/>
          <w:sz w:val="20"/>
        </w:rPr>
        <w:t>м</w:t>
      </w:r>
      <w:r w:rsidRPr="008D3938">
        <w:rPr>
          <w:rStyle w:val="blk"/>
          <w:rFonts w:ascii="Arial" w:hAnsi="Arial" w:cs="Arial"/>
          <w:color w:val="000000"/>
          <w:sz w:val="20"/>
        </w:rPr>
        <w:t>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систем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коммунальной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транспортной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w:t>
      </w:r>
      <w:r w:rsidRPr="008D3938">
        <w:rPr>
          <w:rStyle w:val="blk"/>
          <w:rFonts w:ascii="Arial" w:hAnsi="Arial" w:cs="Arial"/>
          <w:color w:val="000000"/>
          <w:sz w:val="20"/>
        </w:rPr>
        <w:t>о</w:t>
      </w:r>
      <w:r w:rsidRPr="008D3938">
        <w:rPr>
          <w:rStyle w:val="blk"/>
          <w:rFonts w:ascii="Arial" w:hAnsi="Arial" w:cs="Arial"/>
          <w:color w:val="000000"/>
          <w:sz w:val="20"/>
        </w:rPr>
        <w:t>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комплексного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социальной</w:t>
      </w:r>
      <w:proofErr w:type="gramEnd"/>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инфраструктуры</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поселений,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наличии)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инвестиционными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организаций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коммунального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w:t>
      </w:r>
      <w:r w:rsidRPr="008D3938">
        <w:rPr>
          <w:rStyle w:val="blk"/>
          <w:rFonts w:ascii="Arial" w:hAnsi="Arial" w:cs="Arial"/>
          <w:color w:val="000000"/>
          <w:sz w:val="20"/>
        </w:rPr>
        <w:t>м</w:t>
      </w:r>
      <w:r w:rsidRPr="008D3938">
        <w:rPr>
          <w:rStyle w:val="blk"/>
          <w:rFonts w:ascii="Arial" w:hAnsi="Arial" w:cs="Arial"/>
          <w:color w:val="000000"/>
          <w:sz w:val="20"/>
        </w:rPr>
        <w:t>плекса.</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9.1.</w:t>
      </w:r>
      <w:r w:rsidR="00817A3D" w:rsidRPr="008D3938">
        <w:rPr>
          <w:rFonts w:ascii="Arial" w:hAnsi="Arial" w:cs="Arial"/>
          <w:color w:val="000000"/>
          <w:sz w:val="20"/>
        </w:rPr>
        <w:t xml:space="preserve"> </w:t>
      </w:r>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внесение</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статьями</w:t>
      </w:r>
      <w:r w:rsidR="00817A3D" w:rsidRPr="008D3938">
        <w:rPr>
          <w:rFonts w:ascii="Arial" w:hAnsi="Arial" w:cs="Arial"/>
          <w:color w:val="000000"/>
          <w:sz w:val="20"/>
        </w:rPr>
        <w:t xml:space="preserve"> </w:t>
      </w:r>
      <w:r w:rsidRPr="008D3938">
        <w:rPr>
          <w:rFonts w:ascii="Arial" w:hAnsi="Arial" w:cs="Arial"/>
          <w:color w:val="000000"/>
          <w:sz w:val="20"/>
        </w:rPr>
        <w:t>24</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25</w:t>
      </w:r>
      <w:r w:rsidR="00817A3D" w:rsidRPr="008D3938">
        <w:rPr>
          <w:rFonts w:ascii="Arial" w:hAnsi="Arial" w:cs="Arial"/>
          <w:color w:val="000000"/>
          <w:sz w:val="20"/>
        </w:rPr>
        <w:t xml:space="preserve"> </w:t>
      </w:r>
      <w:r w:rsidRPr="008D3938">
        <w:rPr>
          <w:rFonts w:ascii="Arial" w:hAnsi="Arial" w:cs="Arial"/>
          <w:color w:val="000000"/>
          <w:sz w:val="20"/>
        </w:rPr>
        <w:t>Градостроительн</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E0280A" w:rsidRPr="008D3938" w:rsidRDefault="004F1424" w:rsidP="008D3938">
      <w:pPr>
        <w:pStyle w:val="af5"/>
        <w:spacing w:before="0" w:beforeAutospacing="0" w:after="0" w:afterAutospacing="0"/>
        <w:ind w:firstLine="567"/>
        <w:jc w:val="both"/>
        <w:rPr>
          <w:rFonts w:ascii="Arial" w:hAnsi="Arial" w:cs="Arial"/>
          <w:color w:val="000000"/>
          <w:sz w:val="20"/>
          <w:szCs w:val="28"/>
        </w:rPr>
      </w:pPr>
      <w:r w:rsidRPr="008D3938">
        <w:rPr>
          <w:rFonts w:ascii="Arial" w:hAnsi="Arial" w:cs="Arial"/>
          <w:color w:val="000000"/>
          <w:sz w:val="20"/>
        </w:rPr>
        <w:t>9.2.</w:t>
      </w:r>
      <w:r w:rsidR="00817A3D" w:rsidRPr="008D3938">
        <w:rPr>
          <w:rFonts w:ascii="Arial" w:hAnsi="Arial" w:cs="Arial"/>
          <w:color w:val="000000"/>
          <w:sz w:val="20"/>
        </w:rPr>
        <w:t xml:space="preserve"> </w:t>
      </w:r>
      <w:r w:rsidRPr="008D3938">
        <w:rPr>
          <w:rFonts w:ascii="Arial" w:hAnsi="Arial" w:cs="Arial"/>
          <w:color w:val="000000"/>
          <w:sz w:val="20"/>
        </w:rPr>
        <w:t>Внесение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генеральный</w:t>
      </w:r>
      <w:r w:rsidR="00817A3D" w:rsidRPr="008D3938">
        <w:rPr>
          <w:rFonts w:ascii="Arial" w:hAnsi="Arial" w:cs="Arial"/>
          <w:color w:val="000000"/>
          <w:sz w:val="20"/>
        </w:rPr>
        <w:t xml:space="preserve"> </w:t>
      </w:r>
      <w:r w:rsidRPr="008D3938">
        <w:rPr>
          <w:rFonts w:ascii="Arial" w:hAnsi="Arial" w:cs="Arial"/>
          <w:color w:val="000000"/>
          <w:sz w:val="20"/>
        </w:rPr>
        <w:t>план</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предусматривающих</w:t>
      </w:r>
      <w:r w:rsidR="00817A3D" w:rsidRPr="008D3938">
        <w:rPr>
          <w:rFonts w:ascii="Arial" w:hAnsi="Arial" w:cs="Arial"/>
          <w:color w:val="000000"/>
          <w:sz w:val="20"/>
        </w:rPr>
        <w:t xml:space="preserve"> </w:t>
      </w:r>
      <w:r w:rsidRPr="008D3938">
        <w:rPr>
          <w:rFonts w:ascii="Arial" w:hAnsi="Arial" w:cs="Arial"/>
          <w:color w:val="000000"/>
          <w:sz w:val="20"/>
        </w:rPr>
        <w:t>изменение</w:t>
      </w:r>
      <w:r w:rsidR="00817A3D" w:rsidRPr="008D3938">
        <w:rPr>
          <w:rFonts w:ascii="Arial" w:hAnsi="Arial" w:cs="Arial"/>
          <w:color w:val="000000"/>
          <w:sz w:val="20"/>
        </w:rPr>
        <w:t xml:space="preserve"> </w:t>
      </w:r>
      <w:r w:rsidRPr="008D3938">
        <w:rPr>
          <w:rFonts w:ascii="Arial" w:hAnsi="Arial" w:cs="Arial"/>
          <w:color w:val="000000"/>
          <w:sz w:val="20"/>
        </w:rPr>
        <w:t>границ</w:t>
      </w:r>
      <w:r w:rsidR="00817A3D" w:rsidRPr="008D3938">
        <w:rPr>
          <w:rFonts w:ascii="Arial" w:hAnsi="Arial" w:cs="Arial"/>
          <w:color w:val="000000"/>
          <w:sz w:val="20"/>
        </w:rPr>
        <w:t xml:space="preserve"> </w:t>
      </w:r>
      <w:r w:rsidRPr="008D3938">
        <w:rPr>
          <w:rFonts w:ascii="Arial" w:hAnsi="Arial" w:cs="Arial"/>
          <w:color w:val="000000"/>
          <w:sz w:val="20"/>
        </w:rPr>
        <w:t>населенных</w:t>
      </w:r>
      <w:r w:rsidR="00817A3D" w:rsidRPr="008D3938">
        <w:rPr>
          <w:rFonts w:ascii="Arial" w:hAnsi="Arial" w:cs="Arial"/>
          <w:color w:val="000000"/>
          <w:sz w:val="20"/>
        </w:rPr>
        <w:t xml:space="preserve"> </w:t>
      </w:r>
      <w:r w:rsidRPr="008D3938">
        <w:rPr>
          <w:rFonts w:ascii="Arial" w:hAnsi="Arial" w:cs="Arial"/>
          <w:color w:val="000000"/>
          <w:sz w:val="20"/>
        </w:rPr>
        <w:t>пунктов</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жилищного</w:t>
      </w:r>
      <w:r w:rsidR="00817A3D" w:rsidRPr="008D3938">
        <w:rPr>
          <w:rFonts w:ascii="Arial" w:hAnsi="Arial" w:cs="Arial"/>
          <w:color w:val="000000"/>
          <w:sz w:val="20"/>
        </w:rPr>
        <w:t xml:space="preserve"> </w:t>
      </w:r>
      <w:r w:rsidRPr="008D3938">
        <w:rPr>
          <w:rFonts w:ascii="Arial" w:hAnsi="Arial" w:cs="Arial"/>
          <w:color w:val="000000"/>
          <w:sz w:val="20"/>
        </w:rPr>
        <w:t>строительства</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опр</w:t>
      </w:r>
      <w:r w:rsidRPr="008D3938">
        <w:rPr>
          <w:rFonts w:ascii="Arial" w:hAnsi="Arial" w:cs="Arial"/>
          <w:color w:val="000000"/>
          <w:sz w:val="20"/>
        </w:rPr>
        <w:t>е</w:t>
      </w:r>
      <w:r w:rsidRPr="008D3938">
        <w:rPr>
          <w:rFonts w:ascii="Arial" w:hAnsi="Arial" w:cs="Arial"/>
          <w:color w:val="000000"/>
          <w:sz w:val="20"/>
        </w:rPr>
        <w:t>деления</w:t>
      </w:r>
      <w:r w:rsidR="00817A3D" w:rsidRPr="008D3938">
        <w:rPr>
          <w:rFonts w:ascii="Arial" w:hAnsi="Arial" w:cs="Arial"/>
          <w:color w:val="000000"/>
          <w:sz w:val="20"/>
        </w:rPr>
        <w:t xml:space="preserve"> </w:t>
      </w:r>
      <w:r w:rsidRPr="008D3938">
        <w:rPr>
          <w:rFonts w:ascii="Arial" w:hAnsi="Arial" w:cs="Arial"/>
          <w:color w:val="000000"/>
          <w:sz w:val="20"/>
        </w:rPr>
        <w:t>зон</w:t>
      </w:r>
      <w:r w:rsidR="00817A3D" w:rsidRPr="008D3938">
        <w:rPr>
          <w:rFonts w:ascii="Arial" w:hAnsi="Arial" w:cs="Arial"/>
          <w:color w:val="000000"/>
          <w:sz w:val="20"/>
        </w:rPr>
        <w:t xml:space="preserve"> </w:t>
      </w:r>
      <w:r w:rsidRPr="008D3938">
        <w:rPr>
          <w:rFonts w:ascii="Arial" w:hAnsi="Arial" w:cs="Arial"/>
          <w:color w:val="000000"/>
          <w:sz w:val="20"/>
        </w:rPr>
        <w:t>рекреационного</w:t>
      </w:r>
      <w:r w:rsidR="00817A3D" w:rsidRPr="008D3938">
        <w:rPr>
          <w:rFonts w:ascii="Arial" w:hAnsi="Arial" w:cs="Arial"/>
          <w:color w:val="000000"/>
          <w:sz w:val="20"/>
        </w:rPr>
        <w:t xml:space="preserve"> </w:t>
      </w:r>
      <w:r w:rsidRPr="008D3938">
        <w:rPr>
          <w:rFonts w:ascii="Arial" w:hAnsi="Arial" w:cs="Arial"/>
          <w:color w:val="000000"/>
          <w:sz w:val="20"/>
        </w:rPr>
        <w:t>назначения,</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r w:rsidR="00817A3D" w:rsidRPr="008D3938">
        <w:rPr>
          <w:rFonts w:ascii="Arial" w:hAnsi="Arial" w:cs="Arial"/>
          <w:color w:val="000000"/>
          <w:sz w:val="20"/>
        </w:rPr>
        <w:t xml:space="preserve"> </w:t>
      </w:r>
      <w:r w:rsidRPr="008D3938">
        <w:rPr>
          <w:rFonts w:ascii="Arial" w:hAnsi="Arial" w:cs="Arial"/>
          <w:color w:val="000000"/>
          <w:sz w:val="20"/>
        </w:rPr>
        <w:t>без</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общественных</w:t>
      </w:r>
      <w:r w:rsidR="00817A3D" w:rsidRPr="008D3938">
        <w:rPr>
          <w:rFonts w:ascii="Arial" w:hAnsi="Arial" w:cs="Arial"/>
          <w:color w:val="000000"/>
          <w:sz w:val="20"/>
        </w:rPr>
        <w:t xml:space="preserve"> </w:t>
      </w:r>
      <w:r w:rsidRPr="008D3938">
        <w:rPr>
          <w:rFonts w:ascii="Arial" w:hAnsi="Arial" w:cs="Arial"/>
          <w:color w:val="000000"/>
          <w:sz w:val="20"/>
        </w:rPr>
        <w:t>обсуждений</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публичных</w:t>
      </w:r>
      <w:r w:rsidR="00817A3D" w:rsidRPr="008D3938">
        <w:rPr>
          <w:rFonts w:ascii="Arial" w:hAnsi="Arial" w:cs="Arial"/>
          <w:color w:val="000000"/>
          <w:sz w:val="20"/>
        </w:rPr>
        <w:t xml:space="preserve"> </w:t>
      </w:r>
      <w:r w:rsidRPr="008D3938">
        <w:rPr>
          <w:rFonts w:ascii="Arial" w:hAnsi="Arial" w:cs="Arial"/>
          <w:color w:val="000000"/>
          <w:sz w:val="20"/>
        </w:rPr>
        <w:t>слушаний.</w:t>
      </w:r>
    </w:p>
    <w:p w:rsidR="004F1424" w:rsidRDefault="004F1424" w:rsidP="008D3938">
      <w:pPr>
        <w:tabs>
          <w:tab w:val="left" w:pos="7590"/>
        </w:tabs>
        <w:rPr>
          <w:rFonts w:ascii="Arial" w:hAnsi="Arial" w:cs="Arial"/>
          <w:b/>
          <w:i/>
          <w:color w:val="000000"/>
          <w:sz w:val="20"/>
        </w:rPr>
      </w:pPr>
    </w:p>
    <w:p w:rsidR="00410D4E" w:rsidRPr="008D3938" w:rsidRDefault="00410D4E" w:rsidP="008D3938">
      <w:pPr>
        <w:tabs>
          <w:tab w:val="left" w:pos="7590"/>
        </w:tabs>
        <w:rPr>
          <w:rFonts w:ascii="Arial" w:hAnsi="Arial" w:cs="Arial"/>
          <w:b/>
          <w:i/>
          <w:color w:val="000000"/>
          <w:sz w:val="20"/>
        </w:rPr>
      </w:pPr>
    </w:p>
    <w:tbl>
      <w:tblPr>
        <w:tblW w:w="5000" w:type="pct"/>
        <w:tblLook w:val="04A0"/>
      </w:tblPr>
      <w:tblGrid>
        <w:gridCol w:w="6547"/>
        <w:gridCol w:w="2248"/>
        <w:gridCol w:w="6560"/>
      </w:tblGrid>
      <w:tr w:rsidR="004F1424" w:rsidRPr="008D3938" w:rsidTr="00410D4E">
        <w:trPr>
          <w:cantSplit/>
        </w:trPr>
        <w:tc>
          <w:tcPr>
            <w:tcW w:w="2132" w:type="pct"/>
            <w:vAlign w:val="center"/>
          </w:tcPr>
          <w:p w:rsidR="004F1424" w:rsidRPr="008D3938" w:rsidRDefault="004F1424" w:rsidP="00410D4E">
            <w:pPr>
              <w:tabs>
                <w:tab w:val="left" w:pos="4285"/>
              </w:tabs>
              <w:jc w:val="center"/>
              <w:rPr>
                <w:rFonts w:ascii="Arial" w:eastAsia="Calibri" w:hAnsi="Arial" w:cs="Arial"/>
                <w:bCs/>
                <w:noProof/>
                <w:color w:val="000000"/>
                <w:sz w:val="20"/>
                <w:lang w:eastAsia="en-US"/>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noProof/>
                <w:color w:val="000000"/>
              </w:rPr>
            </w:pPr>
            <w:r w:rsidRPr="008D3938">
              <w:rPr>
                <w:rFonts w:ascii="Arial" w:hAnsi="Arial" w:cs="Arial"/>
                <w:noProof/>
                <w:color w:val="000000"/>
              </w:rPr>
              <w:t>ШĚНЕРПУÇ</w:t>
            </w:r>
            <w:r w:rsidR="00817A3D" w:rsidRPr="008D3938">
              <w:rPr>
                <w:rFonts w:ascii="Arial" w:hAnsi="Arial" w:cs="Arial"/>
                <w:noProof/>
                <w:color w:val="000000"/>
              </w:rPr>
              <w:t xml:space="preserve"> </w:t>
            </w:r>
            <w:r w:rsidRPr="008D3938">
              <w:rPr>
                <w:rFonts w:ascii="Arial" w:hAnsi="Arial" w:cs="Arial"/>
                <w:noProof/>
                <w:color w:val="000000"/>
              </w:rPr>
              <w:t>ПОСЕЛЕНИЙĚН</w:t>
            </w:r>
          </w:p>
          <w:p w:rsidR="00E0280A" w:rsidRPr="008D3938" w:rsidRDefault="004F1424" w:rsidP="00410D4E">
            <w:pPr>
              <w:pStyle w:val="afc"/>
              <w:tabs>
                <w:tab w:val="left" w:pos="4285"/>
              </w:tabs>
              <w:jc w:val="center"/>
              <w:rPr>
                <w:rStyle w:val="af6"/>
                <w:rFonts w:ascii="Arial" w:hAnsi="Arial" w:cs="Arial"/>
                <w:b w:val="0"/>
                <w:color w:val="000000"/>
              </w:rPr>
            </w:pPr>
            <w:r w:rsidRPr="008D3938">
              <w:rPr>
                <w:rStyle w:val="af6"/>
                <w:rFonts w:ascii="Arial" w:hAnsi="Arial" w:cs="Arial"/>
                <w:noProof/>
                <w:color w:val="000000"/>
              </w:rPr>
              <w:t>АДМИНИСТРАЦИЙ</w:t>
            </w:r>
            <w:r w:rsidR="008D3938" w:rsidRPr="008D3938">
              <w:rPr>
                <w:rStyle w:val="af6"/>
                <w:rFonts w:ascii="Arial" w:hAnsi="Arial" w:cs="Arial"/>
                <w:noProof/>
                <w:color w:val="000000"/>
              </w:rPr>
              <w:t>Ĕ</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ЙЫШАНУ</w:t>
            </w:r>
          </w:p>
          <w:p w:rsidR="00E0280A" w:rsidRPr="008D3938" w:rsidRDefault="004F1424" w:rsidP="00410D4E">
            <w:pPr>
              <w:pStyle w:val="afc"/>
              <w:jc w:val="center"/>
              <w:rPr>
                <w:rFonts w:ascii="Arial" w:hAnsi="Arial" w:cs="Arial"/>
                <w:b/>
                <w:noProof/>
                <w:color w:val="000000"/>
              </w:rPr>
            </w:pPr>
            <w:r w:rsidRPr="008D3938">
              <w:rPr>
                <w:rFonts w:ascii="Arial" w:hAnsi="Arial" w:cs="Arial"/>
                <w:b/>
                <w:noProof/>
                <w:color w:val="000000"/>
              </w:rPr>
              <w:t>2020</w:t>
            </w:r>
            <w:r w:rsidR="00817A3D" w:rsidRPr="008D3938">
              <w:rPr>
                <w:rFonts w:ascii="Arial" w:hAnsi="Arial" w:cs="Arial"/>
                <w:b/>
                <w:noProof/>
                <w:color w:val="000000"/>
              </w:rPr>
              <w:t xml:space="preserve"> </w:t>
            </w:r>
            <w:r w:rsidRPr="008D3938">
              <w:rPr>
                <w:rFonts w:ascii="Arial" w:hAnsi="Arial" w:cs="Arial"/>
                <w:b/>
                <w:noProof/>
                <w:color w:val="000000"/>
              </w:rPr>
              <w:t>09.24</w:t>
            </w:r>
            <w:r w:rsidR="00817A3D" w:rsidRPr="008D3938">
              <w:rPr>
                <w:rFonts w:ascii="Arial" w:hAnsi="Arial" w:cs="Arial"/>
                <w:b/>
                <w:noProof/>
                <w:color w:val="000000"/>
              </w:rPr>
              <w:t xml:space="preserve"> </w:t>
            </w:r>
            <w:r w:rsidRPr="008D3938">
              <w:rPr>
                <w:rFonts w:ascii="Arial" w:hAnsi="Arial" w:cs="Arial"/>
                <w:b/>
                <w:noProof/>
                <w:color w:val="000000"/>
              </w:rPr>
              <w:t>66</w:t>
            </w:r>
            <w:r w:rsidR="00817A3D" w:rsidRPr="008D3938">
              <w:rPr>
                <w:rFonts w:ascii="Arial" w:hAnsi="Arial" w:cs="Arial"/>
                <w:b/>
                <w:noProof/>
                <w:color w:val="000000"/>
              </w:rPr>
              <w:t xml:space="preserve"> </w:t>
            </w:r>
            <w:r w:rsidRPr="008D3938">
              <w:rPr>
                <w:rFonts w:ascii="Arial" w:hAnsi="Arial" w:cs="Arial"/>
                <w:b/>
                <w:noProof/>
                <w:color w:val="000000"/>
              </w:rPr>
              <w:t>№</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Ш</w:t>
            </w:r>
            <w:r w:rsidR="008D3938" w:rsidRPr="008D3938">
              <w:rPr>
                <w:rFonts w:ascii="Arial" w:hAnsi="Arial" w:cs="Arial"/>
                <w:noProof/>
                <w:color w:val="000000"/>
                <w:sz w:val="20"/>
              </w:rPr>
              <w:t>ĕ</w:t>
            </w:r>
            <w:r w:rsidRPr="008D3938">
              <w:rPr>
                <w:rFonts w:ascii="Arial" w:hAnsi="Arial" w:cs="Arial"/>
                <w:noProof/>
                <w:color w:val="000000"/>
                <w:sz w:val="20"/>
              </w:rPr>
              <w:t>нерпус</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732" w:type="pct"/>
            <w:vAlign w:val="center"/>
            <w:hideMark/>
          </w:tcPr>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drawing>
                <wp:inline distT="0" distB="0" distL="0" distR="0">
                  <wp:extent cx="723900" cy="723900"/>
                  <wp:effectExtent l="19050" t="0" r="0" b="0"/>
                  <wp:docPr id="8"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36" w:type="pct"/>
            <w:vAlign w:val="center"/>
          </w:tcPr>
          <w:p w:rsidR="004F1424" w:rsidRPr="008D3938" w:rsidRDefault="004F1424" w:rsidP="00410D4E">
            <w:pPr>
              <w:pStyle w:val="afc"/>
              <w:jc w:val="center"/>
              <w:rPr>
                <w:rFonts w:ascii="Arial" w:hAnsi="Arial" w:cs="Arial"/>
                <w:color w:val="000000"/>
              </w:rPr>
            </w:pPr>
            <w:r w:rsidRPr="008D3938">
              <w:rPr>
                <w:rFonts w:ascii="Arial" w:hAnsi="Arial" w:cs="Arial"/>
                <w:noProof/>
                <w:color w:val="000000"/>
              </w:rPr>
              <w:t>ЧУВАШСКАЯ</w:t>
            </w:r>
            <w:r w:rsidR="00817A3D" w:rsidRPr="008D3938">
              <w:rPr>
                <w:rFonts w:ascii="Arial" w:hAnsi="Arial" w:cs="Arial"/>
                <w:noProof/>
                <w:color w:val="000000"/>
              </w:rPr>
              <w:t xml:space="preserve"> </w:t>
            </w:r>
            <w:r w:rsidRPr="008D3938">
              <w:rPr>
                <w:rFonts w:ascii="Arial" w:hAnsi="Arial" w:cs="Arial"/>
                <w:noProof/>
                <w:color w:val="000000"/>
              </w:rPr>
              <w:t>РЕСПУБЛИКА</w:t>
            </w:r>
            <w:r w:rsidRPr="008D3938">
              <w:rPr>
                <w:rFonts w:ascii="Arial" w:hAnsi="Arial" w:cs="Arial"/>
                <w:noProof/>
                <w:color w:val="000000"/>
              </w:rPr>
              <w:br/>
              <w:t>МАРИИНСКО-ПОСАДСКИЙ</w:t>
            </w:r>
            <w:r w:rsidR="00817A3D" w:rsidRPr="008D3938">
              <w:rPr>
                <w:rFonts w:ascii="Arial" w:hAnsi="Arial" w:cs="Arial"/>
                <w:noProof/>
                <w:color w:val="000000"/>
              </w:rPr>
              <w:t xml:space="preserve"> </w:t>
            </w:r>
            <w:r w:rsidRPr="008D3938">
              <w:rPr>
                <w:rFonts w:ascii="Arial" w:hAnsi="Arial" w:cs="Arial"/>
                <w:noProof/>
                <w:color w:val="000000"/>
              </w:rPr>
              <w:t>РАЙОН</w:t>
            </w:r>
          </w:p>
          <w:p w:rsidR="004F1424" w:rsidRPr="008D3938" w:rsidRDefault="004F1424" w:rsidP="00410D4E">
            <w:pPr>
              <w:pStyle w:val="afc"/>
              <w:jc w:val="center"/>
              <w:rPr>
                <w:rFonts w:ascii="Arial" w:hAnsi="Arial" w:cs="Arial"/>
                <w:noProof/>
                <w:color w:val="000000"/>
              </w:rPr>
            </w:pPr>
            <w:r w:rsidRPr="008D3938">
              <w:rPr>
                <w:rFonts w:ascii="Arial" w:hAnsi="Arial" w:cs="Arial"/>
                <w:noProof/>
                <w:color w:val="000000"/>
              </w:rPr>
              <w:t>АДМИНИСТРАЦИЯ</w:t>
            </w:r>
          </w:p>
          <w:p w:rsidR="004F1424" w:rsidRPr="008D3938" w:rsidRDefault="004F1424" w:rsidP="00410D4E">
            <w:pPr>
              <w:pStyle w:val="afc"/>
              <w:jc w:val="center"/>
              <w:rPr>
                <w:rFonts w:ascii="Arial" w:hAnsi="Arial" w:cs="Arial"/>
                <w:noProof/>
                <w:color w:val="000000"/>
              </w:rPr>
            </w:pPr>
            <w:r w:rsidRPr="008D3938">
              <w:rPr>
                <w:rFonts w:ascii="Arial" w:hAnsi="Arial" w:cs="Arial"/>
                <w:noProof/>
                <w:color w:val="000000"/>
              </w:rPr>
              <w:t>БИЧУРИНСКОГО</w:t>
            </w:r>
            <w:r w:rsidR="00817A3D" w:rsidRPr="008D3938">
              <w:rPr>
                <w:rFonts w:ascii="Arial" w:hAnsi="Arial" w:cs="Arial"/>
                <w:noProof/>
                <w:color w:val="000000"/>
              </w:rPr>
              <w:t xml:space="preserve"> </w:t>
            </w:r>
            <w:r w:rsidRPr="008D3938">
              <w:rPr>
                <w:rFonts w:ascii="Arial" w:hAnsi="Arial" w:cs="Arial"/>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noProof/>
                <w:color w:val="000000"/>
              </w:rPr>
              <w:t>ПОСЕЛЕНИЯ</w:t>
            </w:r>
          </w:p>
          <w:p w:rsidR="004F1424"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817A3D" w:rsidP="00410D4E">
            <w:pPr>
              <w:pStyle w:val="afc"/>
              <w:jc w:val="center"/>
              <w:rPr>
                <w:rFonts w:ascii="Arial" w:hAnsi="Arial" w:cs="Arial"/>
                <w:b/>
                <w:noProof/>
                <w:color w:val="000000"/>
              </w:rPr>
            </w:pPr>
            <w:r w:rsidRPr="008D3938">
              <w:rPr>
                <w:rFonts w:ascii="Arial" w:hAnsi="Arial" w:cs="Arial"/>
                <w:b/>
                <w:noProof/>
                <w:color w:val="000000"/>
              </w:rPr>
              <w:t xml:space="preserve"> </w:t>
            </w:r>
          </w:p>
          <w:p w:rsidR="00E0280A" w:rsidRPr="008D3938" w:rsidRDefault="004F1424" w:rsidP="00410D4E">
            <w:pPr>
              <w:pStyle w:val="afc"/>
              <w:jc w:val="center"/>
              <w:rPr>
                <w:rFonts w:ascii="Arial" w:hAnsi="Arial" w:cs="Arial"/>
                <w:b/>
                <w:noProof/>
                <w:color w:val="000000"/>
              </w:rPr>
            </w:pPr>
            <w:r w:rsidRPr="008D3938">
              <w:rPr>
                <w:rFonts w:ascii="Arial" w:hAnsi="Arial" w:cs="Arial"/>
                <w:b/>
                <w:noProof/>
                <w:color w:val="000000"/>
              </w:rPr>
              <w:t>24.09.2020</w:t>
            </w:r>
            <w:r w:rsidR="00817A3D" w:rsidRPr="008D3938">
              <w:rPr>
                <w:rFonts w:ascii="Arial" w:hAnsi="Arial" w:cs="Arial"/>
                <w:b/>
                <w:noProof/>
                <w:color w:val="000000"/>
              </w:rPr>
              <w:t xml:space="preserve"> </w:t>
            </w: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66</w:t>
            </w:r>
            <w:r w:rsidR="00817A3D" w:rsidRPr="008D3938">
              <w:rPr>
                <w:rFonts w:ascii="Arial" w:hAnsi="Arial" w:cs="Arial"/>
                <w:b/>
                <w:noProof/>
                <w:color w:val="000000"/>
              </w:rPr>
              <w:t xml:space="preserve"> </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село</w:t>
            </w:r>
            <w:r w:rsidR="00817A3D" w:rsidRPr="008D3938">
              <w:rPr>
                <w:rFonts w:ascii="Arial" w:hAnsi="Arial" w:cs="Arial"/>
                <w:noProof/>
                <w:color w:val="000000"/>
                <w:sz w:val="20"/>
              </w:rPr>
              <w:t xml:space="preserve"> </w:t>
            </w:r>
            <w:r w:rsidRPr="008D3938">
              <w:rPr>
                <w:rFonts w:ascii="Arial" w:hAnsi="Arial" w:cs="Arial"/>
                <w:noProof/>
                <w:color w:val="000000"/>
                <w:sz w:val="20"/>
              </w:rPr>
              <w:t>Бичурино</w:t>
            </w:r>
          </w:p>
        </w:tc>
      </w:tr>
    </w:tbl>
    <w:p w:rsidR="004F1424" w:rsidRPr="008D3938" w:rsidRDefault="004F1424" w:rsidP="008D3938">
      <w:pPr>
        <w:pStyle w:val="aff6"/>
        <w:jc w:val="both"/>
        <w:rPr>
          <w:rFonts w:ascii="Arial" w:hAnsi="Arial" w:cs="Arial"/>
          <w:b/>
          <w:color w:val="000000"/>
          <w:sz w:val="20"/>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внесении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постановление</w:t>
      </w:r>
      <w:r w:rsidR="00817A3D" w:rsidRPr="008D3938">
        <w:rPr>
          <w:rFonts w:ascii="Arial" w:hAnsi="Arial" w:cs="Arial"/>
          <w:b/>
          <w:color w:val="000000"/>
          <w:sz w:val="20"/>
        </w:rPr>
        <w:t xml:space="preserve"> </w:t>
      </w:r>
    </w:p>
    <w:p w:rsidR="004F1424" w:rsidRPr="008D3938" w:rsidRDefault="004F1424" w:rsidP="008D3938">
      <w:pPr>
        <w:pStyle w:val="aff6"/>
        <w:jc w:val="both"/>
        <w:rPr>
          <w:rFonts w:ascii="Arial" w:hAnsi="Arial" w:cs="Arial"/>
          <w:b/>
          <w:color w:val="000000"/>
          <w:spacing w:val="-12"/>
          <w:sz w:val="20"/>
        </w:rPr>
      </w:pPr>
      <w:r w:rsidRPr="008D3938">
        <w:rPr>
          <w:rFonts w:ascii="Arial" w:hAnsi="Arial" w:cs="Arial"/>
          <w:b/>
          <w:color w:val="000000"/>
          <w:sz w:val="20"/>
        </w:rPr>
        <w:t>администрации</w:t>
      </w:r>
      <w:r w:rsidR="00817A3D" w:rsidRPr="008D3938">
        <w:rPr>
          <w:rFonts w:ascii="Arial" w:hAnsi="Arial" w:cs="Arial"/>
          <w:b/>
          <w:color w:val="000000"/>
          <w:sz w:val="20"/>
        </w:rPr>
        <w:t xml:space="preserve"> </w:t>
      </w:r>
      <w:r w:rsidRPr="008D3938">
        <w:rPr>
          <w:rFonts w:ascii="Arial" w:hAnsi="Arial" w:cs="Arial"/>
          <w:b/>
          <w:color w:val="000000"/>
          <w:sz w:val="20"/>
        </w:rPr>
        <w:t>от</w:t>
      </w:r>
      <w:r w:rsidR="00817A3D" w:rsidRPr="008D3938">
        <w:rPr>
          <w:rFonts w:ascii="Arial" w:hAnsi="Arial" w:cs="Arial"/>
          <w:b/>
          <w:color w:val="000000"/>
          <w:sz w:val="20"/>
        </w:rPr>
        <w:t xml:space="preserve"> </w:t>
      </w:r>
      <w:r w:rsidRPr="008D3938">
        <w:rPr>
          <w:rFonts w:ascii="Arial" w:hAnsi="Arial" w:cs="Arial"/>
          <w:b/>
          <w:color w:val="000000"/>
          <w:sz w:val="20"/>
        </w:rPr>
        <w:t>23.03.2020</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9</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комиссии</w:t>
      </w:r>
      <w:r w:rsidR="00817A3D" w:rsidRPr="008D3938">
        <w:rPr>
          <w:rFonts w:ascii="Arial" w:hAnsi="Arial" w:cs="Arial"/>
          <w:b/>
          <w:color w:val="000000"/>
          <w:spacing w:val="-12"/>
          <w:sz w:val="20"/>
        </w:rPr>
        <w:t xml:space="preserve"> </w:t>
      </w:r>
    </w:p>
    <w:p w:rsidR="004F1424" w:rsidRPr="008D3938" w:rsidRDefault="004F1424" w:rsidP="008D3938">
      <w:pPr>
        <w:pStyle w:val="aff6"/>
        <w:jc w:val="both"/>
        <w:rPr>
          <w:rFonts w:ascii="Arial" w:hAnsi="Arial" w:cs="Arial"/>
          <w:b/>
          <w:color w:val="000000"/>
          <w:spacing w:val="-12"/>
          <w:sz w:val="20"/>
        </w:rPr>
      </w:pPr>
      <w:r w:rsidRPr="008D3938">
        <w:rPr>
          <w:rFonts w:ascii="Arial" w:hAnsi="Arial" w:cs="Arial"/>
          <w:b/>
          <w:color w:val="000000"/>
          <w:spacing w:val="-12"/>
          <w:sz w:val="20"/>
        </w:rPr>
        <w:t>по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подготовке</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проекта</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Правил</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землепользования</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и</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застройки</w:t>
      </w:r>
      <w:r w:rsidR="00817A3D" w:rsidRPr="008D3938">
        <w:rPr>
          <w:rFonts w:ascii="Arial" w:hAnsi="Arial" w:cs="Arial"/>
          <w:b/>
          <w:color w:val="000000"/>
          <w:spacing w:val="-12"/>
          <w:sz w:val="20"/>
        </w:rPr>
        <w:t xml:space="preserve"> </w:t>
      </w:r>
    </w:p>
    <w:p w:rsidR="004F1424" w:rsidRPr="008D3938" w:rsidRDefault="004F1424" w:rsidP="008D3938">
      <w:pPr>
        <w:pStyle w:val="aff6"/>
        <w:jc w:val="both"/>
        <w:rPr>
          <w:rFonts w:ascii="Arial" w:hAnsi="Arial" w:cs="Arial"/>
          <w:b/>
          <w:color w:val="000000"/>
          <w:spacing w:val="-12"/>
          <w:sz w:val="20"/>
        </w:rPr>
      </w:pPr>
      <w:r w:rsidRPr="008D3938">
        <w:rPr>
          <w:rFonts w:ascii="Arial" w:hAnsi="Arial" w:cs="Arial"/>
          <w:b/>
          <w:color w:val="000000"/>
          <w:spacing w:val="-12"/>
          <w:sz w:val="20"/>
        </w:rPr>
        <w:t>на</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территории</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Бичуринского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сельского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поселения</w:t>
      </w:r>
      <w:r w:rsidR="00817A3D" w:rsidRPr="008D3938">
        <w:rPr>
          <w:rFonts w:ascii="Arial" w:hAnsi="Arial" w:cs="Arial"/>
          <w:b/>
          <w:color w:val="000000"/>
          <w:spacing w:val="-12"/>
          <w:sz w:val="20"/>
        </w:rPr>
        <w:t xml:space="preserve"> </w:t>
      </w:r>
    </w:p>
    <w:p w:rsidR="00E0280A" w:rsidRPr="008D3938" w:rsidRDefault="004F1424" w:rsidP="008D3938">
      <w:pPr>
        <w:pStyle w:val="aff6"/>
        <w:jc w:val="both"/>
        <w:rPr>
          <w:rFonts w:ascii="Arial" w:hAnsi="Arial" w:cs="Arial"/>
          <w:b/>
          <w:color w:val="000000"/>
          <w:spacing w:val="-12"/>
          <w:sz w:val="20"/>
        </w:rPr>
      </w:pPr>
      <w:r w:rsidRPr="008D3938">
        <w:rPr>
          <w:rFonts w:ascii="Arial" w:hAnsi="Arial" w:cs="Arial"/>
          <w:b/>
          <w:color w:val="000000"/>
          <w:spacing w:val="-12"/>
          <w:sz w:val="20"/>
        </w:rPr>
        <w:t>Мариинско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Посадского</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района</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Чувашской</w:t>
      </w:r>
      <w:r w:rsidR="00817A3D" w:rsidRPr="008D3938">
        <w:rPr>
          <w:rFonts w:ascii="Arial" w:hAnsi="Arial" w:cs="Arial"/>
          <w:b/>
          <w:color w:val="000000"/>
          <w:spacing w:val="-12"/>
          <w:sz w:val="20"/>
        </w:rPr>
        <w:t xml:space="preserve"> </w:t>
      </w:r>
      <w:r w:rsidRPr="008D3938">
        <w:rPr>
          <w:rFonts w:ascii="Arial" w:hAnsi="Arial" w:cs="Arial"/>
          <w:b/>
          <w:color w:val="000000"/>
          <w:spacing w:val="-12"/>
          <w:sz w:val="20"/>
        </w:rPr>
        <w:t>Республики</w:t>
      </w:r>
      <w:r w:rsidRPr="008D3938">
        <w:rPr>
          <w:rFonts w:ascii="Arial" w:hAnsi="Arial" w:cs="Arial"/>
          <w:b/>
          <w:color w:val="000000"/>
          <w:spacing w:val="-13"/>
          <w:sz w:val="20"/>
        </w:rPr>
        <w:t>»</w:t>
      </w:r>
    </w:p>
    <w:p w:rsidR="00E0280A" w:rsidRPr="008D3938" w:rsidRDefault="00817A3D" w:rsidP="008D3938">
      <w:pPr>
        <w:pStyle w:val="12"/>
        <w:ind w:right="3543"/>
        <w:jc w:val="both"/>
        <w:rPr>
          <w:rFonts w:ascii="Arial" w:hAnsi="Arial" w:cs="Arial"/>
          <w:b/>
          <w:color w:val="000000"/>
          <w:sz w:val="20"/>
        </w:rPr>
      </w:pPr>
      <w:r w:rsidRPr="008D3938">
        <w:rPr>
          <w:rFonts w:ascii="Arial" w:hAnsi="Arial" w:cs="Arial"/>
          <w:color w:val="000000"/>
          <w:sz w:val="20"/>
        </w:rPr>
        <w:t xml:space="preserve"> </w:t>
      </w:r>
    </w:p>
    <w:p w:rsidR="004F1424" w:rsidRPr="008D3938" w:rsidRDefault="004F1424" w:rsidP="008D3938">
      <w:pPr>
        <w:pStyle w:val="aff6"/>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приведения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регулировании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eastAsia="Times New Roman" w:hAnsi="Arial" w:cs="Arial"/>
          <w:color w:val="000000"/>
          <w:sz w:val="20"/>
        </w:rPr>
        <w:t>Град</w:t>
      </w:r>
      <w:r w:rsidRPr="008D3938">
        <w:rPr>
          <w:rFonts w:ascii="Arial" w:eastAsia="Times New Roman" w:hAnsi="Arial" w:cs="Arial"/>
          <w:color w:val="000000"/>
          <w:sz w:val="20"/>
        </w:rPr>
        <w:t>о</w:t>
      </w:r>
      <w:r w:rsidRPr="008D3938">
        <w:rPr>
          <w:rFonts w:ascii="Arial" w:eastAsia="Times New Roman" w:hAnsi="Arial" w:cs="Arial"/>
          <w:color w:val="000000"/>
          <w:sz w:val="20"/>
        </w:rPr>
        <w:t>строительным</w:t>
      </w:r>
      <w:r w:rsidR="00817A3D" w:rsidRPr="008D3938">
        <w:rPr>
          <w:rFonts w:ascii="Arial" w:eastAsia="Times New Roman" w:hAnsi="Arial" w:cs="Arial"/>
          <w:color w:val="000000"/>
          <w:sz w:val="20"/>
        </w:rPr>
        <w:t xml:space="preserve"> </w:t>
      </w:r>
      <w:r w:rsidRPr="008D3938">
        <w:rPr>
          <w:rFonts w:ascii="Arial" w:eastAsia="Times New Roman" w:hAnsi="Arial" w:cs="Arial"/>
          <w:color w:val="000000"/>
          <w:sz w:val="20"/>
        </w:rPr>
        <w:t>кодексом</w:t>
      </w:r>
      <w:r w:rsidR="00817A3D" w:rsidRPr="008D3938">
        <w:rPr>
          <w:rFonts w:ascii="Arial" w:eastAsia="Times New Roman" w:hAnsi="Arial" w:cs="Arial"/>
          <w:color w:val="000000"/>
          <w:sz w:val="20"/>
        </w:rPr>
        <w:t xml:space="preserve"> </w:t>
      </w:r>
      <w:r w:rsidRPr="008D3938">
        <w:rPr>
          <w:rFonts w:ascii="Arial" w:eastAsia="Times New Roman" w:hAnsi="Arial" w:cs="Arial"/>
          <w:color w:val="000000"/>
          <w:sz w:val="20"/>
        </w:rPr>
        <w:t>Российской</w:t>
      </w:r>
      <w:r w:rsidR="00817A3D" w:rsidRPr="008D3938">
        <w:rPr>
          <w:rFonts w:ascii="Arial" w:eastAsia="Times New Roman" w:hAnsi="Arial" w:cs="Arial"/>
          <w:color w:val="000000"/>
          <w:sz w:val="20"/>
        </w:rPr>
        <w:t xml:space="preserve"> </w:t>
      </w:r>
      <w:r w:rsidRPr="008D3938">
        <w:rPr>
          <w:rFonts w:ascii="Arial" w:eastAsia="Times New Roman" w:hAnsi="Arial" w:cs="Arial"/>
          <w:color w:val="000000"/>
          <w:sz w:val="20"/>
        </w:rPr>
        <w:t>Федерации,</w:t>
      </w:r>
      <w:r w:rsidR="00817A3D" w:rsidRPr="008D3938">
        <w:rPr>
          <w:rFonts w:ascii="Arial" w:eastAsia="Times New Roman"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
    <w:p w:rsidR="004F1424" w:rsidRPr="008D3938" w:rsidRDefault="004F1424" w:rsidP="008D3938">
      <w:pPr>
        <w:pStyle w:val="aff6"/>
        <w:ind w:firstLine="851"/>
        <w:jc w:val="center"/>
        <w:rPr>
          <w:rFonts w:ascii="Arial" w:hAnsi="Arial" w:cs="Arial"/>
          <w:color w:val="000000"/>
          <w:sz w:val="20"/>
        </w:rPr>
      </w:pP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r w:rsidRPr="008D3938">
        <w:rPr>
          <w:rFonts w:ascii="Arial" w:hAnsi="Arial" w:cs="Arial"/>
          <w:color w:val="000000"/>
          <w:sz w:val="20"/>
        </w:rPr>
        <w:t>т:</w:t>
      </w:r>
    </w:p>
    <w:p w:rsidR="004F1424" w:rsidRPr="008D3938" w:rsidRDefault="004F1424" w:rsidP="008D3938">
      <w:pPr>
        <w:pStyle w:val="aff6"/>
        <w:jc w:val="both"/>
        <w:rPr>
          <w:rFonts w:ascii="Arial" w:hAnsi="Arial" w:cs="Arial"/>
          <w:color w:val="000000"/>
          <w:spacing w:val="-12"/>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23.03.2020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w:t>
      </w:r>
      <w:r w:rsidRPr="008D3938">
        <w:rPr>
          <w:rFonts w:ascii="Arial" w:hAnsi="Arial" w:cs="Arial"/>
          <w:color w:val="000000"/>
          <w:spacing w:val="-12"/>
          <w:sz w:val="20"/>
        </w:rPr>
        <w:t>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комиссии</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подготовке</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проекта</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Правил</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землепользования</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и</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застройки</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на</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территории</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Бичуринского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сел</w:t>
      </w:r>
      <w:r w:rsidRPr="008D3938">
        <w:rPr>
          <w:rFonts w:ascii="Arial" w:hAnsi="Arial" w:cs="Arial"/>
          <w:color w:val="000000"/>
          <w:spacing w:val="-12"/>
          <w:sz w:val="20"/>
        </w:rPr>
        <w:t>ь</w:t>
      </w:r>
      <w:r w:rsidRPr="008D3938">
        <w:rPr>
          <w:rFonts w:ascii="Arial" w:hAnsi="Arial" w:cs="Arial"/>
          <w:color w:val="000000"/>
          <w:spacing w:val="-12"/>
          <w:sz w:val="20"/>
        </w:rPr>
        <w:t>ского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поселения</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Мариинско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Посадского</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района</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Чувашской</w:t>
      </w:r>
      <w:r w:rsidR="00817A3D" w:rsidRPr="008D3938">
        <w:rPr>
          <w:rFonts w:ascii="Arial" w:hAnsi="Arial" w:cs="Arial"/>
          <w:color w:val="000000"/>
          <w:spacing w:val="-12"/>
          <w:sz w:val="20"/>
        </w:rPr>
        <w:t xml:space="preserve"> </w:t>
      </w:r>
      <w:r w:rsidRPr="008D3938">
        <w:rPr>
          <w:rFonts w:ascii="Arial" w:hAnsi="Arial" w:cs="Arial"/>
          <w:color w:val="000000"/>
          <w:spacing w:val="-12"/>
          <w:sz w:val="20"/>
        </w:rPr>
        <w:t>Республики</w:t>
      </w:r>
      <w:r w:rsidRPr="008D3938">
        <w:rPr>
          <w:rFonts w:ascii="Arial" w:hAnsi="Arial" w:cs="Arial"/>
          <w:color w:val="000000"/>
          <w:spacing w:val="-13"/>
          <w:sz w:val="20"/>
        </w:rPr>
        <w:t>»</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пункт</w:t>
      </w:r>
      <w:r w:rsidR="00817A3D" w:rsidRPr="008D3938">
        <w:rPr>
          <w:rFonts w:ascii="Arial" w:hAnsi="Arial" w:cs="Arial"/>
          <w:color w:val="000000"/>
          <w:sz w:val="20"/>
        </w:rPr>
        <w:t xml:space="preserve"> </w:t>
      </w:r>
      <w:r w:rsidRPr="008D3938">
        <w:rPr>
          <w:rFonts w:ascii="Arial" w:hAnsi="Arial" w:cs="Arial"/>
          <w:color w:val="000000"/>
          <w:sz w:val="20"/>
        </w:rPr>
        <w:t>2.3</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изложить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следующей</w:t>
      </w:r>
      <w:r w:rsidR="00817A3D" w:rsidRPr="008D3938">
        <w:rPr>
          <w:rFonts w:ascii="Arial" w:hAnsi="Arial" w:cs="Arial"/>
          <w:color w:val="000000"/>
          <w:sz w:val="20"/>
        </w:rPr>
        <w:t xml:space="preserve"> </w:t>
      </w:r>
      <w:r w:rsidRPr="008D3938">
        <w:rPr>
          <w:rFonts w:ascii="Arial" w:hAnsi="Arial" w:cs="Arial"/>
          <w:color w:val="000000"/>
          <w:sz w:val="20"/>
        </w:rPr>
        <w:t>редакции:</w:t>
      </w:r>
    </w:p>
    <w:p w:rsidR="004F1424" w:rsidRPr="008D3938" w:rsidRDefault="00817A3D" w:rsidP="008D3938">
      <w:pPr>
        <w:pStyle w:val="aff6"/>
        <w:ind w:firstLine="851"/>
        <w:jc w:val="both"/>
        <w:rPr>
          <w:rFonts w:ascii="Arial" w:hAnsi="Arial" w:cs="Arial"/>
          <w:color w:val="000000"/>
          <w:sz w:val="20"/>
        </w:rPr>
      </w:pPr>
      <w:r w:rsidRPr="008D3938">
        <w:rPr>
          <w:rFonts w:ascii="Arial" w:hAnsi="Arial" w:cs="Arial"/>
          <w:color w:val="000000"/>
          <w:sz w:val="20"/>
        </w:rPr>
        <w:t xml:space="preserve"> </w:t>
      </w:r>
    </w:p>
    <w:p w:rsidR="00E0280A"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«2.3.</w:t>
      </w:r>
      <w:r w:rsidR="00817A3D" w:rsidRPr="008D3938">
        <w:rPr>
          <w:rFonts w:ascii="Arial" w:hAnsi="Arial" w:cs="Arial"/>
          <w:color w:val="000000"/>
          <w:sz w:val="20"/>
        </w:rPr>
        <w:t xml:space="preserve"> </w:t>
      </w:r>
      <w:proofErr w:type="gramStart"/>
      <w:r w:rsidRPr="008D3938">
        <w:rPr>
          <w:rFonts w:ascii="Arial" w:hAnsi="Arial" w:cs="Arial"/>
          <w:color w:val="000000"/>
          <w:sz w:val="20"/>
        </w:rPr>
        <w:t>Подготовка</w:t>
      </w:r>
      <w:r w:rsidR="00817A3D" w:rsidRPr="008D3938">
        <w:rPr>
          <w:rFonts w:ascii="Arial" w:hAnsi="Arial" w:cs="Arial"/>
          <w:color w:val="000000"/>
          <w:sz w:val="20"/>
        </w:rPr>
        <w:t xml:space="preserve"> </w:t>
      </w:r>
      <w:r w:rsidRPr="008D3938">
        <w:rPr>
          <w:rFonts w:ascii="Arial" w:hAnsi="Arial" w:cs="Arial"/>
          <w:color w:val="000000"/>
          <w:sz w:val="20"/>
        </w:rPr>
        <w:t>заключения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тридцати</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поступления</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правила</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w:t>
      </w:r>
      <w:r w:rsidRPr="008D3938">
        <w:rPr>
          <w:rFonts w:ascii="Arial" w:hAnsi="Arial" w:cs="Arial"/>
          <w:color w:val="000000"/>
          <w:sz w:val="20"/>
        </w:rPr>
        <w:t>а</w:t>
      </w:r>
      <w:r w:rsidRPr="008D3938">
        <w:rPr>
          <w:rFonts w:ascii="Arial" w:hAnsi="Arial" w:cs="Arial"/>
          <w:color w:val="000000"/>
          <w:sz w:val="20"/>
        </w:rPr>
        <w:t>стройки</w:t>
      </w:r>
      <w:r w:rsidR="00817A3D" w:rsidRPr="008D3938">
        <w:rPr>
          <w:rFonts w:ascii="Arial" w:hAnsi="Arial" w:cs="Arial"/>
          <w:color w:val="000000"/>
          <w:sz w:val="20"/>
        </w:rPr>
        <w:t xml:space="preserve"> </w:t>
      </w:r>
      <w:r w:rsidRPr="008D3938">
        <w:rPr>
          <w:rFonts w:ascii="Arial" w:hAnsi="Arial" w:cs="Arial"/>
          <w:color w:val="000000"/>
          <w:sz w:val="20"/>
        </w:rPr>
        <w:t>осуществляет</w:t>
      </w:r>
      <w:r w:rsidR="00817A3D" w:rsidRPr="008D3938">
        <w:rPr>
          <w:rFonts w:ascii="Arial" w:hAnsi="Arial" w:cs="Arial"/>
          <w:color w:val="000000"/>
          <w:sz w:val="20"/>
        </w:rPr>
        <w:t xml:space="preserve"> </w:t>
      </w:r>
      <w:r w:rsidRPr="008D3938">
        <w:rPr>
          <w:rFonts w:ascii="Arial" w:hAnsi="Arial" w:cs="Arial"/>
          <w:color w:val="000000"/>
          <w:sz w:val="20"/>
        </w:rPr>
        <w:t>подготовку</w:t>
      </w:r>
      <w:r w:rsidR="00817A3D" w:rsidRPr="008D3938">
        <w:rPr>
          <w:rFonts w:ascii="Arial" w:hAnsi="Arial" w:cs="Arial"/>
          <w:color w:val="000000"/>
          <w:sz w:val="20"/>
        </w:rPr>
        <w:t xml:space="preserve"> </w:t>
      </w:r>
      <w:r w:rsidRPr="008D3938">
        <w:rPr>
          <w:rFonts w:ascii="Arial" w:hAnsi="Arial" w:cs="Arial"/>
          <w:color w:val="000000"/>
          <w:sz w:val="20"/>
        </w:rPr>
        <w:t>заключения,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котором</w:t>
      </w:r>
      <w:r w:rsidR="00817A3D" w:rsidRPr="008D3938">
        <w:rPr>
          <w:rFonts w:ascii="Arial" w:hAnsi="Arial" w:cs="Arial"/>
          <w:color w:val="000000"/>
          <w:sz w:val="20"/>
        </w:rPr>
        <w:t xml:space="preserve"> </w:t>
      </w:r>
      <w:r w:rsidRPr="008D3938">
        <w:rPr>
          <w:rFonts w:ascii="Arial" w:hAnsi="Arial" w:cs="Arial"/>
          <w:color w:val="000000"/>
          <w:sz w:val="20"/>
        </w:rPr>
        <w:t>содержатся</w:t>
      </w:r>
      <w:r w:rsidR="00817A3D" w:rsidRPr="008D3938">
        <w:rPr>
          <w:rFonts w:ascii="Arial" w:hAnsi="Arial" w:cs="Arial"/>
          <w:color w:val="000000"/>
          <w:sz w:val="20"/>
        </w:rPr>
        <w:t xml:space="preserve"> </w:t>
      </w:r>
      <w:r w:rsidRPr="008D3938">
        <w:rPr>
          <w:rFonts w:ascii="Arial" w:hAnsi="Arial" w:cs="Arial"/>
          <w:color w:val="000000"/>
          <w:sz w:val="20"/>
        </w:rPr>
        <w:t>рекомендации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поступившим</w:t>
      </w:r>
      <w:r w:rsidR="00817A3D" w:rsidRPr="008D3938">
        <w:rPr>
          <w:rFonts w:ascii="Arial" w:hAnsi="Arial" w:cs="Arial"/>
          <w:color w:val="000000"/>
          <w:sz w:val="20"/>
        </w:rPr>
        <w:t xml:space="preserve"> </w:t>
      </w:r>
      <w:r w:rsidRPr="008D3938">
        <w:rPr>
          <w:rFonts w:ascii="Arial" w:hAnsi="Arial" w:cs="Arial"/>
          <w:color w:val="000000"/>
          <w:sz w:val="20"/>
        </w:rPr>
        <w:t>предложением</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w:t>
      </w:r>
      <w:r w:rsidRPr="008D3938">
        <w:rPr>
          <w:rFonts w:ascii="Arial" w:hAnsi="Arial" w:cs="Arial"/>
          <w:color w:val="000000"/>
          <w:sz w:val="20"/>
        </w:rPr>
        <w:t>а</w:t>
      </w:r>
      <w:r w:rsidRPr="008D3938">
        <w:rPr>
          <w:rFonts w:ascii="Arial" w:hAnsi="Arial" w:cs="Arial"/>
          <w:color w:val="000000"/>
          <w:sz w:val="20"/>
        </w:rPr>
        <w:t>вила</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отклонении</w:t>
      </w:r>
      <w:r w:rsidR="00817A3D" w:rsidRPr="008D3938">
        <w:rPr>
          <w:rFonts w:ascii="Arial" w:hAnsi="Arial" w:cs="Arial"/>
          <w:color w:val="000000"/>
          <w:sz w:val="20"/>
        </w:rPr>
        <w:t xml:space="preserve"> </w:t>
      </w:r>
      <w:r w:rsidRPr="008D3938">
        <w:rPr>
          <w:rFonts w:ascii="Arial" w:hAnsi="Arial" w:cs="Arial"/>
          <w:color w:val="000000"/>
          <w:sz w:val="20"/>
        </w:rPr>
        <w:t>такого</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указанием</w:t>
      </w:r>
      <w:r w:rsidR="00817A3D" w:rsidRPr="008D3938">
        <w:rPr>
          <w:rFonts w:ascii="Arial" w:hAnsi="Arial" w:cs="Arial"/>
          <w:color w:val="000000"/>
          <w:sz w:val="20"/>
        </w:rPr>
        <w:t xml:space="preserve"> </w:t>
      </w:r>
      <w:r w:rsidRPr="008D3938">
        <w:rPr>
          <w:rFonts w:ascii="Arial" w:hAnsi="Arial" w:cs="Arial"/>
          <w:color w:val="000000"/>
          <w:sz w:val="20"/>
        </w:rPr>
        <w:t>причин</w:t>
      </w:r>
      <w:r w:rsidR="00817A3D" w:rsidRPr="008D3938">
        <w:rPr>
          <w:rFonts w:ascii="Arial" w:hAnsi="Arial" w:cs="Arial"/>
          <w:color w:val="000000"/>
          <w:sz w:val="20"/>
        </w:rPr>
        <w:t xml:space="preserve"> </w:t>
      </w:r>
      <w:r w:rsidRPr="008D3938">
        <w:rPr>
          <w:rFonts w:ascii="Arial" w:hAnsi="Arial" w:cs="Arial"/>
          <w:color w:val="000000"/>
          <w:sz w:val="20"/>
        </w:rPr>
        <w:t>отклонения,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направление</w:t>
      </w:r>
      <w:r w:rsidR="00817A3D" w:rsidRPr="008D3938">
        <w:rPr>
          <w:rFonts w:ascii="Arial" w:hAnsi="Arial" w:cs="Arial"/>
          <w:color w:val="000000"/>
          <w:sz w:val="20"/>
        </w:rPr>
        <w:t xml:space="preserve"> </w:t>
      </w:r>
      <w:r w:rsidRPr="008D3938">
        <w:rPr>
          <w:rFonts w:ascii="Arial" w:hAnsi="Arial" w:cs="Arial"/>
          <w:color w:val="000000"/>
          <w:sz w:val="20"/>
        </w:rPr>
        <w:t>заключения</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roofErr w:type="gramEnd"/>
    </w:p>
    <w:p w:rsidR="00E0280A"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пункт</w:t>
      </w:r>
      <w:r w:rsidR="00817A3D" w:rsidRPr="008D3938">
        <w:rPr>
          <w:rFonts w:ascii="Arial" w:hAnsi="Arial" w:cs="Arial"/>
          <w:color w:val="000000"/>
          <w:sz w:val="20"/>
        </w:rPr>
        <w:t xml:space="preserve"> </w:t>
      </w:r>
      <w:r w:rsidRPr="008D3938">
        <w:rPr>
          <w:rFonts w:ascii="Arial" w:hAnsi="Arial" w:cs="Arial"/>
          <w:color w:val="000000"/>
          <w:sz w:val="20"/>
        </w:rPr>
        <w:t>4.1</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изложить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следующей</w:t>
      </w:r>
      <w:r w:rsidR="00817A3D" w:rsidRPr="008D3938">
        <w:rPr>
          <w:rFonts w:ascii="Arial" w:hAnsi="Arial" w:cs="Arial"/>
          <w:color w:val="000000"/>
          <w:sz w:val="20"/>
        </w:rPr>
        <w:t xml:space="preserve"> </w:t>
      </w:r>
      <w:r w:rsidRPr="008D3938">
        <w:rPr>
          <w:rFonts w:ascii="Arial" w:hAnsi="Arial" w:cs="Arial"/>
          <w:color w:val="000000"/>
          <w:sz w:val="20"/>
        </w:rPr>
        <w:t>редакции:</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«4.1.</w:t>
      </w:r>
      <w:r w:rsidR="00817A3D" w:rsidRPr="008D3938">
        <w:rPr>
          <w:rFonts w:ascii="Arial" w:hAnsi="Arial" w:cs="Arial"/>
          <w:color w:val="000000"/>
          <w:sz w:val="20"/>
        </w:rPr>
        <w:t xml:space="preserve"> </w:t>
      </w:r>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состоит</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заместителя</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секретаря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членов</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включаются</w:t>
      </w:r>
      <w:r w:rsidR="00817A3D" w:rsidRPr="008D3938">
        <w:rPr>
          <w:rFonts w:ascii="Arial" w:hAnsi="Arial" w:cs="Arial"/>
          <w:color w:val="000000"/>
          <w:sz w:val="20"/>
        </w:rPr>
        <w:t xml:space="preserve"> </w:t>
      </w:r>
      <w:r w:rsidRPr="008D3938">
        <w:rPr>
          <w:rFonts w:ascii="Arial" w:hAnsi="Arial" w:cs="Arial"/>
          <w:color w:val="000000"/>
          <w:sz w:val="20"/>
        </w:rPr>
        <w:t>представители:</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структурных</w:t>
      </w:r>
      <w:r w:rsidR="00817A3D" w:rsidRPr="008D3938">
        <w:rPr>
          <w:rFonts w:ascii="Arial" w:hAnsi="Arial" w:cs="Arial"/>
          <w:color w:val="000000"/>
          <w:sz w:val="20"/>
        </w:rPr>
        <w:t xml:space="preserve"> </w:t>
      </w:r>
      <w:r w:rsidRPr="008D3938">
        <w:rPr>
          <w:rFonts w:ascii="Arial" w:hAnsi="Arial" w:cs="Arial"/>
          <w:color w:val="000000"/>
          <w:sz w:val="20"/>
        </w:rPr>
        <w:t>подразделений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градостроительства,</w:t>
      </w:r>
      <w:r w:rsidR="00817A3D" w:rsidRPr="008D3938">
        <w:rPr>
          <w:rFonts w:ascii="Arial" w:hAnsi="Arial" w:cs="Arial"/>
          <w:color w:val="000000"/>
          <w:sz w:val="20"/>
        </w:rPr>
        <w:t xml:space="preserve"> </w:t>
      </w:r>
      <w:r w:rsidRPr="008D3938">
        <w:rPr>
          <w:rFonts w:ascii="Arial" w:hAnsi="Arial" w:cs="Arial"/>
          <w:color w:val="000000"/>
          <w:sz w:val="20"/>
        </w:rPr>
        <w:t>землеустройства,</w:t>
      </w:r>
      <w:r w:rsidR="00817A3D" w:rsidRPr="008D3938">
        <w:rPr>
          <w:rFonts w:ascii="Arial" w:hAnsi="Arial" w:cs="Arial"/>
          <w:color w:val="000000"/>
          <w:sz w:val="20"/>
        </w:rPr>
        <w:t xml:space="preserve"> </w:t>
      </w:r>
      <w:r w:rsidRPr="008D3938">
        <w:rPr>
          <w:rFonts w:ascii="Arial" w:hAnsi="Arial" w:cs="Arial"/>
          <w:color w:val="000000"/>
          <w:sz w:val="20"/>
        </w:rPr>
        <w:t>имущественных</w:t>
      </w:r>
      <w:r w:rsidR="00817A3D" w:rsidRPr="008D3938">
        <w:rPr>
          <w:rFonts w:ascii="Arial" w:hAnsi="Arial" w:cs="Arial"/>
          <w:color w:val="000000"/>
          <w:sz w:val="20"/>
        </w:rPr>
        <w:t xml:space="preserve"> </w:t>
      </w:r>
      <w:r w:rsidRPr="008D3938">
        <w:rPr>
          <w:rFonts w:ascii="Arial" w:hAnsi="Arial" w:cs="Arial"/>
          <w:color w:val="000000"/>
          <w:sz w:val="20"/>
        </w:rPr>
        <w:t>отнош</w:t>
      </w:r>
      <w:r w:rsidRPr="008D3938">
        <w:rPr>
          <w:rFonts w:ascii="Arial" w:hAnsi="Arial" w:cs="Arial"/>
          <w:color w:val="000000"/>
          <w:sz w:val="20"/>
        </w:rPr>
        <w:t>е</w:t>
      </w:r>
      <w:r w:rsidRPr="008D3938">
        <w:rPr>
          <w:rFonts w:ascii="Arial" w:hAnsi="Arial" w:cs="Arial"/>
          <w:color w:val="000000"/>
          <w:sz w:val="20"/>
        </w:rPr>
        <w:t>ний,</w:t>
      </w:r>
      <w:r w:rsidR="00817A3D" w:rsidRPr="008D3938">
        <w:rPr>
          <w:rFonts w:ascii="Arial" w:hAnsi="Arial" w:cs="Arial"/>
          <w:color w:val="000000"/>
          <w:sz w:val="20"/>
        </w:rPr>
        <w:t xml:space="preserve"> </w:t>
      </w:r>
      <w:r w:rsidRPr="008D3938">
        <w:rPr>
          <w:rFonts w:ascii="Arial" w:hAnsi="Arial" w:cs="Arial"/>
          <w:color w:val="000000"/>
          <w:sz w:val="20"/>
        </w:rPr>
        <w:t>охраны</w:t>
      </w:r>
      <w:r w:rsidR="00817A3D" w:rsidRPr="008D3938">
        <w:rPr>
          <w:rFonts w:ascii="Arial" w:hAnsi="Arial" w:cs="Arial"/>
          <w:color w:val="000000"/>
          <w:sz w:val="20"/>
        </w:rPr>
        <w:t xml:space="preserve"> </w:t>
      </w:r>
      <w:r w:rsidRPr="008D3938">
        <w:rPr>
          <w:rFonts w:ascii="Arial" w:hAnsi="Arial" w:cs="Arial"/>
          <w:color w:val="000000"/>
          <w:sz w:val="20"/>
        </w:rPr>
        <w:t>окружающей</w:t>
      </w:r>
      <w:r w:rsidR="00817A3D" w:rsidRPr="008D3938">
        <w:rPr>
          <w:rFonts w:ascii="Arial" w:hAnsi="Arial" w:cs="Arial"/>
          <w:color w:val="000000"/>
          <w:sz w:val="20"/>
        </w:rPr>
        <w:t xml:space="preserve"> </w:t>
      </w:r>
      <w:r w:rsidRPr="008D3938">
        <w:rPr>
          <w:rFonts w:ascii="Arial" w:hAnsi="Arial" w:cs="Arial"/>
          <w:color w:val="000000"/>
          <w:sz w:val="20"/>
        </w:rPr>
        <w:t>среды;</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органа</w:t>
      </w:r>
      <w:r w:rsidR="00817A3D" w:rsidRPr="008D3938">
        <w:rPr>
          <w:rFonts w:ascii="Arial" w:hAnsi="Arial" w:cs="Arial"/>
          <w:color w:val="000000"/>
          <w:sz w:val="20"/>
        </w:rPr>
        <w:t xml:space="preserve"> </w:t>
      </w:r>
      <w:r w:rsidRPr="008D3938">
        <w:rPr>
          <w:rFonts w:ascii="Arial" w:hAnsi="Arial" w:cs="Arial"/>
          <w:color w:val="000000"/>
          <w:sz w:val="20"/>
        </w:rPr>
        <w:t>исполнительной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области</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охраны</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культурного</w:t>
      </w:r>
      <w:r w:rsidR="00817A3D" w:rsidRPr="008D3938">
        <w:rPr>
          <w:rFonts w:ascii="Arial" w:hAnsi="Arial" w:cs="Arial"/>
          <w:color w:val="000000"/>
          <w:sz w:val="20"/>
        </w:rPr>
        <w:t xml:space="preserve"> </w:t>
      </w:r>
      <w:r w:rsidRPr="008D3938">
        <w:rPr>
          <w:rFonts w:ascii="Arial" w:hAnsi="Arial" w:cs="Arial"/>
          <w:color w:val="000000"/>
          <w:sz w:val="20"/>
        </w:rPr>
        <w:t>наследия</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наличии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соотве</w:t>
      </w:r>
      <w:r w:rsidRPr="008D3938">
        <w:rPr>
          <w:rFonts w:ascii="Arial" w:hAnsi="Arial" w:cs="Arial"/>
          <w:color w:val="000000"/>
          <w:sz w:val="20"/>
        </w:rPr>
        <w:t>т</w:t>
      </w:r>
      <w:r w:rsidRPr="008D3938">
        <w:rPr>
          <w:rFonts w:ascii="Arial" w:hAnsi="Arial" w:cs="Arial"/>
          <w:color w:val="000000"/>
          <w:sz w:val="20"/>
        </w:rPr>
        <w:t>ствующей</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объектов</w:t>
      </w:r>
      <w:r w:rsidR="00817A3D" w:rsidRPr="008D3938">
        <w:rPr>
          <w:rFonts w:ascii="Arial" w:hAnsi="Arial" w:cs="Arial"/>
          <w:color w:val="000000"/>
          <w:sz w:val="20"/>
        </w:rPr>
        <w:t xml:space="preserve"> </w:t>
      </w:r>
      <w:r w:rsidRPr="008D3938">
        <w:rPr>
          <w:rFonts w:ascii="Arial" w:hAnsi="Arial" w:cs="Arial"/>
          <w:color w:val="000000"/>
          <w:sz w:val="20"/>
        </w:rPr>
        <w:t>культурного</w:t>
      </w:r>
      <w:r w:rsidR="00817A3D" w:rsidRPr="008D3938">
        <w:rPr>
          <w:rFonts w:ascii="Arial" w:hAnsi="Arial" w:cs="Arial"/>
          <w:color w:val="000000"/>
          <w:sz w:val="20"/>
        </w:rPr>
        <w:t xml:space="preserve"> </w:t>
      </w:r>
      <w:r w:rsidRPr="008D3938">
        <w:rPr>
          <w:rFonts w:ascii="Arial" w:hAnsi="Arial" w:cs="Arial"/>
          <w:color w:val="000000"/>
          <w:sz w:val="20"/>
        </w:rPr>
        <w:t>наследия);</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территориальных</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федеральных</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исполнительной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согласованию).</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Наряду</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членами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участие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ее</w:t>
      </w:r>
      <w:r w:rsidR="00817A3D" w:rsidRPr="008D3938">
        <w:rPr>
          <w:rFonts w:ascii="Arial" w:hAnsi="Arial" w:cs="Arial"/>
          <w:color w:val="000000"/>
          <w:sz w:val="20"/>
        </w:rPr>
        <w:t xml:space="preserve"> </w:t>
      </w:r>
      <w:r w:rsidRPr="008D3938">
        <w:rPr>
          <w:rFonts w:ascii="Arial" w:hAnsi="Arial" w:cs="Arial"/>
          <w:color w:val="000000"/>
          <w:sz w:val="20"/>
        </w:rPr>
        <w:t>заседании</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принимать</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приглашенные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участия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обсуждении</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повестки</w:t>
      </w:r>
      <w:r w:rsidR="00817A3D" w:rsidRPr="008D3938">
        <w:rPr>
          <w:rFonts w:ascii="Arial" w:hAnsi="Arial" w:cs="Arial"/>
          <w:color w:val="000000"/>
          <w:sz w:val="20"/>
        </w:rPr>
        <w:t xml:space="preserve"> </w:t>
      </w:r>
      <w:r w:rsidRPr="008D3938">
        <w:rPr>
          <w:rFonts w:ascii="Arial" w:hAnsi="Arial" w:cs="Arial"/>
          <w:color w:val="000000"/>
          <w:sz w:val="20"/>
        </w:rPr>
        <w:t>дня.</w:t>
      </w:r>
    </w:p>
    <w:p w:rsidR="004F1424"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материалов</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заседаниям</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участия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заседаниях</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рассмотрении</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пригл</w:t>
      </w:r>
      <w:r w:rsidRPr="008D3938">
        <w:rPr>
          <w:rFonts w:ascii="Arial" w:hAnsi="Arial" w:cs="Arial"/>
          <w:color w:val="000000"/>
          <w:sz w:val="20"/>
        </w:rPr>
        <w:t>а</w:t>
      </w:r>
      <w:r w:rsidRPr="008D3938">
        <w:rPr>
          <w:rFonts w:ascii="Arial" w:hAnsi="Arial" w:cs="Arial"/>
          <w:color w:val="000000"/>
          <w:sz w:val="20"/>
        </w:rPr>
        <w:t>шаться</w:t>
      </w:r>
      <w:r w:rsidR="00817A3D" w:rsidRPr="008D3938">
        <w:rPr>
          <w:rFonts w:ascii="Arial" w:hAnsi="Arial" w:cs="Arial"/>
          <w:color w:val="000000"/>
          <w:sz w:val="20"/>
        </w:rPr>
        <w:t xml:space="preserve"> </w:t>
      </w:r>
      <w:r w:rsidRPr="008D3938">
        <w:rPr>
          <w:rFonts w:ascii="Arial" w:hAnsi="Arial" w:cs="Arial"/>
          <w:color w:val="000000"/>
          <w:sz w:val="20"/>
        </w:rPr>
        <w:t>эксперты,</w:t>
      </w:r>
      <w:r w:rsidR="00817A3D" w:rsidRPr="008D3938">
        <w:rPr>
          <w:rFonts w:ascii="Arial" w:hAnsi="Arial" w:cs="Arial"/>
          <w:color w:val="000000"/>
          <w:sz w:val="20"/>
        </w:rPr>
        <w:t xml:space="preserve"> </w:t>
      </w:r>
      <w:r w:rsidRPr="008D3938">
        <w:rPr>
          <w:rFonts w:ascii="Arial" w:hAnsi="Arial" w:cs="Arial"/>
          <w:color w:val="000000"/>
          <w:sz w:val="20"/>
        </w:rPr>
        <w:t>ученые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специалисты,</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являющиеся</w:t>
      </w:r>
      <w:r w:rsidR="00817A3D" w:rsidRPr="008D3938">
        <w:rPr>
          <w:rFonts w:ascii="Arial" w:hAnsi="Arial" w:cs="Arial"/>
          <w:color w:val="000000"/>
          <w:sz w:val="20"/>
        </w:rPr>
        <w:t xml:space="preserve"> </w:t>
      </w:r>
      <w:r w:rsidRPr="008D3938">
        <w:rPr>
          <w:rFonts w:ascii="Arial" w:hAnsi="Arial" w:cs="Arial"/>
          <w:color w:val="000000"/>
          <w:sz w:val="20"/>
        </w:rPr>
        <w:t>членами</w:t>
      </w:r>
      <w:r w:rsidR="00817A3D" w:rsidRPr="008D3938">
        <w:rPr>
          <w:rFonts w:ascii="Arial" w:hAnsi="Arial" w:cs="Arial"/>
          <w:color w:val="000000"/>
          <w:sz w:val="20"/>
        </w:rPr>
        <w:t xml:space="preserve"> </w:t>
      </w:r>
      <w:r w:rsidRPr="008D3938">
        <w:rPr>
          <w:rFonts w:ascii="Arial" w:hAnsi="Arial" w:cs="Arial"/>
          <w:color w:val="000000"/>
          <w:sz w:val="20"/>
        </w:rPr>
        <w:t>Комиссии.</w:t>
      </w:r>
    </w:p>
    <w:p w:rsidR="00E0280A"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дополнен</w:t>
      </w:r>
      <w:r w:rsidR="00817A3D" w:rsidRPr="008D3938">
        <w:rPr>
          <w:rFonts w:ascii="Arial" w:hAnsi="Arial" w:cs="Arial"/>
          <w:color w:val="000000"/>
          <w:sz w:val="20"/>
        </w:rPr>
        <w:t xml:space="preserve"> </w:t>
      </w:r>
      <w:r w:rsidRPr="008D3938">
        <w:rPr>
          <w:rFonts w:ascii="Arial" w:hAnsi="Arial" w:cs="Arial"/>
          <w:color w:val="000000"/>
          <w:sz w:val="20"/>
        </w:rPr>
        <w:t>представителями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организаций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принимаемым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Градостроительным</w:t>
      </w:r>
      <w:r w:rsidR="00817A3D" w:rsidRPr="008D3938">
        <w:rPr>
          <w:rFonts w:ascii="Arial" w:hAnsi="Arial" w:cs="Arial"/>
          <w:color w:val="000000"/>
          <w:sz w:val="20"/>
        </w:rPr>
        <w:t xml:space="preserve"> </w:t>
      </w:r>
      <w:r w:rsidRPr="008D3938">
        <w:rPr>
          <w:rFonts w:ascii="Arial" w:hAnsi="Arial" w:cs="Arial"/>
          <w:color w:val="000000"/>
          <w:sz w:val="20"/>
        </w:rPr>
        <w:t>кодексом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Положением</w:t>
      </w:r>
      <w:proofErr w:type="gramStart"/>
      <w:r w:rsidRPr="008D3938">
        <w:rPr>
          <w:rFonts w:ascii="Arial" w:hAnsi="Arial" w:cs="Arial"/>
          <w:color w:val="000000"/>
          <w:sz w:val="20"/>
        </w:rPr>
        <w:t>.»;</w:t>
      </w:r>
      <w:proofErr w:type="gramEnd"/>
    </w:p>
    <w:p w:rsidR="00E0280A" w:rsidRPr="008D3938" w:rsidRDefault="004F1424" w:rsidP="008D3938">
      <w:pPr>
        <w:pStyle w:val="aff6"/>
        <w:ind w:firstLine="851"/>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p>
    <w:p w:rsidR="00E0280A"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Pr="008D3938">
        <w:rPr>
          <w:rFonts w:ascii="Arial" w:hAnsi="Arial" w:cs="Arial"/>
          <w:noProof/>
          <w:color w:val="000000"/>
          <w:sz w:val="20"/>
        </w:rPr>
        <w:drawing>
          <wp:inline distT="0" distB="0" distL="0" distR="0">
            <wp:extent cx="1019175" cy="495300"/>
            <wp:effectExtent l="19050" t="0" r="9525" b="0"/>
            <wp:docPr id="10" name="Рисунок 1" descr="C:\Users\1\AppData\Local\Microsoft\Windows\Temporary Internet Files\Content.Outlook\ELSKE5O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Outlook\ELSKE5OD\001.jpg"/>
                    <pic:cNvPicPr>
                      <a:picLocks noChangeAspect="1" noChangeArrowheads="1"/>
                    </pic:cNvPicPr>
                  </pic:nvPicPr>
                  <pic:blipFill>
                    <a:blip r:embed="rId13" cstate="print"/>
                    <a:srcRect/>
                    <a:stretch>
                      <a:fillRect/>
                    </a:stretch>
                  </pic:blipFill>
                  <pic:spPr bwMode="auto">
                    <a:xfrm>
                      <a:off x="0" y="0"/>
                      <a:ext cx="1019175" cy="495300"/>
                    </a:xfrm>
                    <a:prstGeom prst="rect">
                      <a:avLst/>
                    </a:prstGeom>
                    <a:noFill/>
                    <a:ln w="9525">
                      <a:noFill/>
                      <a:miter lim="800000"/>
                      <a:headEnd/>
                      <a:tailEnd/>
                    </a:ln>
                  </pic:spPr>
                </pic:pic>
              </a:graphicData>
            </a:graphic>
          </wp:inline>
        </w:drawing>
      </w:r>
      <w:r w:rsidRPr="008D3938">
        <w:rPr>
          <w:rFonts w:ascii="Arial" w:hAnsi="Arial" w:cs="Arial"/>
          <w:color w:val="000000"/>
          <w:sz w:val="20"/>
        </w:rPr>
        <w:tab/>
      </w:r>
      <w:r w:rsidRPr="008D3938">
        <w:rPr>
          <w:rFonts w:ascii="Arial" w:hAnsi="Arial" w:cs="Arial"/>
          <w:color w:val="000000"/>
          <w:sz w:val="20"/>
        </w:rPr>
        <w:tab/>
      </w:r>
      <w:r w:rsidRPr="008D3938">
        <w:rPr>
          <w:rFonts w:ascii="Arial" w:hAnsi="Arial" w:cs="Arial"/>
          <w:color w:val="000000"/>
          <w:sz w:val="20"/>
        </w:rPr>
        <w:tab/>
        <w:t>С.М.Назаров</w:t>
      </w:r>
    </w:p>
    <w:p w:rsidR="00410D4E" w:rsidRPr="008D3938" w:rsidRDefault="00410D4E" w:rsidP="008D3938">
      <w:pPr>
        <w:rPr>
          <w:rFonts w:ascii="Arial" w:hAnsi="Arial" w:cs="Arial"/>
          <w:color w:val="000000"/>
          <w:sz w:val="20"/>
        </w:rPr>
      </w:pPr>
    </w:p>
    <w:p w:rsidR="004F1424" w:rsidRPr="008D3938" w:rsidRDefault="004F1424" w:rsidP="008D3938">
      <w:pPr>
        <w:autoSpaceDE w:val="0"/>
        <w:autoSpaceDN w:val="0"/>
        <w:adjustRightInd w:val="0"/>
        <w:ind w:firstLine="284"/>
        <w:jc w:val="both"/>
        <w:rPr>
          <w:rFonts w:ascii="Arial" w:hAnsi="Arial" w:cs="Arial"/>
          <w:color w:val="000000"/>
          <w:sz w:val="20"/>
          <w:szCs w:val="28"/>
        </w:rPr>
      </w:pPr>
    </w:p>
    <w:tbl>
      <w:tblPr>
        <w:tblW w:w="5000" w:type="pct"/>
        <w:tblLook w:val="04A0"/>
      </w:tblPr>
      <w:tblGrid>
        <w:gridCol w:w="6642"/>
        <w:gridCol w:w="2058"/>
        <w:gridCol w:w="6655"/>
      </w:tblGrid>
      <w:tr w:rsidR="004F1424" w:rsidRPr="008D3938" w:rsidTr="00410D4E">
        <w:trPr>
          <w:cantSplit/>
        </w:trPr>
        <w:tc>
          <w:tcPr>
            <w:tcW w:w="2163" w:type="pct"/>
            <w:vAlign w:val="center"/>
          </w:tcPr>
          <w:p w:rsidR="004F1424" w:rsidRPr="008D3938" w:rsidRDefault="004F1424" w:rsidP="00410D4E">
            <w:pPr>
              <w:jc w:val="center"/>
              <w:rPr>
                <w:rFonts w:ascii="Arial" w:hAnsi="Arial" w:cs="Arial"/>
                <w:noProof/>
                <w:color w:val="000000"/>
                <w:sz w:val="20"/>
                <w:lang w:eastAsia="en-US"/>
              </w:rPr>
            </w:pPr>
            <w:r w:rsidRPr="008D3938">
              <w:rPr>
                <w:rFonts w:ascii="Arial" w:hAnsi="Arial" w:cs="Arial"/>
                <w:noProof/>
                <w:color w:val="000000"/>
                <w:sz w:val="20"/>
              </w:rPr>
              <w:t>Ч</w:t>
            </w:r>
            <w:r w:rsidR="008D3938" w:rsidRPr="008D3938">
              <w:rPr>
                <w:rFonts w:ascii="Arial" w:hAnsi="Arial" w:cs="Arial"/>
                <w:noProof/>
                <w:color w:val="000000"/>
                <w:sz w:val="20"/>
              </w:rPr>
              <w:t>Ă</w:t>
            </w:r>
            <w:r w:rsidRPr="008D3938">
              <w:rPr>
                <w:rFonts w:ascii="Arial" w:hAnsi="Arial" w:cs="Arial"/>
                <w:noProof/>
                <w:color w:val="000000"/>
                <w:sz w:val="20"/>
              </w:rPr>
              <w:t>ВАШ</w:t>
            </w:r>
            <w:r w:rsidR="00817A3D" w:rsidRPr="008D3938">
              <w:rPr>
                <w:rFonts w:ascii="Arial" w:hAnsi="Arial" w:cs="Arial"/>
                <w:noProof/>
                <w:color w:val="000000"/>
                <w:sz w:val="20"/>
              </w:rPr>
              <w:t xml:space="preserve"> </w:t>
            </w:r>
            <w:r w:rsidRPr="008D3938">
              <w:rPr>
                <w:rFonts w:ascii="Arial" w:hAnsi="Arial" w:cs="Arial"/>
                <w:noProof/>
                <w:color w:val="000000"/>
                <w:sz w:val="20"/>
              </w:rPr>
              <w:t>РЕСПУБЛИКИ</w:t>
            </w:r>
          </w:p>
          <w:p w:rsidR="004F1424" w:rsidRPr="008D3938" w:rsidRDefault="004F1424" w:rsidP="00410D4E">
            <w:pPr>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noProof/>
                <w:color w:val="000000"/>
                <w:sz w:val="20"/>
              </w:rPr>
              <w:t xml:space="preserve"> </w:t>
            </w:r>
            <w:r w:rsidRPr="008D3938">
              <w:rPr>
                <w:rFonts w:ascii="Arial" w:hAnsi="Arial" w:cs="Arial"/>
                <w:noProof/>
                <w:color w:val="000000"/>
                <w:sz w:val="20"/>
              </w:rPr>
              <w:t>РАЙОНĚ</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ШĚНЕРПУÇ</w:t>
            </w:r>
            <w:r w:rsidR="00817A3D" w:rsidRPr="008D3938">
              <w:rPr>
                <w:rFonts w:ascii="Arial" w:hAnsi="Arial" w:cs="Arial"/>
                <w:noProof/>
                <w:color w:val="000000"/>
                <w:sz w:val="20"/>
              </w:rPr>
              <w:t xml:space="preserve"> </w:t>
            </w:r>
            <w:r w:rsidRPr="008D3938">
              <w:rPr>
                <w:rFonts w:ascii="Arial" w:hAnsi="Arial" w:cs="Arial"/>
                <w:noProof/>
                <w:color w:val="000000"/>
                <w:sz w:val="20"/>
              </w:rPr>
              <w:t>ПОСЕЛЕНИЙĚН</w:t>
            </w:r>
          </w:p>
          <w:p w:rsidR="00E0280A" w:rsidRPr="008D3938" w:rsidRDefault="004F1424" w:rsidP="00410D4E">
            <w:pPr>
              <w:jc w:val="center"/>
              <w:rPr>
                <w:rStyle w:val="af6"/>
                <w:rFonts w:ascii="Arial" w:hAnsi="Arial" w:cs="Arial"/>
                <w:b w:val="0"/>
                <w:color w:val="000000"/>
                <w:sz w:val="20"/>
              </w:rPr>
            </w:pPr>
            <w:r w:rsidRPr="008D3938">
              <w:rPr>
                <w:rStyle w:val="af6"/>
                <w:rFonts w:ascii="Arial" w:hAnsi="Arial" w:cs="Arial"/>
                <w:b w:val="0"/>
                <w:noProof/>
                <w:color w:val="000000"/>
                <w:sz w:val="20"/>
              </w:rPr>
              <w:t>АДМИНИСТРАЦИЙ</w:t>
            </w:r>
            <w:r w:rsidR="008D3938" w:rsidRPr="008D3938">
              <w:rPr>
                <w:rStyle w:val="af6"/>
                <w:rFonts w:ascii="Arial" w:hAnsi="Arial" w:cs="Arial"/>
                <w:b w:val="0"/>
                <w:noProof/>
                <w:color w:val="000000"/>
                <w:sz w:val="20"/>
              </w:rPr>
              <w:t>Ĕ</w:t>
            </w:r>
          </w:p>
          <w:p w:rsidR="00E0280A" w:rsidRPr="008D3938" w:rsidRDefault="004F1424" w:rsidP="00410D4E">
            <w:pPr>
              <w:jc w:val="center"/>
              <w:rPr>
                <w:rStyle w:val="af6"/>
                <w:rFonts w:ascii="Arial" w:hAnsi="Arial" w:cs="Arial"/>
                <w:noProof/>
                <w:color w:val="000000"/>
                <w:sz w:val="20"/>
              </w:rPr>
            </w:pPr>
            <w:r w:rsidRPr="008D3938">
              <w:rPr>
                <w:rStyle w:val="af6"/>
                <w:rFonts w:ascii="Arial" w:hAnsi="Arial" w:cs="Arial"/>
                <w:noProof/>
                <w:color w:val="000000"/>
                <w:sz w:val="20"/>
              </w:rPr>
              <w:t>ЙЫШАНУ</w:t>
            </w:r>
          </w:p>
          <w:p w:rsidR="00E0280A" w:rsidRPr="008D3938" w:rsidRDefault="004F1424" w:rsidP="00410D4E">
            <w:pPr>
              <w:jc w:val="center"/>
              <w:rPr>
                <w:rFonts w:ascii="Arial" w:hAnsi="Arial" w:cs="Arial"/>
                <w:b/>
                <w:noProof/>
                <w:color w:val="000000"/>
                <w:sz w:val="20"/>
              </w:rPr>
            </w:pPr>
            <w:r w:rsidRPr="008D3938">
              <w:rPr>
                <w:rFonts w:ascii="Arial" w:hAnsi="Arial" w:cs="Arial"/>
                <w:b/>
                <w:noProof/>
                <w:color w:val="000000"/>
                <w:sz w:val="20"/>
              </w:rPr>
              <w:t>2020</w:t>
            </w:r>
            <w:r w:rsidR="00817A3D" w:rsidRPr="008D3938">
              <w:rPr>
                <w:rFonts w:ascii="Arial" w:hAnsi="Arial" w:cs="Arial"/>
                <w:b/>
                <w:noProof/>
                <w:color w:val="000000"/>
                <w:sz w:val="20"/>
              </w:rPr>
              <w:t xml:space="preserve"> </w:t>
            </w:r>
            <w:r w:rsidRPr="008D3938">
              <w:rPr>
                <w:rFonts w:ascii="Arial" w:hAnsi="Arial" w:cs="Arial"/>
                <w:b/>
                <w:noProof/>
                <w:color w:val="000000"/>
                <w:sz w:val="20"/>
              </w:rPr>
              <w:t>09.24.</w:t>
            </w:r>
            <w:r w:rsidR="00817A3D" w:rsidRPr="008D3938">
              <w:rPr>
                <w:rFonts w:ascii="Arial" w:hAnsi="Arial" w:cs="Arial"/>
                <w:b/>
                <w:noProof/>
                <w:color w:val="000000"/>
                <w:sz w:val="20"/>
              </w:rPr>
              <w:t xml:space="preserve"> </w:t>
            </w:r>
            <w:r w:rsidRPr="008D3938">
              <w:rPr>
                <w:rFonts w:ascii="Arial" w:hAnsi="Arial" w:cs="Arial"/>
                <w:b/>
                <w:noProof/>
                <w:color w:val="000000"/>
                <w:sz w:val="20"/>
              </w:rPr>
              <w:t>67</w:t>
            </w:r>
            <w:r w:rsidR="00817A3D" w:rsidRPr="008D3938">
              <w:rPr>
                <w:rFonts w:ascii="Arial" w:hAnsi="Arial" w:cs="Arial"/>
                <w:b/>
                <w:noProof/>
                <w:color w:val="000000"/>
                <w:sz w:val="20"/>
              </w:rPr>
              <w:t xml:space="preserve"> </w:t>
            </w:r>
            <w:r w:rsidRPr="008D3938">
              <w:rPr>
                <w:rFonts w:ascii="Arial" w:hAnsi="Arial" w:cs="Arial"/>
                <w:b/>
                <w:noProof/>
                <w:color w:val="000000"/>
                <w:sz w:val="20"/>
              </w:rPr>
              <w:t>№</w:t>
            </w:r>
            <w:r w:rsidR="00817A3D" w:rsidRPr="008D3938">
              <w:rPr>
                <w:rFonts w:ascii="Arial" w:hAnsi="Arial" w:cs="Arial"/>
                <w:b/>
                <w:noProof/>
                <w:color w:val="000000"/>
                <w:sz w:val="20"/>
              </w:rPr>
              <w:t xml:space="preserve"> </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Ш</w:t>
            </w:r>
            <w:r w:rsidR="008D3938" w:rsidRPr="008D3938">
              <w:rPr>
                <w:rFonts w:ascii="Arial" w:hAnsi="Arial" w:cs="Arial"/>
                <w:noProof/>
                <w:color w:val="000000"/>
                <w:sz w:val="20"/>
              </w:rPr>
              <w:t>ĕ</w:t>
            </w:r>
            <w:r w:rsidRPr="008D3938">
              <w:rPr>
                <w:rFonts w:ascii="Arial" w:hAnsi="Arial" w:cs="Arial"/>
                <w:noProof/>
                <w:color w:val="000000"/>
                <w:sz w:val="20"/>
              </w:rPr>
              <w:t>нерпус</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670" w:type="pct"/>
            <w:vAlign w:val="center"/>
            <w:hideMark/>
          </w:tcPr>
          <w:p w:rsidR="004F1424" w:rsidRPr="008D3938" w:rsidRDefault="00E36219" w:rsidP="00410D4E">
            <w:pPr>
              <w:jc w:val="center"/>
              <w:rPr>
                <w:rFonts w:ascii="Arial" w:hAnsi="Arial" w:cs="Arial"/>
                <w:color w:val="000000"/>
                <w:sz w:val="20"/>
                <w:lang w:eastAsia="en-US"/>
              </w:rPr>
            </w:pPr>
            <w:r w:rsidRPr="00640613">
              <w:rPr>
                <w:rFonts w:ascii="Arial" w:hAnsi="Arial" w:cs="Arial"/>
                <w:noProof/>
                <w:color w:val="000000"/>
                <w:sz w:val="20"/>
              </w:rPr>
              <w:pict>
                <v:shape id="Рисунок 1" o:spid="_x0000_i1027" type="#_x0000_t75" alt="Gerb-ch" style="width:57pt;height:57pt;visibility:visible">
                  <v:imagedata r:id="rId14" o:title="Gerb-ch"/>
                </v:shape>
              </w:pict>
            </w:r>
          </w:p>
        </w:tc>
        <w:tc>
          <w:tcPr>
            <w:tcW w:w="2167" w:type="pct"/>
            <w:vAlign w:val="center"/>
          </w:tcPr>
          <w:p w:rsidR="004F1424" w:rsidRPr="008D3938" w:rsidRDefault="004F1424" w:rsidP="00410D4E">
            <w:pPr>
              <w:jc w:val="center"/>
              <w:rPr>
                <w:rFonts w:ascii="Arial" w:hAnsi="Arial" w:cs="Arial"/>
                <w:color w:val="000000"/>
                <w:sz w:val="20"/>
              </w:rPr>
            </w:pPr>
            <w:r w:rsidRPr="008D3938">
              <w:rPr>
                <w:rFonts w:ascii="Arial" w:hAnsi="Arial" w:cs="Arial"/>
                <w:noProof/>
                <w:color w:val="000000"/>
                <w:sz w:val="20"/>
              </w:rPr>
              <w:t>ЧУВАШСКАЯ</w:t>
            </w:r>
            <w:r w:rsidR="00817A3D" w:rsidRPr="008D3938">
              <w:rPr>
                <w:rFonts w:ascii="Arial" w:hAnsi="Arial" w:cs="Arial"/>
                <w:noProof/>
                <w:color w:val="000000"/>
                <w:sz w:val="20"/>
              </w:rPr>
              <w:t xml:space="preserve"> </w:t>
            </w:r>
            <w:r w:rsidRPr="008D3938">
              <w:rPr>
                <w:rFonts w:ascii="Arial" w:hAnsi="Arial" w:cs="Arial"/>
                <w:noProof/>
                <w:color w:val="000000"/>
                <w:sz w:val="20"/>
              </w:rPr>
              <w:t>РЕСПУБЛИКА</w:t>
            </w:r>
            <w:r w:rsidRPr="008D3938">
              <w:rPr>
                <w:rFonts w:ascii="Arial" w:hAnsi="Arial" w:cs="Arial"/>
                <w:noProof/>
                <w:color w:val="000000"/>
                <w:sz w:val="20"/>
              </w:rPr>
              <w:br/>
              <w:t>МАРИИНСКО-ПОСАДСКИЙ</w:t>
            </w:r>
            <w:r w:rsidR="00817A3D" w:rsidRPr="008D3938">
              <w:rPr>
                <w:rFonts w:ascii="Arial" w:hAnsi="Arial" w:cs="Arial"/>
                <w:noProof/>
                <w:color w:val="000000"/>
                <w:sz w:val="20"/>
              </w:rPr>
              <w:t xml:space="preserve"> </w:t>
            </w:r>
            <w:r w:rsidRPr="008D3938">
              <w:rPr>
                <w:rFonts w:ascii="Arial" w:hAnsi="Arial" w:cs="Arial"/>
                <w:noProof/>
                <w:color w:val="000000"/>
                <w:sz w:val="20"/>
              </w:rPr>
              <w:t>РАЙОН</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АДМИНИСТРАЦИЯ</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БИЧУРИНСКОГО</w:t>
            </w:r>
            <w:r w:rsidR="00817A3D" w:rsidRPr="008D3938">
              <w:rPr>
                <w:rFonts w:ascii="Arial" w:hAnsi="Arial" w:cs="Arial"/>
                <w:noProof/>
                <w:color w:val="000000"/>
                <w:sz w:val="20"/>
              </w:rPr>
              <w:t xml:space="preserve"> </w:t>
            </w:r>
            <w:r w:rsidRPr="008D3938">
              <w:rPr>
                <w:rFonts w:ascii="Arial" w:hAnsi="Arial" w:cs="Arial"/>
                <w:noProof/>
                <w:color w:val="000000"/>
                <w:sz w:val="20"/>
              </w:rPr>
              <w:t>СЕЛЬСКОГО</w:t>
            </w:r>
          </w:p>
          <w:p w:rsidR="00E0280A"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ПОСЕЛЕНИЯ</w:t>
            </w:r>
          </w:p>
          <w:p w:rsidR="00E0280A" w:rsidRPr="008D3938" w:rsidRDefault="004F1424" w:rsidP="00410D4E">
            <w:pPr>
              <w:jc w:val="center"/>
              <w:rPr>
                <w:rStyle w:val="af6"/>
                <w:rFonts w:ascii="Arial" w:hAnsi="Arial" w:cs="Arial"/>
                <w:noProof/>
                <w:color w:val="000000"/>
                <w:sz w:val="20"/>
              </w:rPr>
            </w:pPr>
            <w:r w:rsidRPr="008D3938">
              <w:rPr>
                <w:rStyle w:val="af6"/>
                <w:rFonts w:ascii="Arial" w:hAnsi="Arial" w:cs="Arial"/>
                <w:noProof/>
                <w:color w:val="000000"/>
                <w:sz w:val="20"/>
              </w:rPr>
              <w:t>ПОСТАНОВЛЕНИЕ</w:t>
            </w:r>
          </w:p>
          <w:p w:rsidR="00E0280A" w:rsidRPr="008D3938" w:rsidRDefault="004F1424" w:rsidP="00410D4E">
            <w:pPr>
              <w:jc w:val="center"/>
              <w:rPr>
                <w:rFonts w:ascii="Arial" w:hAnsi="Arial" w:cs="Arial"/>
                <w:b/>
                <w:noProof/>
                <w:color w:val="000000"/>
                <w:sz w:val="20"/>
              </w:rPr>
            </w:pPr>
            <w:r w:rsidRPr="008D3938">
              <w:rPr>
                <w:rFonts w:ascii="Arial" w:hAnsi="Arial" w:cs="Arial"/>
                <w:b/>
                <w:noProof/>
                <w:color w:val="000000"/>
                <w:sz w:val="20"/>
              </w:rPr>
              <w:t>24.09.2020</w:t>
            </w:r>
            <w:r w:rsidR="00817A3D" w:rsidRPr="008D3938">
              <w:rPr>
                <w:rFonts w:ascii="Arial" w:hAnsi="Arial" w:cs="Arial"/>
                <w:b/>
                <w:noProof/>
                <w:color w:val="000000"/>
                <w:sz w:val="20"/>
              </w:rPr>
              <w:t xml:space="preserve"> </w:t>
            </w:r>
            <w:r w:rsidRPr="008D3938">
              <w:rPr>
                <w:rFonts w:ascii="Arial" w:hAnsi="Arial" w:cs="Arial"/>
                <w:b/>
                <w:noProof/>
                <w:color w:val="000000"/>
                <w:sz w:val="20"/>
              </w:rPr>
              <w:t>№</w:t>
            </w:r>
            <w:r w:rsidR="00817A3D" w:rsidRPr="008D3938">
              <w:rPr>
                <w:rFonts w:ascii="Arial" w:hAnsi="Arial" w:cs="Arial"/>
                <w:b/>
                <w:noProof/>
                <w:color w:val="000000"/>
                <w:sz w:val="20"/>
              </w:rPr>
              <w:t xml:space="preserve"> </w:t>
            </w:r>
            <w:r w:rsidRPr="008D3938">
              <w:rPr>
                <w:rFonts w:ascii="Arial" w:hAnsi="Arial" w:cs="Arial"/>
                <w:b/>
                <w:noProof/>
                <w:color w:val="000000"/>
                <w:sz w:val="20"/>
              </w:rPr>
              <w:t>67</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село</w:t>
            </w:r>
            <w:r w:rsidR="00817A3D" w:rsidRPr="008D3938">
              <w:rPr>
                <w:rFonts w:ascii="Arial" w:hAnsi="Arial" w:cs="Arial"/>
                <w:noProof/>
                <w:color w:val="000000"/>
                <w:sz w:val="20"/>
              </w:rPr>
              <w:t xml:space="preserve"> </w:t>
            </w:r>
            <w:r w:rsidRPr="008D3938">
              <w:rPr>
                <w:rFonts w:ascii="Arial" w:hAnsi="Arial" w:cs="Arial"/>
                <w:noProof/>
                <w:color w:val="000000"/>
                <w:sz w:val="20"/>
              </w:rPr>
              <w:t>Бичурино</w:t>
            </w:r>
          </w:p>
        </w:tc>
      </w:tr>
    </w:tbl>
    <w:p w:rsidR="004F1424" w:rsidRPr="008D3938" w:rsidRDefault="004F1424" w:rsidP="008D3938">
      <w:pPr>
        <w:pStyle w:val="af5"/>
        <w:spacing w:before="0" w:beforeAutospacing="0" w:after="0" w:afterAutospacing="0"/>
        <w:rPr>
          <w:rFonts w:ascii="Arial" w:hAnsi="Arial" w:cs="Arial"/>
          <w:b/>
          <w:color w:val="000000"/>
          <w:sz w:val="20"/>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внесении</w:t>
      </w:r>
      <w:r w:rsidR="00817A3D" w:rsidRPr="008D3938">
        <w:rPr>
          <w:rFonts w:ascii="Arial" w:hAnsi="Arial" w:cs="Arial"/>
          <w:b/>
          <w:color w:val="000000"/>
          <w:sz w:val="20"/>
        </w:rPr>
        <w:t xml:space="preserve"> </w:t>
      </w:r>
      <w:r w:rsidRPr="008D3938">
        <w:rPr>
          <w:rFonts w:ascii="Arial" w:hAnsi="Arial" w:cs="Arial"/>
          <w:b/>
          <w:color w:val="000000"/>
          <w:sz w:val="20"/>
        </w:rPr>
        <w:t>изменений</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постановление</w:t>
      </w:r>
      <w:r w:rsidR="00817A3D" w:rsidRPr="008D3938">
        <w:rPr>
          <w:rFonts w:ascii="Arial" w:hAnsi="Arial" w:cs="Arial"/>
          <w:b/>
          <w:color w:val="000000"/>
          <w:sz w:val="20"/>
        </w:rPr>
        <w:t xml:space="preserve"> </w:t>
      </w:r>
      <w:r w:rsidRPr="008D3938">
        <w:rPr>
          <w:rFonts w:ascii="Arial" w:hAnsi="Arial" w:cs="Arial"/>
          <w:b/>
          <w:color w:val="000000"/>
          <w:sz w:val="20"/>
        </w:rPr>
        <w:t>администрации</w:t>
      </w:r>
      <w:r w:rsidR="00817A3D" w:rsidRPr="008D3938">
        <w:rPr>
          <w:rFonts w:ascii="Arial" w:hAnsi="Arial" w:cs="Arial"/>
          <w:b/>
          <w:color w:val="000000"/>
          <w:sz w:val="20"/>
        </w:rPr>
        <w:t xml:space="preserve"> </w:t>
      </w:r>
    </w:p>
    <w:p w:rsidR="004F1424" w:rsidRPr="008D3938" w:rsidRDefault="004F1424" w:rsidP="008D3938">
      <w:pPr>
        <w:pStyle w:val="af5"/>
        <w:spacing w:before="0" w:beforeAutospacing="0" w:after="0" w:afterAutospacing="0"/>
        <w:rPr>
          <w:rFonts w:ascii="Arial" w:hAnsi="Arial" w:cs="Arial"/>
          <w:color w:val="000000"/>
          <w:sz w:val="20"/>
        </w:rPr>
      </w:pPr>
      <w:r w:rsidRPr="008D3938">
        <w:rPr>
          <w:rFonts w:ascii="Arial" w:hAnsi="Arial" w:cs="Arial"/>
          <w:b/>
          <w:color w:val="000000"/>
          <w:sz w:val="20"/>
        </w:rPr>
        <w:t>от</w:t>
      </w:r>
      <w:r w:rsidR="00817A3D" w:rsidRPr="008D3938">
        <w:rPr>
          <w:rFonts w:ascii="Arial" w:hAnsi="Arial" w:cs="Arial"/>
          <w:b/>
          <w:color w:val="000000"/>
          <w:sz w:val="20"/>
        </w:rPr>
        <w:t xml:space="preserve"> </w:t>
      </w:r>
      <w:r w:rsidRPr="008D3938">
        <w:rPr>
          <w:rFonts w:ascii="Arial" w:hAnsi="Arial" w:cs="Arial"/>
          <w:b/>
          <w:color w:val="000000"/>
          <w:sz w:val="20"/>
        </w:rPr>
        <w:t>13.04.2020</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18</w:t>
      </w:r>
      <w:r w:rsidR="00817A3D" w:rsidRPr="008D3938">
        <w:rPr>
          <w:rFonts w:ascii="Arial" w:hAnsi="Arial" w:cs="Arial"/>
          <w:b/>
          <w:color w:val="000000"/>
          <w:sz w:val="20"/>
        </w:rPr>
        <w:t xml:space="preserve"> </w:t>
      </w:r>
      <w:r w:rsidRPr="008D3938">
        <w:rPr>
          <w:rFonts w:ascii="Arial" w:hAnsi="Arial" w:cs="Arial"/>
          <w:b/>
          <w:color w:val="000000"/>
          <w:sz w:val="20"/>
        </w:rPr>
        <w:t>«</w:t>
      </w:r>
      <w:r w:rsidRPr="008D3938">
        <w:rPr>
          <w:rStyle w:val="af4"/>
          <w:rFonts w:ascii="Arial" w:hAnsi="Arial" w:cs="Arial"/>
          <w:color w:val="000000"/>
          <w:sz w:val="20"/>
        </w:rPr>
        <w:t>Об</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утверждении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Порядка</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подготовки,</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утверждения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местных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нормативов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градостроительного</w:t>
      </w:r>
      <w:r w:rsidR="00817A3D" w:rsidRPr="008D3938">
        <w:rPr>
          <w:rStyle w:val="af4"/>
          <w:rFonts w:ascii="Arial" w:hAnsi="Arial" w:cs="Arial"/>
          <w:color w:val="000000"/>
          <w:sz w:val="20"/>
        </w:rPr>
        <w:t xml:space="preserve"> </w:t>
      </w:r>
    </w:p>
    <w:p w:rsidR="004F1424" w:rsidRPr="008D3938" w:rsidRDefault="004F1424" w:rsidP="008D3938">
      <w:pPr>
        <w:pStyle w:val="af5"/>
        <w:spacing w:before="0" w:beforeAutospacing="0" w:after="0" w:afterAutospacing="0"/>
        <w:rPr>
          <w:rStyle w:val="af4"/>
          <w:rFonts w:ascii="Arial" w:hAnsi="Arial" w:cs="Arial"/>
          <w:color w:val="000000"/>
          <w:sz w:val="20"/>
        </w:rPr>
      </w:pPr>
      <w:r w:rsidRPr="008D3938">
        <w:rPr>
          <w:rStyle w:val="af4"/>
          <w:rFonts w:ascii="Arial" w:hAnsi="Arial" w:cs="Arial"/>
          <w:color w:val="000000"/>
          <w:sz w:val="20"/>
        </w:rPr>
        <w:t>проектирования</w:t>
      </w:r>
      <w:r w:rsidR="00817A3D" w:rsidRPr="008D3938">
        <w:rPr>
          <w:rFonts w:ascii="Arial" w:hAnsi="Arial" w:cs="Arial"/>
          <w:color w:val="000000"/>
          <w:sz w:val="20"/>
        </w:rPr>
        <w:t xml:space="preserve"> </w:t>
      </w:r>
      <w:r w:rsidRPr="008D3938">
        <w:rPr>
          <w:rStyle w:val="af4"/>
          <w:rFonts w:ascii="Arial" w:hAnsi="Arial" w:cs="Arial"/>
          <w:color w:val="000000"/>
          <w:sz w:val="20"/>
        </w:rPr>
        <w:t>Бичуринского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сельского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поселения</w:t>
      </w:r>
      <w:r w:rsidR="00817A3D" w:rsidRPr="008D3938">
        <w:rPr>
          <w:rStyle w:val="af4"/>
          <w:rFonts w:ascii="Arial" w:hAnsi="Arial" w:cs="Arial"/>
          <w:color w:val="000000"/>
          <w:sz w:val="20"/>
        </w:rPr>
        <w:t xml:space="preserve"> </w:t>
      </w:r>
    </w:p>
    <w:p w:rsidR="00E0280A" w:rsidRPr="008D3938" w:rsidRDefault="004F1424" w:rsidP="008D3938">
      <w:pPr>
        <w:pStyle w:val="af5"/>
        <w:spacing w:before="0" w:beforeAutospacing="0" w:after="0" w:afterAutospacing="0"/>
        <w:rPr>
          <w:rStyle w:val="af4"/>
          <w:rFonts w:ascii="Arial" w:hAnsi="Arial" w:cs="Arial"/>
          <w:b w:val="0"/>
          <w:bCs w:val="0"/>
          <w:color w:val="000000"/>
          <w:sz w:val="20"/>
        </w:rPr>
      </w:pPr>
      <w:r w:rsidRPr="008D3938">
        <w:rPr>
          <w:rStyle w:val="af4"/>
          <w:rFonts w:ascii="Arial" w:hAnsi="Arial" w:cs="Arial"/>
          <w:color w:val="000000"/>
          <w:sz w:val="20"/>
        </w:rPr>
        <w:t>и</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внесения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них</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изменений</w:t>
      </w:r>
    </w:p>
    <w:p w:rsidR="00410D4E" w:rsidRDefault="00410D4E" w:rsidP="008D3938">
      <w:pPr>
        <w:pStyle w:val="af5"/>
        <w:spacing w:before="0" w:beforeAutospacing="0" w:after="0" w:afterAutospacing="0"/>
        <w:ind w:firstLine="567"/>
        <w:jc w:val="both"/>
        <w:rPr>
          <w:rFonts w:ascii="Arial" w:hAnsi="Arial" w:cs="Arial"/>
          <w:color w:val="000000"/>
          <w:sz w:val="20"/>
        </w:rPr>
      </w:pP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приведения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регулировании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Град</w:t>
      </w:r>
      <w:r w:rsidRPr="008D3938">
        <w:rPr>
          <w:rFonts w:ascii="Arial" w:hAnsi="Arial" w:cs="Arial"/>
          <w:color w:val="000000"/>
          <w:sz w:val="20"/>
        </w:rPr>
        <w:t>о</w:t>
      </w:r>
      <w:r w:rsidRPr="008D3938">
        <w:rPr>
          <w:rFonts w:ascii="Arial" w:hAnsi="Arial" w:cs="Arial"/>
          <w:color w:val="000000"/>
          <w:sz w:val="20"/>
        </w:rPr>
        <w:t>строительным</w:t>
      </w:r>
      <w:r w:rsidR="00817A3D" w:rsidRPr="008D3938">
        <w:rPr>
          <w:rFonts w:ascii="Arial" w:hAnsi="Arial" w:cs="Arial"/>
          <w:color w:val="000000"/>
          <w:sz w:val="20"/>
        </w:rPr>
        <w:t xml:space="preserve"> </w:t>
      </w:r>
      <w:r w:rsidRPr="008D3938">
        <w:rPr>
          <w:rFonts w:ascii="Arial" w:hAnsi="Arial" w:cs="Arial"/>
          <w:color w:val="000000"/>
          <w:sz w:val="20"/>
        </w:rPr>
        <w:t>кодексом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
    <w:p w:rsidR="004F1424" w:rsidRPr="008D3938" w:rsidRDefault="004F1424" w:rsidP="008D3938">
      <w:pPr>
        <w:pStyle w:val="aff6"/>
        <w:ind w:firstLine="851"/>
        <w:jc w:val="center"/>
        <w:rPr>
          <w:rFonts w:ascii="Arial" w:hAnsi="Arial" w:cs="Arial"/>
          <w:color w:val="000000"/>
          <w:sz w:val="20"/>
          <w:szCs w:val="24"/>
        </w:rPr>
      </w:pPr>
      <w:proofErr w:type="spellStart"/>
      <w:proofErr w:type="gramStart"/>
      <w:r w:rsidRPr="008D3938">
        <w:rPr>
          <w:rFonts w:ascii="Arial" w:hAnsi="Arial" w:cs="Arial"/>
          <w:color w:val="000000"/>
          <w:sz w:val="20"/>
          <w:szCs w:val="24"/>
        </w:rPr>
        <w:t>п</w:t>
      </w:r>
      <w:proofErr w:type="spellEnd"/>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т</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н</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л</w:t>
      </w:r>
      <w:r w:rsidR="00817A3D" w:rsidRPr="008D3938">
        <w:rPr>
          <w:rFonts w:ascii="Arial" w:hAnsi="Arial" w:cs="Arial"/>
          <w:color w:val="000000"/>
          <w:sz w:val="20"/>
          <w:szCs w:val="24"/>
        </w:rPr>
        <w:t xml:space="preserve"> </w:t>
      </w:r>
      <w:r w:rsidRPr="008D3938">
        <w:rPr>
          <w:rFonts w:ascii="Arial" w:hAnsi="Arial" w:cs="Arial"/>
          <w:color w:val="000000"/>
          <w:sz w:val="20"/>
          <w:szCs w:val="24"/>
        </w:rPr>
        <w:t>я</w:t>
      </w:r>
      <w:r w:rsidR="00817A3D" w:rsidRPr="008D3938">
        <w:rPr>
          <w:rFonts w:ascii="Arial" w:hAnsi="Arial" w:cs="Arial"/>
          <w:color w:val="000000"/>
          <w:sz w:val="20"/>
          <w:szCs w:val="24"/>
        </w:rPr>
        <w:t xml:space="preserve"> </w:t>
      </w:r>
      <w:r w:rsidRPr="008D3938">
        <w:rPr>
          <w:rFonts w:ascii="Arial" w:hAnsi="Arial" w:cs="Arial"/>
          <w:color w:val="000000"/>
          <w:sz w:val="20"/>
          <w:szCs w:val="24"/>
        </w:rPr>
        <w:t>е</w:t>
      </w:r>
      <w:r w:rsidR="00817A3D" w:rsidRPr="008D3938">
        <w:rPr>
          <w:rFonts w:ascii="Arial" w:hAnsi="Arial" w:cs="Arial"/>
          <w:color w:val="000000"/>
          <w:sz w:val="20"/>
          <w:szCs w:val="24"/>
        </w:rPr>
        <w:t xml:space="preserve"> </w:t>
      </w:r>
      <w:r w:rsidRPr="008D3938">
        <w:rPr>
          <w:rFonts w:ascii="Arial" w:hAnsi="Arial" w:cs="Arial"/>
          <w:color w:val="000000"/>
          <w:sz w:val="20"/>
          <w:szCs w:val="24"/>
        </w:rPr>
        <w:t>т:</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13.04.2020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18</w:t>
      </w:r>
      <w:r w:rsidR="00817A3D" w:rsidRPr="008D3938">
        <w:rPr>
          <w:rFonts w:ascii="Arial" w:hAnsi="Arial" w:cs="Arial"/>
          <w:color w:val="000000"/>
          <w:sz w:val="20"/>
        </w:rPr>
        <w:t xml:space="preserve"> </w:t>
      </w:r>
      <w:r w:rsidRPr="008D3938">
        <w:rPr>
          <w:rFonts w:ascii="Arial" w:hAnsi="Arial" w:cs="Arial"/>
          <w:color w:val="000000"/>
          <w:sz w:val="20"/>
        </w:rPr>
        <w:t>«</w:t>
      </w:r>
      <w:r w:rsidRPr="008D3938">
        <w:rPr>
          <w:rStyle w:val="af4"/>
          <w:rFonts w:ascii="Arial" w:hAnsi="Arial" w:cs="Arial"/>
          <w:b w:val="0"/>
          <w:color w:val="000000"/>
          <w:sz w:val="20"/>
        </w:rPr>
        <w:t>Об</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утверждении</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Порядка</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подготовки,</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утверждения</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местных</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нормативов</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градостроител</w:t>
      </w:r>
      <w:r w:rsidRPr="008D3938">
        <w:rPr>
          <w:rStyle w:val="af4"/>
          <w:rFonts w:ascii="Arial" w:hAnsi="Arial" w:cs="Arial"/>
          <w:b w:val="0"/>
          <w:color w:val="000000"/>
          <w:sz w:val="20"/>
        </w:rPr>
        <w:t>ь</w:t>
      </w:r>
      <w:r w:rsidRPr="008D3938">
        <w:rPr>
          <w:rStyle w:val="af4"/>
          <w:rFonts w:ascii="Arial" w:hAnsi="Arial" w:cs="Arial"/>
          <w:b w:val="0"/>
          <w:color w:val="000000"/>
          <w:sz w:val="20"/>
        </w:rPr>
        <w:t>ного</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проектирования</w:t>
      </w:r>
      <w:r w:rsidR="00817A3D" w:rsidRPr="008D3938">
        <w:rPr>
          <w:rFonts w:ascii="Arial" w:hAnsi="Arial" w:cs="Arial"/>
          <w:color w:val="000000"/>
          <w:sz w:val="20"/>
        </w:rPr>
        <w:t xml:space="preserve"> </w:t>
      </w:r>
      <w:r w:rsidRPr="008D3938">
        <w:rPr>
          <w:rStyle w:val="af4"/>
          <w:rFonts w:ascii="Arial" w:hAnsi="Arial" w:cs="Arial"/>
          <w:b w:val="0"/>
          <w:color w:val="000000"/>
          <w:sz w:val="20"/>
        </w:rPr>
        <w:t>Бичуринского</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сельского</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поселения</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и</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внесения</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в</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них</w:t>
      </w:r>
      <w:r w:rsidR="00817A3D" w:rsidRPr="008D3938">
        <w:rPr>
          <w:rStyle w:val="af4"/>
          <w:rFonts w:ascii="Arial" w:hAnsi="Arial" w:cs="Arial"/>
          <w:b w:val="0"/>
          <w:color w:val="000000"/>
          <w:sz w:val="20"/>
        </w:rPr>
        <w:t xml:space="preserve"> </w:t>
      </w:r>
      <w:r w:rsidRPr="008D3938">
        <w:rPr>
          <w:rStyle w:val="af4"/>
          <w:rFonts w:ascii="Arial" w:hAnsi="Arial" w:cs="Arial"/>
          <w:b w:val="0"/>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proofErr w:type="gramStart"/>
      <w:r w:rsidRPr="008D3938">
        <w:rPr>
          <w:rFonts w:ascii="Arial" w:hAnsi="Arial" w:cs="Arial"/>
          <w:color w:val="000000"/>
          <w:sz w:val="20"/>
        </w:rPr>
        <w:t>-П</w:t>
      </w:r>
      <w:proofErr w:type="gramEnd"/>
      <w:r w:rsidRPr="008D3938">
        <w:rPr>
          <w:rFonts w:ascii="Arial" w:hAnsi="Arial" w:cs="Arial"/>
          <w:color w:val="000000"/>
          <w:sz w:val="20"/>
        </w:rPr>
        <w:t>орядок)</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E0280A" w:rsidRPr="008D3938" w:rsidRDefault="004F1424" w:rsidP="008D3938">
      <w:pPr>
        <w:pStyle w:val="aff6"/>
        <w:ind w:firstLine="851"/>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1.3</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E0280A" w:rsidRPr="008D3938" w:rsidRDefault="004F1424" w:rsidP="008D3938">
      <w:pPr>
        <w:pStyle w:val="aff6"/>
        <w:ind w:firstLine="851"/>
        <w:jc w:val="both"/>
        <w:rPr>
          <w:rFonts w:ascii="Arial" w:hAnsi="Arial" w:cs="Arial"/>
          <w:color w:val="000000"/>
          <w:sz w:val="20"/>
          <w:szCs w:val="24"/>
        </w:rPr>
      </w:pP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электро</w:t>
      </w:r>
      <w:proofErr w:type="spell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тепл</w:t>
      </w:r>
      <w:proofErr w:type="gramStart"/>
      <w:r w:rsidRPr="008D3938">
        <w:rPr>
          <w:rFonts w:ascii="Arial" w:hAnsi="Arial" w:cs="Arial"/>
          <w:color w:val="000000"/>
          <w:sz w:val="20"/>
          <w:szCs w:val="24"/>
        </w:rPr>
        <w:t>о-</w:t>
      </w:r>
      <w:proofErr w:type="gram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газо</w:t>
      </w:r>
      <w:proofErr w:type="spell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водоснабжение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водоотведение;»;</w:t>
      </w:r>
    </w:p>
    <w:p w:rsidR="004F1424" w:rsidRPr="008D3938" w:rsidRDefault="004F1424" w:rsidP="008D3938">
      <w:pPr>
        <w:pStyle w:val="aff6"/>
        <w:ind w:firstLine="851"/>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подпункт</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1.5</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редакции:</w:t>
      </w:r>
    </w:p>
    <w:p w:rsidR="00E0280A" w:rsidRPr="008D3938" w:rsidRDefault="004F1424" w:rsidP="008D3938">
      <w:pPr>
        <w:pStyle w:val="aff6"/>
        <w:ind w:firstLine="851"/>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стратегии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социально-экономического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мероприятий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proofErr w:type="gramStart"/>
      <w:r w:rsidRPr="008D3938">
        <w:rPr>
          <w:rFonts w:ascii="Arial" w:hAnsi="Arial" w:cs="Arial"/>
          <w:color w:val="000000"/>
          <w:sz w:val="20"/>
          <w:szCs w:val="24"/>
        </w:rPr>
        <w:t>;»</w:t>
      </w:r>
      <w:proofErr w:type="gramEnd"/>
      <w:r w:rsidRPr="008D3938">
        <w:rPr>
          <w:rFonts w:ascii="Arial" w:hAnsi="Arial" w:cs="Arial"/>
          <w:color w:val="000000"/>
          <w:sz w:val="20"/>
          <w:szCs w:val="24"/>
        </w:rPr>
        <w:t>.</w:t>
      </w:r>
    </w:p>
    <w:p w:rsidR="00E0280A" w:rsidRPr="008D3938" w:rsidRDefault="004F1424" w:rsidP="008D3938">
      <w:pPr>
        <w:pStyle w:val="aff6"/>
        <w:ind w:firstLine="851"/>
        <w:jc w:val="both"/>
        <w:rPr>
          <w:rFonts w:ascii="Arial" w:hAnsi="Arial" w:cs="Arial"/>
          <w:color w:val="000000"/>
          <w:sz w:val="20"/>
          <w:szCs w:val="24"/>
        </w:rPr>
      </w:pPr>
      <w:r w:rsidRPr="008D3938">
        <w:rPr>
          <w:rFonts w:ascii="Arial" w:hAnsi="Arial" w:cs="Arial"/>
          <w:color w:val="000000"/>
          <w:sz w:val="20"/>
          <w:szCs w:val="24"/>
        </w:rPr>
        <w:lastRenderedPageBreak/>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опубликования</w:t>
      </w:r>
    </w:p>
    <w:p w:rsidR="004F1424" w:rsidRDefault="004F1424" w:rsidP="008D3938">
      <w:pPr>
        <w:jc w:val="both"/>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E36219" w:rsidRPr="00640613">
        <w:rPr>
          <w:rFonts w:ascii="Arial" w:hAnsi="Arial" w:cs="Arial"/>
          <w:noProof/>
          <w:color w:val="000000"/>
          <w:sz w:val="20"/>
        </w:rPr>
        <w:pict>
          <v:shape id="_x0000_i1028" type="#_x0000_t75" style="width:80.25pt;height:39pt;visibility:visible">
            <v:imagedata r:id="rId15" o:title="001"/>
          </v:shape>
        </w:pict>
      </w:r>
      <w:r w:rsidR="00817A3D" w:rsidRPr="008D3938">
        <w:rPr>
          <w:rFonts w:ascii="Arial" w:hAnsi="Arial" w:cs="Arial"/>
          <w:color w:val="000000"/>
          <w:sz w:val="20"/>
        </w:rPr>
        <w:t xml:space="preserve"> </w:t>
      </w:r>
      <w:r w:rsidRPr="008D3938">
        <w:rPr>
          <w:rFonts w:ascii="Arial" w:hAnsi="Arial" w:cs="Arial"/>
          <w:color w:val="000000"/>
          <w:sz w:val="20"/>
        </w:rPr>
        <w:t>С.М.Назаров</w:t>
      </w:r>
    </w:p>
    <w:p w:rsidR="00410D4E" w:rsidRPr="008D3938" w:rsidRDefault="00410D4E" w:rsidP="008D3938">
      <w:pPr>
        <w:jc w:val="both"/>
        <w:rPr>
          <w:rFonts w:ascii="Arial" w:hAnsi="Arial" w:cs="Arial"/>
          <w:color w:val="000000"/>
          <w:sz w:val="20"/>
        </w:rPr>
      </w:pPr>
    </w:p>
    <w:p w:rsidR="004F1424" w:rsidRPr="008D3938" w:rsidRDefault="004F1424" w:rsidP="008D3938">
      <w:pPr>
        <w:rPr>
          <w:rFonts w:ascii="Arial" w:hAnsi="Arial" w:cs="Arial"/>
          <w:color w:val="000000"/>
          <w:sz w:val="20"/>
        </w:rPr>
      </w:pPr>
    </w:p>
    <w:tbl>
      <w:tblPr>
        <w:tblW w:w="5000" w:type="pct"/>
        <w:tblLook w:val="04A0"/>
      </w:tblPr>
      <w:tblGrid>
        <w:gridCol w:w="6642"/>
        <w:gridCol w:w="2058"/>
        <w:gridCol w:w="6655"/>
      </w:tblGrid>
      <w:tr w:rsidR="004F1424" w:rsidRPr="008D3938" w:rsidTr="00410D4E">
        <w:trPr>
          <w:cantSplit/>
        </w:trPr>
        <w:tc>
          <w:tcPr>
            <w:tcW w:w="2163" w:type="pct"/>
            <w:vAlign w:val="center"/>
          </w:tcPr>
          <w:p w:rsidR="004F1424" w:rsidRPr="008D3938" w:rsidRDefault="004F1424" w:rsidP="00410D4E">
            <w:pPr>
              <w:jc w:val="center"/>
              <w:rPr>
                <w:rFonts w:ascii="Arial" w:eastAsia="Calibri" w:hAnsi="Arial" w:cs="Arial"/>
                <w:noProof/>
                <w:color w:val="000000"/>
                <w:sz w:val="20"/>
                <w:lang w:eastAsia="en-US"/>
              </w:rPr>
            </w:pPr>
            <w:r w:rsidRPr="008D3938">
              <w:rPr>
                <w:rFonts w:ascii="Arial" w:hAnsi="Arial" w:cs="Arial"/>
                <w:noProof/>
                <w:color w:val="000000"/>
                <w:sz w:val="20"/>
              </w:rPr>
              <w:t>Ч</w:t>
            </w:r>
            <w:r w:rsidR="008D3938" w:rsidRPr="008D3938">
              <w:rPr>
                <w:rFonts w:ascii="Arial" w:hAnsi="Arial" w:cs="Arial"/>
                <w:noProof/>
                <w:color w:val="000000"/>
                <w:sz w:val="20"/>
              </w:rPr>
              <w:t>Ă</w:t>
            </w:r>
            <w:r w:rsidRPr="008D3938">
              <w:rPr>
                <w:rFonts w:ascii="Arial" w:hAnsi="Arial" w:cs="Arial"/>
                <w:noProof/>
                <w:color w:val="000000"/>
                <w:sz w:val="20"/>
              </w:rPr>
              <w:t>ВАШ</w:t>
            </w:r>
            <w:r w:rsidR="00817A3D" w:rsidRPr="008D3938">
              <w:rPr>
                <w:rFonts w:ascii="Arial" w:hAnsi="Arial" w:cs="Arial"/>
                <w:noProof/>
                <w:color w:val="000000"/>
                <w:sz w:val="20"/>
              </w:rPr>
              <w:t xml:space="preserve"> </w:t>
            </w:r>
            <w:r w:rsidRPr="008D3938">
              <w:rPr>
                <w:rFonts w:ascii="Arial" w:hAnsi="Arial" w:cs="Arial"/>
                <w:noProof/>
                <w:color w:val="000000"/>
                <w:sz w:val="20"/>
              </w:rPr>
              <w:t>РЕСПУБЛИКИ</w:t>
            </w:r>
          </w:p>
          <w:p w:rsidR="004F1424" w:rsidRPr="008D3938" w:rsidRDefault="004F1424" w:rsidP="00410D4E">
            <w:pPr>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noProof/>
                <w:color w:val="000000"/>
                <w:sz w:val="20"/>
              </w:rPr>
              <w:t xml:space="preserve"> </w:t>
            </w:r>
            <w:r w:rsidRPr="008D3938">
              <w:rPr>
                <w:rFonts w:ascii="Arial" w:hAnsi="Arial" w:cs="Arial"/>
                <w:noProof/>
                <w:color w:val="000000"/>
                <w:sz w:val="20"/>
              </w:rPr>
              <w:t>РАЙОНĚ</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ШĚНЕРПУÇ</w:t>
            </w:r>
            <w:r w:rsidR="00817A3D" w:rsidRPr="008D3938">
              <w:rPr>
                <w:rFonts w:ascii="Arial" w:hAnsi="Arial" w:cs="Arial"/>
                <w:noProof/>
                <w:color w:val="000000"/>
                <w:sz w:val="20"/>
              </w:rPr>
              <w:t xml:space="preserve"> </w:t>
            </w:r>
            <w:r w:rsidRPr="008D3938">
              <w:rPr>
                <w:rFonts w:ascii="Arial" w:hAnsi="Arial" w:cs="Arial"/>
                <w:noProof/>
                <w:color w:val="000000"/>
                <w:sz w:val="20"/>
              </w:rPr>
              <w:t>ПОСЕЛЕНИЙĚН</w:t>
            </w:r>
          </w:p>
          <w:p w:rsidR="00E0280A" w:rsidRPr="008D3938" w:rsidRDefault="004F1424" w:rsidP="00410D4E">
            <w:pPr>
              <w:jc w:val="center"/>
              <w:rPr>
                <w:rStyle w:val="af6"/>
                <w:rFonts w:ascii="Arial" w:hAnsi="Arial" w:cs="Arial"/>
                <w:b w:val="0"/>
                <w:color w:val="000000"/>
                <w:sz w:val="20"/>
              </w:rPr>
            </w:pPr>
            <w:r w:rsidRPr="008D3938">
              <w:rPr>
                <w:rStyle w:val="af6"/>
                <w:rFonts w:ascii="Arial" w:hAnsi="Arial" w:cs="Arial"/>
                <w:b w:val="0"/>
                <w:noProof/>
                <w:color w:val="000000"/>
                <w:sz w:val="20"/>
              </w:rPr>
              <w:t>АДМИНИСТРАЦИЙ</w:t>
            </w:r>
            <w:r w:rsidR="008D3938" w:rsidRPr="008D3938">
              <w:rPr>
                <w:rStyle w:val="af6"/>
                <w:rFonts w:ascii="Arial" w:hAnsi="Arial" w:cs="Arial"/>
                <w:b w:val="0"/>
                <w:noProof/>
                <w:color w:val="000000"/>
                <w:sz w:val="20"/>
              </w:rPr>
              <w:t>Ĕ</w:t>
            </w:r>
          </w:p>
          <w:p w:rsidR="00E0280A" w:rsidRPr="008D3938" w:rsidRDefault="004F1424" w:rsidP="00410D4E">
            <w:pPr>
              <w:jc w:val="center"/>
              <w:rPr>
                <w:rStyle w:val="af6"/>
                <w:rFonts w:ascii="Arial" w:hAnsi="Arial" w:cs="Arial"/>
                <w:noProof/>
                <w:color w:val="000000"/>
                <w:sz w:val="20"/>
              </w:rPr>
            </w:pPr>
            <w:r w:rsidRPr="008D3938">
              <w:rPr>
                <w:rStyle w:val="af6"/>
                <w:rFonts w:ascii="Arial" w:hAnsi="Arial" w:cs="Arial"/>
                <w:noProof/>
                <w:color w:val="000000"/>
                <w:sz w:val="20"/>
              </w:rPr>
              <w:t>ЙЫШАНУ</w:t>
            </w:r>
          </w:p>
          <w:p w:rsidR="00E0280A" w:rsidRPr="008D3938" w:rsidRDefault="004F1424" w:rsidP="00410D4E">
            <w:pPr>
              <w:jc w:val="center"/>
              <w:rPr>
                <w:rFonts w:ascii="Arial" w:hAnsi="Arial" w:cs="Arial"/>
                <w:b/>
                <w:noProof/>
                <w:color w:val="000000"/>
                <w:sz w:val="20"/>
              </w:rPr>
            </w:pPr>
            <w:r w:rsidRPr="008D3938">
              <w:rPr>
                <w:rFonts w:ascii="Arial" w:hAnsi="Arial" w:cs="Arial"/>
                <w:b/>
                <w:noProof/>
                <w:color w:val="000000"/>
                <w:sz w:val="20"/>
              </w:rPr>
              <w:t>2020</w:t>
            </w:r>
            <w:r w:rsidR="00817A3D" w:rsidRPr="008D3938">
              <w:rPr>
                <w:rFonts w:ascii="Arial" w:hAnsi="Arial" w:cs="Arial"/>
                <w:b/>
                <w:noProof/>
                <w:color w:val="000000"/>
                <w:sz w:val="20"/>
              </w:rPr>
              <w:t xml:space="preserve"> </w:t>
            </w:r>
            <w:r w:rsidRPr="008D3938">
              <w:rPr>
                <w:rFonts w:ascii="Arial" w:hAnsi="Arial" w:cs="Arial"/>
                <w:b/>
                <w:noProof/>
                <w:color w:val="000000"/>
                <w:sz w:val="20"/>
              </w:rPr>
              <w:t>09.24.</w:t>
            </w:r>
            <w:r w:rsidR="00817A3D" w:rsidRPr="008D3938">
              <w:rPr>
                <w:rFonts w:ascii="Arial" w:hAnsi="Arial" w:cs="Arial"/>
                <w:b/>
                <w:noProof/>
                <w:color w:val="000000"/>
                <w:sz w:val="20"/>
              </w:rPr>
              <w:t xml:space="preserve"> </w:t>
            </w:r>
            <w:r w:rsidRPr="008D3938">
              <w:rPr>
                <w:rFonts w:ascii="Arial" w:hAnsi="Arial" w:cs="Arial"/>
                <w:b/>
                <w:noProof/>
                <w:color w:val="000000"/>
                <w:sz w:val="20"/>
              </w:rPr>
              <w:t>68</w:t>
            </w:r>
            <w:r w:rsidR="00817A3D" w:rsidRPr="008D3938">
              <w:rPr>
                <w:rFonts w:ascii="Arial" w:hAnsi="Arial" w:cs="Arial"/>
                <w:b/>
                <w:noProof/>
                <w:color w:val="000000"/>
                <w:sz w:val="20"/>
              </w:rPr>
              <w:t xml:space="preserve"> </w:t>
            </w:r>
            <w:r w:rsidRPr="008D3938">
              <w:rPr>
                <w:rFonts w:ascii="Arial" w:hAnsi="Arial" w:cs="Arial"/>
                <w:b/>
                <w:noProof/>
                <w:color w:val="000000"/>
                <w:sz w:val="20"/>
              </w:rPr>
              <w:t>№</w:t>
            </w:r>
            <w:r w:rsidR="00817A3D" w:rsidRPr="008D3938">
              <w:rPr>
                <w:rFonts w:ascii="Arial" w:hAnsi="Arial" w:cs="Arial"/>
                <w:b/>
                <w:noProof/>
                <w:color w:val="000000"/>
                <w:sz w:val="20"/>
              </w:rPr>
              <w:t xml:space="preserve"> </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Ш</w:t>
            </w:r>
            <w:r w:rsidR="008D3938" w:rsidRPr="008D3938">
              <w:rPr>
                <w:rFonts w:ascii="Arial" w:hAnsi="Arial" w:cs="Arial"/>
                <w:noProof/>
                <w:color w:val="000000"/>
                <w:sz w:val="20"/>
              </w:rPr>
              <w:t>ĕ</w:t>
            </w:r>
            <w:r w:rsidRPr="008D3938">
              <w:rPr>
                <w:rFonts w:ascii="Arial" w:hAnsi="Arial" w:cs="Arial"/>
                <w:noProof/>
                <w:color w:val="000000"/>
                <w:sz w:val="20"/>
              </w:rPr>
              <w:t>нерпус</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670" w:type="pct"/>
            <w:vAlign w:val="center"/>
            <w:hideMark/>
          </w:tcPr>
          <w:p w:rsidR="004F1424" w:rsidRPr="008D3938" w:rsidRDefault="00E36219" w:rsidP="00410D4E">
            <w:pPr>
              <w:jc w:val="center"/>
              <w:rPr>
                <w:rFonts w:ascii="Arial" w:hAnsi="Arial" w:cs="Arial"/>
                <w:color w:val="000000"/>
                <w:sz w:val="20"/>
                <w:lang w:eastAsia="en-US"/>
              </w:rPr>
            </w:pPr>
            <w:r w:rsidRPr="00640613">
              <w:rPr>
                <w:rFonts w:ascii="Arial" w:hAnsi="Arial" w:cs="Arial"/>
                <w:noProof/>
                <w:color w:val="000000"/>
                <w:sz w:val="20"/>
              </w:rPr>
              <w:pict>
                <v:shape id="_x0000_i1029" type="#_x0000_t75" alt="Gerb-ch" style="width:57pt;height:57pt;visibility:visible">
                  <v:imagedata r:id="rId14" o:title="Gerb-ch"/>
                </v:shape>
              </w:pict>
            </w:r>
          </w:p>
        </w:tc>
        <w:tc>
          <w:tcPr>
            <w:tcW w:w="2167" w:type="pct"/>
            <w:vAlign w:val="center"/>
          </w:tcPr>
          <w:p w:rsidR="004F1424" w:rsidRPr="008D3938" w:rsidRDefault="004F1424" w:rsidP="00410D4E">
            <w:pPr>
              <w:jc w:val="center"/>
              <w:rPr>
                <w:rFonts w:ascii="Arial" w:hAnsi="Arial" w:cs="Arial"/>
                <w:color w:val="000000"/>
                <w:sz w:val="20"/>
              </w:rPr>
            </w:pPr>
            <w:r w:rsidRPr="008D3938">
              <w:rPr>
                <w:rFonts w:ascii="Arial" w:hAnsi="Arial" w:cs="Arial"/>
                <w:noProof/>
                <w:color w:val="000000"/>
                <w:sz w:val="20"/>
              </w:rPr>
              <w:t>ЧУВАШСКАЯ</w:t>
            </w:r>
            <w:r w:rsidR="00817A3D" w:rsidRPr="008D3938">
              <w:rPr>
                <w:rFonts w:ascii="Arial" w:hAnsi="Arial" w:cs="Arial"/>
                <w:noProof/>
                <w:color w:val="000000"/>
                <w:sz w:val="20"/>
              </w:rPr>
              <w:t xml:space="preserve"> </w:t>
            </w:r>
            <w:r w:rsidRPr="008D3938">
              <w:rPr>
                <w:rFonts w:ascii="Arial" w:hAnsi="Arial" w:cs="Arial"/>
                <w:noProof/>
                <w:color w:val="000000"/>
                <w:sz w:val="20"/>
              </w:rPr>
              <w:t>РЕСПУБЛИКА</w:t>
            </w:r>
            <w:r w:rsidRPr="008D3938">
              <w:rPr>
                <w:rFonts w:ascii="Arial" w:hAnsi="Arial" w:cs="Arial"/>
                <w:noProof/>
                <w:color w:val="000000"/>
                <w:sz w:val="20"/>
              </w:rPr>
              <w:br/>
              <w:t>МАРИИНСКО-ПОСАДСКИЙ</w:t>
            </w:r>
            <w:r w:rsidR="00817A3D" w:rsidRPr="008D3938">
              <w:rPr>
                <w:rFonts w:ascii="Arial" w:hAnsi="Arial" w:cs="Arial"/>
                <w:noProof/>
                <w:color w:val="000000"/>
                <w:sz w:val="20"/>
              </w:rPr>
              <w:t xml:space="preserve"> </w:t>
            </w:r>
            <w:r w:rsidRPr="008D3938">
              <w:rPr>
                <w:rFonts w:ascii="Arial" w:hAnsi="Arial" w:cs="Arial"/>
                <w:noProof/>
                <w:color w:val="000000"/>
                <w:sz w:val="20"/>
              </w:rPr>
              <w:t>РАЙОН</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АДМИНИСТРАЦИЯ</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БИЧУРИНСКОГО</w:t>
            </w:r>
            <w:r w:rsidR="00817A3D" w:rsidRPr="008D3938">
              <w:rPr>
                <w:rFonts w:ascii="Arial" w:hAnsi="Arial" w:cs="Arial"/>
                <w:noProof/>
                <w:color w:val="000000"/>
                <w:sz w:val="20"/>
              </w:rPr>
              <w:t xml:space="preserve"> </w:t>
            </w:r>
            <w:r w:rsidRPr="008D3938">
              <w:rPr>
                <w:rFonts w:ascii="Arial" w:hAnsi="Arial" w:cs="Arial"/>
                <w:noProof/>
                <w:color w:val="000000"/>
                <w:sz w:val="20"/>
              </w:rPr>
              <w:t>СЕЛЬСКОГО</w:t>
            </w:r>
          </w:p>
          <w:p w:rsidR="00E0280A" w:rsidRPr="008D3938" w:rsidRDefault="004F1424" w:rsidP="00410D4E">
            <w:pPr>
              <w:jc w:val="center"/>
              <w:rPr>
                <w:rFonts w:ascii="Arial" w:hAnsi="Arial" w:cs="Arial"/>
                <w:noProof/>
                <w:color w:val="000000"/>
                <w:sz w:val="20"/>
              </w:rPr>
            </w:pPr>
            <w:r w:rsidRPr="008D3938">
              <w:rPr>
                <w:rFonts w:ascii="Arial" w:hAnsi="Arial" w:cs="Arial"/>
                <w:noProof/>
                <w:color w:val="000000"/>
                <w:sz w:val="20"/>
              </w:rPr>
              <w:t>ПОСЕЛЕНИЯ</w:t>
            </w:r>
          </w:p>
          <w:p w:rsidR="00E0280A" w:rsidRPr="008D3938" w:rsidRDefault="004F1424" w:rsidP="00410D4E">
            <w:pPr>
              <w:jc w:val="center"/>
              <w:rPr>
                <w:rStyle w:val="af6"/>
                <w:rFonts w:ascii="Arial" w:hAnsi="Arial" w:cs="Arial"/>
                <w:noProof/>
                <w:color w:val="000000"/>
                <w:sz w:val="20"/>
              </w:rPr>
            </w:pPr>
            <w:r w:rsidRPr="008D3938">
              <w:rPr>
                <w:rStyle w:val="af6"/>
                <w:rFonts w:ascii="Arial" w:hAnsi="Arial" w:cs="Arial"/>
                <w:noProof/>
                <w:color w:val="000000"/>
                <w:sz w:val="20"/>
              </w:rPr>
              <w:t>ПОСТАНОВЛЕНИЕ</w:t>
            </w:r>
          </w:p>
          <w:p w:rsidR="00E0280A" w:rsidRPr="008D3938" w:rsidRDefault="004F1424" w:rsidP="00410D4E">
            <w:pPr>
              <w:jc w:val="center"/>
              <w:rPr>
                <w:rFonts w:ascii="Arial" w:hAnsi="Arial" w:cs="Arial"/>
                <w:b/>
                <w:noProof/>
                <w:color w:val="000000"/>
                <w:sz w:val="20"/>
              </w:rPr>
            </w:pPr>
            <w:r w:rsidRPr="008D3938">
              <w:rPr>
                <w:rFonts w:ascii="Arial" w:hAnsi="Arial" w:cs="Arial"/>
                <w:b/>
                <w:noProof/>
                <w:color w:val="000000"/>
                <w:sz w:val="20"/>
              </w:rPr>
              <w:t>24.09.2020</w:t>
            </w:r>
            <w:r w:rsidR="00817A3D" w:rsidRPr="008D3938">
              <w:rPr>
                <w:rFonts w:ascii="Arial" w:hAnsi="Arial" w:cs="Arial"/>
                <w:b/>
                <w:noProof/>
                <w:color w:val="000000"/>
                <w:sz w:val="20"/>
              </w:rPr>
              <w:t xml:space="preserve"> </w:t>
            </w:r>
            <w:r w:rsidRPr="008D3938">
              <w:rPr>
                <w:rFonts w:ascii="Arial" w:hAnsi="Arial" w:cs="Arial"/>
                <w:b/>
                <w:noProof/>
                <w:color w:val="000000"/>
                <w:sz w:val="20"/>
              </w:rPr>
              <w:t>№</w:t>
            </w:r>
            <w:r w:rsidR="00817A3D" w:rsidRPr="008D3938">
              <w:rPr>
                <w:rFonts w:ascii="Arial" w:hAnsi="Arial" w:cs="Arial"/>
                <w:b/>
                <w:noProof/>
                <w:color w:val="000000"/>
                <w:sz w:val="20"/>
              </w:rPr>
              <w:t xml:space="preserve"> </w:t>
            </w:r>
            <w:r w:rsidRPr="008D3938">
              <w:rPr>
                <w:rFonts w:ascii="Arial" w:hAnsi="Arial" w:cs="Arial"/>
                <w:b/>
                <w:noProof/>
                <w:color w:val="000000"/>
                <w:sz w:val="20"/>
              </w:rPr>
              <w:t>68</w:t>
            </w:r>
          </w:p>
          <w:p w:rsidR="004F1424" w:rsidRPr="008D3938" w:rsidRDefault="004F1424" w:rsidP="00410D4E">
            <w:pPr>
              <w:jc w:val="center"/>
              <w:rPr>
                <w:rFonts w:ascii="Arial" w:hAnsi="Arial" w:cs="Arial"/>
                <w:color w:val="000000"/>
                <w:sz w:val="20"/>
                <w:lang w:eastAsia="en-US"/>
              </w:rPr>
            </w:pPr>
            <w:r w:rsidRPr="008D3938">
              <w:rPr>
                <w:rFonts w:ascii="Arial" w:hAnsi="Arial" w:cs="Arial"/>
                <w:noProof/>
                <w:color w:val="000000"/>
                <w:sz w:val="20"/>
              </w:rPr>
              <w:t>село</w:t>
            </w:r>
            <w:r w:rsidR="00817A3D" w:rsidRPr="008D3938">
              <w:rPr>
                <w:rFonts w:ascii="Arial" w:hAnsi="Arial" w:cs="Arial"/>
                <w:noProof/>
                <w:color w:val="000000"/>
                <w:sz w:val="20"/>
              </w:rPr>
              <w:t xml:space="preserve"> </w:t>
            </w:r>
            <w:r w:rsidRPr="008D3938">
              <w:rPr>
                <w:rFonts w:ascii="Arial" w:hAnsi="Arial" w:cs="Arial"/>
                <w:noProof/>
                <w:color w:val="000000"/>
                <w:sz w:val="20"/>
              </w:rPr>
              <w:t>Бичурино</w:t>
            </w:r>
          </w:p>
        </w:tc>
      </w:tr>
    </w:tbl>
    <w:p w:rsidR="004F1424" w:rsidRPr="008D3938" w:rsidRDefault="004F1424" w:rsidP="008D3938">
      <w:pPr>
        <w:rPr>
          <w:rFonts w:ascii="Arial" w:hAnsi="Arial" w:cs="Arial"/>
          <w:b/>
          <w:color w:val="000000"/>
          <w:sz w:val="20"/>
        </w:rPr>
      </w:pPr>
      <w:r w:rsidRPr="008D3938">
        <w:rPr>
          <w:rFonts w:ascii="Arial" w:hAnsi="Arial" w:cs="Arial"/>
          <w:b/>
          <w:color w:val="000000"/>
          <w:sz w:val="20"/>
        </w:rPr>
        <w:t>О</w:t>
      </w:r>
      <w:r w:rsidR="00817A3D" w:rsidRPr="008D3938">
        <w:rPr>
          <w:rFonts w:ascii="Arial" w:hAnsi="Arial" w:cs="Arial"/>
          <w:b/>
          <w:color w:val="000000"/>
          <w:sz w:val="20"/>
        </w:rPr>
        <w:t xml:space="preserve"> </w:t>
      </w:r>
      <w:r w:rsidRPr="008D3938">
        <w:rPr>
          <w:rFonts w:ascii="Arial" w:hAnsi="Arial" w:cs="Arial"/>
          <w:b/>
          <w:color w:val="000000"/>
          <w:sz w:val="20"/>
        </w:rPr>
        <w:t>повышении</w:t>
      </w:r>
      <w:r w:rsidR="00817A3D" w:rsidRPr="008D3938">
        <w:rPr>
          <w:rFonts w:ascii="Arial" w:hAnsi="Arial" w:cs="Arial"/>
          <w:b/>
          <w:color w:val="000000"/>
          <w:sz w:val="20"/>
        </w:rPr>
        <w:t xml:space="preserve"> </w:t>
      </w:r>
      <w:r w:rsidRPr="008D3938">
        <w:rPr>
          <w:rFonts w:ascii="Arial" w:hAnsi="Arial" w:cs="Arial"/>
          <w:b/>
          <w:color w:val="000000"/>
          <w:sz w:val="20"/>
        </w:rPr>
        <w:t>оплаты</w:t>
      </w:r>
      <w:r w:rsidR="00817A3D" w:rsidRPr="008D3938">
        <w:rPr>
          <w:rFonts w:ascii="Arial" w:hAnsi="Arial" w:cs="Arial"/>
          <w:b/>
          <w:color w:val="000000"/>
          <w:sz w:val="20"/>
        </w:rPr>
        <w:t xml:space="preserve"> </w:t>
      </w:r>
      <w:r w:rsidRPr="008D3938">
        <w:rPr>
          <w:rFonts w:ascii="Arial" w:hAnsi="Arial" w:cs="Arial"/>
          <w:b/>
          <w:color w:val="000000"/>
          <w:sz w:val="20"/>
        </w:rPr>
        <w:t>труда</w:t>
      </w:r>
      <w:r w:rsidR="00817A3D" w:rsidRPr="008D3938">
        <w:rPr>
          <w:rFonts w:ascii="Arial" w:hAnsi="Arial" w:cs="Arial"/>
          <w:b/>
          <w:color w:val="000000"/>
          <w:sz w:val="20"/>
        </w:rPr>
        <w:t xml:space="preserve"> </w:t>
      </w:r>
      <w:r w:rsidRPr="008D3938">
        <w:rPr>
          <w:rFonts w:ascii="Arial" w:hAnsi="Arial" w:cs="Arial"/>
          <w:b/>
          <w:color w:val="000000"/>
          <w:sz w:val="20"/>
        </w:rPr>
        <w:t>работников</w:t>
      </w:r>
      <w:r w:rsidR="00817A3D" w:rsidRPr="008D3938">
        <w:rPr>
          <w:rFonts w:ascii="Arial" w:hAnsi="Arial" w:cs="Arial"/>
          <w:b/>
          <w:color w:val="000000"/>
          <w:sz w:val="20"/>
        </w:rPr>
        <w:t xml:space="preserve"> </w:t>
      </w:r>
    </w:p>
    <w:p w:rsidR="004F1424" w:rsidRPr="008D3938" w:rsidRDefault="004F1424" w:rsidP="008D3938">
      <w:pPr>
        <w:rPr>
          <w:rFonts w:ascii="Arial" w:hAnsi="Arial" w:cs="Arial"/>
          <w:b/>
          <w:color w:val="000000"/>
          <w:sz w:val="20"/>
        </w:rPr>
      </w:pPr>
      <w:r w:rsidRPr="008D3938">
        <w:rPr>
          <w:rFonts w:ascii="Arial" w:hAnsi="Arial" w:cs="Arial"/>
          <w:b/>
          <w:color w:val="000000"/>
          <w:sz w:val="20"/>
        </w:rPr>
        <w:t>муниципальных</w:t>
      </w:r>
      <w:r w:rsidR="00817A3D" w:rsidRPr="008D3938">
        <w:rPr>
          <w:rFonts w:ascii="Arial" w:hAnsi="Arial" w:cs="Arial"/>
          <w:b/>
          <w:color w:val="000000"/>
          <w:sz w:val="20"/>
        </w:rPr>
        <w:t xml:space="preserve"> </w:t>
      </w:r>
      <w:r w:rsidRPr="008D3938">
        <w:rPr>
          <w:rFonts w:ascii="Arial" w:hAnsi="Arial" w:cs="Arial"/>
          <w:b/>
          <w:color w:val="000000"/>
          <w:sz w:val="20"/>
        </w:rPr>
        <w:t>учреждений</w:t>
      </w:r>
      <w:r w:rsidR="00817A3D" w:rsidRPr="008D3938">
        <w:rPr>
          <w:rFonts w:ascii="Arial" w:hAnsi="Arial" w:cs="Arial"/>
          <w:b/>
          <w:color w:val="000000"/>
          <w:sz w:val="20"/>
        </w:rPr>
        <w:t xml:space="preserve"> </w:t>
      </w:r>
      <w:r w:rsidRPr="008D3938">
        <w:rPr>
          <w:rFonts w:ascii="Arial" w:hAnsi="Arial" w:cs="Arial"/>
          <w:b/>
          <w:color w:val="000000"/>
          <w:sz w:val="20"/>
        </w:rPr>
        <w:t>Бичуринского</w:t>
      </w:r>
      <w:r w:rsidR="00817A3D" w:rsidRPr="008D3938">
        <w:rPr>
          <w:rFonts w:ascii="Arial" w:hAnsi="Arial" w:cs="Arial"/>
          <w:b/>
          <w:color w:val="000000"/>
          <w:sz w:val="20"/>
        </w:rPr>
        <w:t xml:space="preserve"> </w:t>
      </w:r>
    </w:p>
    <w:p w:rsidR="004F1424" w:rsidRPr="008D3938" w:rsidRDefault="004F1424" w:rsidP="008D3938">
      <w:pPr>
        <w:rPr>
          <w:rFonts w:ascii="Arial" w:hAnsi="Arial" w:cs="Arial"/>
          <w:b/>
          <w:color w:val="000000"/>
          <w:sz w:val="20"/>
        </w:rPr>
      </w:pP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p>
    <w:p w:rsidR="00E0280A" w:rsidRPr="008D3938" w:rsidRDefault="004F1424" w:rsidP="008D3938">
      <w:pPr>
        <w:rPr>
          <w:rFonts w:ascii="Arial" w:hAnsi="Arial" w:cs="Arial"/>
          <w:b/>
          <w:color w:val="000000"/>
          <w:sz w:val="20"/>
        </w:rPr>
      </w:pP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r w:rsidRPr="008D3938">
        <w:rPr>
          <w:rFonts w:ascii="Arial" w:hAnsi="Arial" w:cs="Arial"/>
          <w:b/>
          <w:color w:val="000000"/>
          <w:sz w:val="20"/>
        </w:rPr>
        <w:t>Республики</w:t>
      </w:r>
    </w:p>
    <w:p w:rsidR="00410D4E" w:rsidRDefault="00410D4E" w:rsidP="008D3938">
      <w:pPr>
        <w:ind w:firstLine="567"/>
        <w:jc w:val="both"/>
        <w:rPr>
          <w:rFonts w:ascii="Arial" w:hAnsi="Arial" w:cs="Arial"/>
          <w:color w:val="000000"/>
          <w:sz w:val="20"/>
        </w:rPr>
      </w:pP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Кабинета</w:t>
      </w:r>
      <w:r w:rsidR="00817A3D" w:rsidRPr="008D3938">
        <w:rPr>
          <w:rFonts w:ascii="Arial" w:hAnsi="Arial" w:cs="Arial"/>
          <w:color w:val="000000"/>
          <w:sz w:val="20"/>
        </w:rPr>
        <w:t xml:space="preserve"> </w:t>
      </w:r>
      <w:r w:rsidRPr="008D3938">
        <w:rPr>
          <w:rFonts w:ascii="Arial" w:hAnsi="Arial" w:cs="Arial"/>
          <w:color w:val="000000"/>
          <w:sz w:val="20"/>
        </w:rPr>
        <w:t>Министров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09.09.2020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504</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повышении</w:t>
      </w:r>
      <w:r w:rsidR="00817A3D" w:rsidRPr="008D3938">
        <w:rPr>
          <w:rFonts w:ascii="Arial" w:hAnsi="Arial" w:cs="Arial"/>
          <w:color w:val="000000"/>
          <w:sz w:val="20"/>
        </w:rPr>
        <w:t xml:space="preserve"> </w:t>
      </w:r>
      <w:r w:rsidRPr="008D3938">
        <w:rPr>
          <w:rFonts w:ascii="Arial" w:hAnsi="Arial" w:cs="Arial"/>
          <w:color w:val="000000"/>
          <w:sz w:val="20"/>
        </w:rPr>
        <w:t>оплаты</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государс</w:t>
      </w:r>
      <w:r w:rsidRPr="008D3938">
        <w:rPr>
          <w:rFonts w:ascii="Arial" w:hAnsi="Arial" w:cs="Arial"/>
          <w:color w:val="000000"/>
          <w:sz w:val="20"/>
        </w:rPr>
        <w:t>т</w:t>
      </w:r>
      <w:r w:rsidRPr="008D3938">
        <w:rPr>
          <w:rFonts w:ascii="Arial" w:hAnsi="Arial" w:cs="Arial"/>
          <w:color w:val="000000"/>
          <w:sz w:val="20"/>
        </w:rPr>
        <w:t>венных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
    <w:p w:rsidR="004F1424" w:rsidRPr="008D3938" w:rsidRDefault="004F1424" w:rsidP="008D3938">
      <w:pPr>
        <w:ind w:firstLine="567"/>
        <w:jc w:val="center"/>
        <w:rPr>
          <w:rFonts w:ascii="Arial" w:hAnsi="Arial" w:cs="Arial"/>
          <w:color w:val="000000"/>
          <w:sz w:val="20"/>
        </w:rPr>
      </w:pP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r w:rsidRPr="008D3938">
        <w:rPr>
          <w:rFonts w:ascii="Arial" w:hAnsi="Arial" w:cs="Arial"/>
          <w:color w:val="000000"/>
          <w:sz w:val="20"/>
        </w:rPr>
        <w:t>т:</w:t>
      </w: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Повысить</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r w:rsidR="00817A3D" w:rsidRPr="008D3938">
        <w:rPr>
          <w:rFonts w:ascii="Arial" w:hAnsi="Arial" w:cs="Arial"/>
          <w:color w:val="000000"/>
          <w:sz w:val="20"/>
        </w:rPr>
        <w:t xml:space="preserve"> </w:t>
      </w:r>
      <w:r w:rsidRPr="008D3938">
        <w:rPr>
          <w:rFonts w:ascii="Arial" w:hAnsi="Arial" w:cs="Arial"/>
          <w:color w:val="000000"/>
          <w:sz w:val="20"/>
        </w:rPr>
        <w:t>рекомендуемые</w:t>
      </w:r>
      <w:r w:rsidR="00817A3D" w:rsidRPr="008D3938">
        <w:rPr>
          <w:rFonts w:ascii="Arial" w:hAnsi="Arial" w:cs="Arial"/>
          <w:color w:val="000000"/>
          <w:sz w:val="20"/>
        </w:rPr>
        <w:t xml:space="preserve"> </w:t>
      </w:r>
      <w:r w:rsidRPr="008D3938">
        <w:rPr>
          <w:rFonts w:ascii="Arial" w:hAnsi="Arial" w:cs="Arial"/>
          <w:color w:val="000000"/>
          <w:sz w:val="20"/>
        </w:rPr>
        <w:t>минимальные</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p>
    <w:p w:rsidR="004F1424" w:rsidRPr="008D3938" w:rsidRDefault="004F1424" w:rsidP="008D3938">
      <w:pPr>
        <w:jc w:val="both"/>
        <w:rPr>
          <w:rFonts w:ascii="Arial" w:hAnsi="Arial" w:cs="Arial"/>
          <w:color w:val="000000"/>
          <w:sz w:val="20"/>
        </w:rPr>
      </w:pP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установленные</w:t>
      </w:r>
      <w:r w:rsidR="00817A3D" w:rsidRPr="008D3938">
        <w:rPr>
          <w:rFonts w:ascii="Arial" w:hAnsi="Arial" w:cs="Arial"/>
          <w:color w:val="000000"/>
          <w:sz w:val="20"/>
        </w:rPr>
        <w:t xml:space="preserve"> </w:t>
      </w:r>
      <w:r w:rsidRPr="008D3938">
        <w:rPr>
          <w:rFonts w:ascii="Arial" w:hAnsi="Arial" w:cs="Arial"/>
          <w:color w:val="000000"/>
          <w:sz w:val="20"/>
        </w:rPr>
        <w:t>отраслевыми</w:t>
      </w:r>
      <w:r w:rsidR="00817A3D" w:rsidRPr="008D3938">
        <w:rPr>
          <w:rFonts w:ascii="Arial" w:hAnsi="Arial" w:cs="Arial"/>
          <w:color w:val="000000"/>
          <w:sz w:val="20"/>
        </w:rPr>
        <w:t xml:space="preserve"> </w:t>
      </w:r>
      <w:r w:rsidRPr="008D3938">
        <w:rPr>
          <w:rFonts w:ascii="Arial" w:hAnsi="Arial" w:cs="Arial"/>
          <w:color w:val="000000"/>
          <w:sz w:val="20"/>
        </w:rPr>
        <w:t>положениями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оплате</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утвержденными</w:t>
      </w:r>
      <w:r w:rsidR="00817A3D" w:rsidRPr="008D3938">
        <w:rPr>
          <w:rFonts w:ascii="Arial" w:hAnsi="Arial" w:cs="Arial"/>
          <w:color w:val="000000"/>
          <w:sz w:val="20"/>
        </w:rPr>
        <w:t xml:space="preserve"> </w:t>
      </w:r>
      <w:r w:rsidRPr="008D3938">
        <w:rPr>
          <w:rFonts w:ascii="Arial" w:hAnsi="Arial" w:cs="Arial"/>
          <w:color w:val="000000"/>
          <w:sz w:val="20"/>
        </w:rPr>
        <w:t>постановлениями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w:t>
      </w:r>
      <w:r w:rsidRPr="008D3938">
        <w:rPr>
          <w:rFonts w:ascii="Arial" w:hAnsi="Arial" w:cs="Arial"/>
          <w:color w:val="000000"/>
          <w:sz w:val="20"/>
        </w:rPr>
        <w:t>и</w:t>
      </w:r>
      <w:r w:rsidRPr="008D3938">
        <w:rPr>
          <w:rFonts w:ascii="Arial" w:hAnsi="Arial" w:cs="Arial"/>
          <w:color w:val="000000"/>
          <w:sz w:val="20"/>
        </w:rPr>
        <w:t>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привести</w:t>
      </w:r>
      <w:r w:rsidR="00817A3D" w:rsidRPr="008D3938">
        <w:rPr>
          <w:rFonts w:ascii="Arial" w:hAnsi="Arial" w:cs="Arial"/>
          <w:color w:val="000000"/>
          <w:sz w:val="20"/>
        </w:rPr>
        <w:t xml:space="preserve"> </w:t>
      </w:r>
      <w:r w:rsidRPr="008D3938">
        <w:rPr>
          <w:rFonts w:ascii="Arial" w:hAnsi="Arial" w:cs="Arial"/>
          <w:color w:val="000000"/>
          <w:sz w:val="20"/>
        </w:rPr>
        <w:t>нормативные</w:t>
      </w:r>
      <w:r w:rsidR="00817A3D" w:rsidRPr="008D3938">
        <w:rPr>
          <w:rFonts w:ascii="Arial" w:hAnsi="Arial" w:cs="Arial"/>
          <w:color w:val="000000"/>
          <w:sz w:val="20"/>
        </w:rPr>
        <w:t xml:space="preserve"> </w:t>
      </w:r>
      <w:r w:rsidRPr="008D3938">
        <w:rPr>
          <w:rFonts w:ascii="Arial" w:hAnsi="Arial" w:cs="Arial"/>
          <w:color w:val="000000"/>
          <w:sz w:val="20"/>
        </w:rPr>
        <w:t>правовые</w:t>
      </w:r>
      <w:r w:rsidR="00817A3D" w:rsidRPr="008D3938">
        <w:rPr>
          <w:rFonts w:ascii="Arial" w:hAnsi="Arial" w:cs="Arial"/>
          <w:color w:val="000000"/>
          <w:sz w:val="20"/>
        </w:rPr>
        <w:t xml:space="preserve"> </w:t>
      </w:r>
      <w:r w:rsidRPr="008D3938">
        <w:rPr>
          <w:rFonts w:ascii="Arial" w:hAnsi="Arial" w:cs="Arial"/>
          <w:color w:val="000000"/>
          <w:sz w:val="20"/>
        </w:rPr>
        <w:t>акты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w:t>
      </w:r>
      <w:r w:rsidRPr="008D3938">
        <w:rPr>
          <w:rFonts w:ascii="Arial" w:hAnsi="Arial" w:cs="Arial"/>
          <w:color w:val="000000"/>
          <w:sz w:val="20"/>
        </w:rPr>
        <w:t>о</w:t>
      </w:r>
      <w:r w:rsidRPr="008D3938">
        <w:rPr>
          <w:rFonts w:ascii="Arial" w:hAnsi="Arial" w:cs="Arial"/>
          <w:color w:val="000000"/>
          <w:sz w:val="20"/>
        </w:rPr>
        <w:t>просам,</w:t>
      </w:r>
      <w:r w:rsidR="00817A3D" w:rsidRPr="008D3938">
        <w:rPr>
          <w:rFonts w:ascii="Arial" w:hAnsi="Arial" w:cs="Arial"/>
          <w:color w:val="000000"/>
          <w:sz w:val="20"/>
        </w:rPr>
        <w:t xml:space="preserve"> </w:t>
      </w:r>
      <w:r w:rsidRPr="008D3938">
        <w:rPr>
          <w:rFonts w:ascii="Arial" w:hAnsi="Arial" w:cs="Arial"/>
          <w:color w:val="000000"/>
          <w:sz w:val="20"/>
        </w:rPr>
        <w:t>отнесенным</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месячный</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вступления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Руководителям</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обеспечить</w:t>
      </w:r>
      <w:r w:rsidR="00817A3D" w:rsidRPr="008D3938">
        <w:rPr>
          <w:rFonts w:ascii="Arial" w:hAnsi="Arial" w:cs="Arial"/>
          <w:color w:val="000000"/>
          <w:sz w:val="20"/>
        </w:rPr>
        <w:t xml:space="preserve"> </w:t>
      </w:r>
      <w:r w:rsidRPr="008D3938">
        <w:rPr>
          <w:rFonts w:ascii="Arial" w:hAnsi="Arial" w:cs="Arial"/>
          <w:color w:val="000000"/>
          <w:sz w:val="20"/>
        </w:rPr>
        <w:t>повышение</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p>
    <w:p w:rsidR="004F1424" w:rsidRPr="008D3938" w:rsidRDefault="004F1424" w:rsidP="008D3938">
      <w:pPr>
        <w:jc w:val="both"/>
        <w:rPr>
          <w:rFonts w:ascii="Arial" w:hAnsi="Arial" w:cs="Arial"/>
          <w:color w:val="000000"/>
          <w:sz w:val="20"/>
        </w:rPr>
      </w:pP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повышении</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r w:rsidRPr="008D3938">
        <w:rPr>
          <w:rFonts w:ascii="Arial" w:hAnsi="Arial" w:cs="Arial"/>
          <w:color w:val="000000"/>
          <w:sz w:val="20"/>
        </w:rPr>
        <w:t>подлежат</w:t>
      </w:r>
      <w:r w:rsidR="00817A3D" w:rsidRPr="008D3938">
        <w:rPr>
          <w:rFonts w:ascii="Arial" w:hAnsi="Arial" w:cs="Arial"/>
          <w:color w:val="000000"/>
          <w:sz w:val="20"/>
        </w:rPr>
        <w:t xml:space="preserve"> </w:t>
      </w:r>
      <w:r w:rsidRPr="008D3938">
        <w:rPr>
          <w:rFonts w:ascii="Arial" w:hAnsi="Arial" w:cs="Arial"/>
          <w:color w:val="000000"/>
          <w:sz w:val="20"/>
        </w:rPr>
        <w:t>округлению</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целого</w:t>
      </w:r>
      <w:r w:rsidR="00817A3D" w:rsidRPr="008D3938">
        <w:rPr>
          <w:rFonts w:ascii="Arial" w:hAnsi="Arial" w:cs="Arial"/>
          <w:color w:val="000000"/>
          <w:sz w:val="20"/>
        </w:rPr>
        <w:t xml:space="preserve"> </w:t>
      </w:r>
      <w:r w:rsidRPr="008D3938">
        <w:rPr>
          <w:rFonts w:ascii="Arial" w:hAnsi="Arial" w:cs="Arial"/>
          <w:color w:val="000000"/>
          <w:sz w:val="20"/>
        </w:rPr>
        <w:t>рубля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сторону</w:t>
      </w:r>
      <w:r w:rsidR="00817A3D" w:rsidRPr="008D3938">
        <w:rPr>
          <w:rFonts w:ascii="Arial" w:hAnsi="Arial" w:cs="Arial"/>
          <w:color w:val="000000"/>
          <w:sz w:val="20"/>
        </w:rPr>
        <w:t xml:space="preserve"> </w:t>
      </w:r>
      <w:r w:rsidRPr="008D3938">
        <w:rPr>
          <w:rFonts w:ascii="Arial" w:hAnsi="Arial" w:cs="Arial"/>
          <w:color w:val="000000"/>
          <w:sz w:val="20"/>
        </w:rPr>
        <w:t>увеличения.</w:t>
      </w: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Финансирование</w:t>
      </w:r>
      <w:r w:rsidR="00817A3D" w:rsidRPr="008D3938">
        <w:rPr>
          <w:rFonts w:ascii="Arial" w:hAnsi="Arial" w:cs="Arial"/>
          <w:color w:val="000000"/>
          <w:sz w:val="20"/>
        </w:rPr>
        <w:t xml:space="preserve"> </w:t>
      </w:r>
      <w:r w:rsidRPr="008D3938">
        <w:rPr>
          <w:rFonts w:ascii="Arial" w:hAnsi="Arial" w:cs="Arial"/>
          <w:color w:val="000000"/>
          <w:sz w:val="20"/>
        </w:rPr>
        <w:t>расходов,</w:t>
      </w:r>
      <w:r w:rsidR="00817A3D" w:rsidRPr="008D3938">
        <w:rPr>
          <w:rFonts w:ascii="Arial" w:hAnsi="Arial" w:cs="Arial"/>
          <w:color w:val="000000"/>
          <w:sz w:val="20"/>
        </w:rPr>
        <w:t xml:space="preserve"> </w:t>
      </w:r>
      <w:r w:rsidRPr="008D3938">
        <w:rPr>
          <w:rFonts w:ascii="Arial" w:hAnsi="Arial" w:cs="Arial"/>
          <w:color w:val="000000"/>
          <w:sz w:val="20"/>
        </w:rPr>
        <w:t>связанных</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реализацией</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r w:rsidR="00817A3D" w:rsidRPr="008D3938">
        <w:rPr>
          <w:rFonts w:ascii="Arial" w:hAnsi="Arial" w:cs="Arial"/>
          <w:color w:val="000000"/>
          <w:sz w:val="20"/>
        </w:rPr>
        <w:t xml:space="preserve"> </w:t>
      </w:r>
      <w:r w:rsidRPr="008D3938">
        <w:rPr>
          <w:rFonts w:ascii="Arial" w:hAnsi="Arial" w:cs="Arial"/>
          <w:color w:val="000000"/>
          <w:sz w:val="20"/>
        </w:rPr>
        <w:t>осуществлять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год,</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главным</w:t>
      </w:r>
      <w:r w:rsidR="00817A3D" w:rsidRPr="008D3938">
        <w:rPr>
          <w:rFonts w:ascii="Arial" w:hAnsi="Arial" w:cs="Arial"/>
          <w:color w:val="000000"/>
          <w:sz w:val="20"/>
        </w:rPr>
        <w:t xml:space="preserve"> </w:t>
      </w:r>
      <w:r w:rsidRPr="008D3938">
        <w:rPr>
          <w:rFonts w:ascii="Arial" w:hAnsi="Arial" w:cs="Arial"/>
          <w:color w:val="000000"/>
          <w:sz w:val="20"/>
        </w:rPr>
        <w:t>распорядителям</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w:t>
      </w:r>
      <w:r w:rsidRPr="008D3938">
        <w:rPr>
          <w:rFonts w:ascii="Arial" w:hAnsi="Arial" w:cs="Arial"/>
          <w:color w:val="000000"/>
          <w:sz w:val="20"/>
        </w:rPr>
        <w:t>ь</w:t>
      </w:r>
      <w:r w:rsidRPr="008D3938">
        <w:rPr>
          <w:rFonts w:ascii="Arial" w:hAnsi="Arial" w:cs="Arial"/>
          <w:color w:val="000000"/>
          <w:sz w:val="20"/>
        </w:rPr>
        <w:t>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ind w:firstLine="567"/>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через</w:t>
      </w:r>
      <w:r w:rsidR="00817A3D" w:rsidRPr="008D3938">
        <w:rPr>
          <w:rFonts w:ascii="Arial" w:hAnsi="Arial" w:cs="Arial"/>
          <w:color w:val="000000"/>
          <w:sz w:val="20"/>
        </w:rPr>
        <w:t xml:space="preserve"> </w:t>
      </w:r>
      <w:r w:rsidRPr="008D3938">
        <w:rPr>
          <w:rFonts w:ascii="Arial" w:hAnsi="Arial" w:cs="Arial"/>
          <w:color w:val="000000"/>
          <w:sz w:val="20"/>
        </w:rPr>
        <w:t>десять</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p>
    <w:p w:rsidR="00E0280A" w:rsidRPr="008D3938" w:rsidRDefault="004F1424" w:rsidP="008D3938">
      <w:pPr>
        <w:jc w:val="both"/>
        <w:rPr>
          <w:rFonts w:ascii="Arial" w:hAnsi="Arial" w:cs="Arial"/>
          <w:color w:val="000000"/>
          <w:sz w:val="20"/>
        </w:rPr>
      </w:pP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p w:rsidR="004F1424"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Бичуринского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E36219" w:rsidRPr="00640613">
        <w:rPr>
          <w:rFonts w:ascii="Arial" w:hAnsi="Arial" w:cs="Arial"/>
          <w:noProof/>
          <w:color w:val="000000"/>
          <w:sz w:val="20"/>
        </w:rPr>
        <w:pict>
          <v:shape id="_x0000_i1030" type="#_x0000_t75" style="width:80.25pt;height:39pt;visibility:visible">
            <v:imagedata r:id="rId15" o:title="001"/>
          </v:shape>
        </w:pict>
      </w:r>
      <w:r w:rsidR="00817A3D" w:rsidRPr="008D3938">
        <w:rPr>
          <w:rFonts w:ascii="Arial" w:hAnsi="Arial" w:cs="Arial"/>
          <w:color w:val="000000"/>
          <w:sz w:val="20"/>
        </w:rPr>
        <w:t xml:space="preserve"> </w:t>
      </w:r>
      <w:r w:rsidRPr="008D3938">
        <w:rPr>
          <w:rFonts w:ascii="Arial" w:hAnsi="Arial" w:cs="Arial"/>
          <w:color w:val="000000"/>
          <w:sz w:val="20"/>
        </w:rPr>
        <w:t>С.М.Назаров</w:t>
      </w:r>
      <w:r w:rsidR="00817A3D" w:rsidRPr="008D3938">
        <w:rPr>
          <w:rFonts w:ascii="Arial" w:hAnsi="Arial" w:cs="Arial"/>
          <w:color w:val="000000"/>
          <w:sz w:val="20"/>
        </w:rPr>
        <w:t xml:space="preserve"> </w:t>
      </w:r>
    </w:p>
    <w:p w:rsidR="00410D4E" w:rsidRDefault="00410D4E" w:rsidP="008D3938">
      <w:pPr>
        <w:rPr>
          <w:rFonts w:ascii="Arial" w:hAnsi="Arial" w:cs="Arial"/>
          <w:color w:val="000000"/>
          <w:sz w:val="20"/>
        </w:rPr>
      </w:pPr>
    </w:p>
    <w:p w:rsidR="00410D4E" w:rsidRPr="008D3938" w:rsidRDefault="00410D4E" w:rsidP="008D3938">
      <w:pPr>
        <w:rPr>
          <w:rFonts w:ascii="Arial" w:hAnsi="Arial" w:cs="Arial"/>
          <w:color w:val="000000"/>
          <w:sz w:val="20"/>
        </w:rPr>
      </w:pPr>
    </w:p>
    <w:tbl>
      <w:tblPr>
        <w:tblW w:w="5000" w:type="pct"/>
        <w:tblLook w:val="04A0"/>
      </w:tblPr>
      <w:tblGrid>
        <w:gridCol w:w="101"/>
        <w:gridCol w:w="6630"/>
        <w:gridCol w:w="605"/>
        <w:gridCol w:w="1278"/>
        <w:gridCol w:w="6741"/>
      </w:tblGrid>
      <w:tr w:rsidR="004F1424" w:rsidRPr="008D3938" w:rsidTr="00410D4E">
        <w:trPr>
          <w:cantSplit/>
        </w:trPr>
        <w:tc>
          <w:tcPr>
            <w:tcW w:w="2192" w:type="pct"/>
            <w:gridSpan w:val="2"/>
            <w:vAlign w:val="center"/>
            <w:hideMark/>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bCs/>
                <w:noProof/>
                <w:color w:val="000000"/>
              </w:rPr>
            </w:pPr>
            <w:r w:rsidRPr="008D3938">
              <w:rPr>
                <w:rFonts w:ascii="Arial" w:hAnsi="Arial" w:cs="Arial"/>
                <w:bCs/>
                <w:noProof/>
                <w:color w:val="000000"/>
              </w:rPr>
              <w:t>КУКАШНИ</w:t>
            </w:r>
            <w:r w:rsidR="00817A3D" w:rsidRPr="008D3938">
              <w:rPr>
                <w:rFonts w:ascii="Arial" w:hAnsi="Arial" w:cs="Arial"/>
                <w:bCs/>
                <w:noProof/>
                <w:color w:val="000000"/>
              </w:rPr>
              <w:t xml:space="preserve"> </w:t>
            </w:r>
            <w:r w:rsidRPr="008D3938">
              <w:rPr>
                <w:rFonts w:ascii="Arial" w:hAnsi="Arial" w:cs="Arial"/>
                <w:bCs/>
                <w:noProof/>
                <w:color w:val="000000"/>
              </w:rPr>
              <w:t>ЯЛ</w:t>
            </w:r>
            <w:r w:rsidR="00817A3D" w:rsidRPr="008D3938">
              <w:rPr>
                <w:rFonts w:ascii="Arial" w:hAnsi="Arial" w:cs="Arial"/>
                <w:bCs/>
                <w:noProof/>
                <w:color w:val="000000"/>
              </w:rPr>
              <w:t xml:space="preserve"> </w:t>
            </w:r>
            <w:r w:rsidRPr="008D3938">
              <w:rPr>
                <w:rFonts w:ascii="Arial" w:hAnsi="Arial" w:cs="Arial"/>
                <w:bCs/>
                <w:noProof/>
                <w:color w:val="000000"/>
              </w:rPr>
              <w:t>ПОСЕЛЕНИЙĚН</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Cs/>
                <w:noProof/>
                <w:color w:val="000000"/>
              </w:rPr>
              <w:t>АДМИНИСТРАЦИЙĚ</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ind w:right="-35"/>
              <w:jc w:val="center"/>
              <w:rPr>
                <w:rFonts w:ascii="Arial" w:hAnsi="Arial" w:cs="Arial"/>
                <w:b/>
                <w:noProof/>
                <w:color w:val="000000"/>
              </w:rPr>
            </w:pPr>
            <w:r w:rsidRPr="008D3938">
              <w:rPr>
                <w:rFonts w:ascii="Arial" w:hAnsi="Arial" w:cs="Arial"/>
                <w:b/>
                <w:noProof/>
                <w:color w:val="000000"/>
                <w:szCs w:val="22"/>
              </w:rPr>
              <w:t>2020.09.28</w:t>
            </w:r>
            <w:r w:rsidR="00817A3D" w:rsidRPr="008D3938">
              <w:rPr>
                <w:rFonts w:ascii="Arial" w:hAnsi="Arial" w:cs="Arial"/>
                <w:b/>
                <w:noProof/>
                <w:color w:val="000000"/>
                <w:szCs w:val="22"/>
              </w:rPr>
              <w:t xml:space="preserve"> </w:t>
            </w:r>
            <w:r w:rsidRPr="008D3938">
              <w:rPr>
                <w:rFonts w:ascii="Arial" w:hAnsi="Arial" w:cs="Arial"/>
                <w:b/>
                <w:noProof/>
                <w:color w:val="000000"/>
                <w:szCs w:val="22"/>
              </w:rPr>
              <w:t>82</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p>
          <w:p w:rsidR="004F1424" w:rsidRPr="008D3938" w:rsidRDefault="004F1424" w:rsidP="00410D4E">
            <w:pPr>
              <w:pStyle w:val="afc"/>
              <w:ind w:right="-35"/>
              <w:jc w:val="center"/>
              <w:rPr>
                <w:rFonts w:ascii="Arial" w:hAnsi="Arial" w:cs="Arial"/>
                <w:color w:val="000000"/>
              </w:rPr>
            </w:pPr>
            <w:r w:rsidRPr="008D3938">
              <w:rPr>
                <w:rFonts w:ascii="Arial" w:hAnsi="Arial" w:cs="Arial"/>
                <w:noProof/>
                <w:color w:val="000000"/>
                <w:szCs w:val="22"/>
              </w:rPr>
              <w:t>Кукашни</w:t>
            </w:r>
            <w:r w:rsidR="00817A3D" w:rsidRPr="008D3938">
              <w:rPr>
                <w:rFonts w:ascii="Arial" w:hAnsi="Arial" w:cs="Arial"/>
                <w:noProof/>
                <w:color w:val="000000"/>
                <w:szCs w:val="22"/>
              </w:rPr>
              <w:t xml:space="preserve"> </w:t>
            </w:r>
            <w:r w:rsidRPr="008D3938">
              <w:rPr>
                <w:rFonts w:ascii="Arial" w:hAnsi="Arial" w:cs="Arial"/>
                <w:noProof/>
                <w:color w:val="000000"/>
                <w:szCs w:val="22"/>
              </w:rPr>
              <w:t>ялě</w:t>
            </w:r>
          </w:p>
        </w:tc>
        <w:tc>
          <w:tcPr>
            <w:tcW w:w="613" w:type="pct"/>
            <w:gridSpan w:val="2"/>
            <w:vAlign w:val="center"/>
          </w:tcPr>
          <w:p w:rsidR="004F1424" w:rsidRPr="008D3938" w:rsidRDefault="004F1424" w:rsidP="00410D4E">
            <w:pPr>
              <w:ind w:left="-89"/>
              <w:jc w:val="center"/>
              <w:rPr>
                <w:rFonts w:ascii="Arial" w:hAnsi="Arial" w:cs="Arial"/>
                <w:b/>
                <w:i/>
                <w:color w:val="000000"/>
                <w:sz w:val="20"/>
              </w:rPr>
            </w:pPr>
            <w:r w:rsidRPr="008D3938">
              <w:rPr>
                <w:rFonts w:ascii="Arial" w:hAnsi="Arial" w:cs="Arial"/>
                <w:noProof/>
                <w:color w:val="000000"/>
                <w:sz w:val="20"/>
              </w:rPr>
              <w:drawing>
                <wp:inline distT="0" distB="0" distL="0" distR="0">
                  <wp:extent cx="720090" cy="720090"/>
                  <wp:effectExtent l="0" t="0" r="0" b="0"/>
                  <wp:docPr id="1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4F1424" w:rsidRPr="008D3938" w:rsidRDefault="004F1424" w:rsidP="00410D4E">
            <w:pPr>
              <w:pStyle w:val="afc"/>
              <w:jc w:val="center"/>
              <w:rPr>
                <w:rFonts w:ascii="Arial" w:hAnsi="Arial" w:cs="Arial"/>
                <w:bCs/>
                <w:color w:val="000000"/>
              </w:rPr>
            </w:pPr>
            <w:r w:rsidRPr="008D3938">
              <w:rPr>
                <w:rFonts w:ascii="Arial" w:hAnsi="Arial" w:cs="Arial"/>
                <w:bCs/>
                <w:noProof/>
                <w:color w:val="000000"/>
              </w:rPr>
              <w:t>ЧУВАШСКАЯ</w:t>
            </w:r>
            <w:r w:rsidR="00817A3D" w:rsidRPr="008D3938">
              <w:rPr>
                <w:rFonts w:ascii="Arial" w:hAnsi="Arial" w:cs="Arial"/>
                <w:bCs/>
                <w:noProof/>
                <w:color w:val="000000"/>
              </w:rPr>
              <w:t xml:space="preserve"> </w:t>
            </w:r>
            <w:r w:rsidRPr="008D3938">
              <w:rPr>
                <w:rFonts w:ascii="Arial" w:hAnsi="Arial" w:cs="Arial"/>
                <w:bCs/>
                <w:noProof/>
                <w:color w:val="000000"/>
              </w:rPr>
              <w:t>РЕСПУБЛИКА</w:t>
            </w:r>
            <w:r w:rsidRPr="008D3938">
              <w:rPr>
                <w:rFonts w:ascii="Arial" w:hAnsi="Arial" w:cs="Arial"/>
                <w:bCs/>
                <w:noProof/>
                <w:color w:val="000000"/>
              </w:rPr>
              <w:br/>
              <w:t>МАРИИНСКО-ПОСАДСКИЙ</w:t>
            </w:r>
            <w:r w:rsidR="00817A3D" w:rsidRPr="008D3938">
              <w:rPr>
                <w:rFonts w:ascii="Arial" w:hAnsi="Arial" w:cs="Arial"/>
                <w:bCs/>
                <w:noProof/>
                <w:color w:val="000000"/>
              </w:rPr>
              <w:t xml:space="preserve"> </w:t>
            </w:r>
            <w:r w:rsidRPr="008D3938">
              <w:rPr>
                <w:rFonts w:ascii="Arial" w:hAnsi="Arial" w:cs="Arial"/>
                <w:bCs/>
                <w:noProof/>
                <w:color w:val="000000"/>
              </w:rPr>
              <w:t>РАЙОН</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АДМИНИСТРАЦИЯ</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СУТЧЕВСКОГО</w:t>
            </w:r>
            <w:r w:rsidR="00817A3D" w:rsidRPr="008D3938">
              <w:rPr>
                <w:rFonts w:ascii="Arial" w:hAnsi="Arial" w:cs="Arial"/>
                <w:bCs/>
                <w:noProof/>
                <w:color w:val="000000"/>
              </w:rPr>
              <w:t xml:space="preserve"> </w:t>
            </w:r>
            <w:r w:rsidRPr="008D3938">
              <w:rPr>
                <w:rFonts w:ascii="Arial" w:hAnsi="Arial" w:cs="Arial"/>
                <w:bCs/>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szCs w:val="22"/>
              </w:rPr>
              <w:t>28.09.2020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82</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p w:rsidR="004F1424" w:rsidRPr="008D3938" w:rsidRDefault="004F1424" w:rsidP="00410D4E">
            <w:pPr>
              <w:jc w:val="center"/>
              <w:rPr>
                <w:rFonts w:ascii="Arial" w:hAnsi="Arial" w:cs="Arial"/>
                <w:b/>
                <w:bCs/>
                <w:color w:val="000000"/>
                <w:sz w:val="20"/>
              </w:rPr>
            </w:pPr>
          </w:p>
        </w:tc>
      </w:tr>
      <w:tr w:rsidR="004F1424" w:rsidRPr="008D3938" w:rsidTr="00410D4E">
        <w:tblPrEx>
          <w:tblCellSpacing w:w="15" w:type="dxa"/>
          <w:shd w:val="clear" w:color="auto" w:fill="F5F5F5"/>
          <w:tblCellMar>
            <w:top w:w="15" w:type="dxa"/>
            <w:left w:w="15" w:type="dxa"/>
            <w:bottom w:w="15" w:type="dxa"/>
            <w:right w:w="15" w:type="dxa"/>
          </w:tblCellMar>
        </w:tblPrEx>
        <w:trPr>
          <w:gridBefore w:val="1"/>
          <w:gridAfter w:val="2"/>
          <w:wBefore w:w="33" w:type="pct"/>
          <w:wAfter w:w="2611" w:type="pct"/>
          <w:cantSplit/>
          <w:tblCellSpacing w:w="15" w:type="dxa"/>
        </w:trPr>
        <w:tc>
          <w:tcPr>
            <w:tcW w:w="2356" w:type="pct"/>
            <w:gridSpan w:val="2"/>
            <w:shd w:val="clear" w:color="auto" w:fill="auto"/>
            <w:vAlign w:val="center"/>
            <w:hideMark/>
          </w:tcPr>
          <w:p w:rsidR="004F1424" w:rsidRPr="008D3938" w:rsidRDefault="004F1424" w:rsidP="00410D4E">
            <w:pPr>
              <w:contextualSpacing/>
              <w:jc w:val="center"/>
              <w:rPr>
                <w:rFonts w:ascii="Arial" w:hAnsi="Arial" w:cs="Arial"/>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внесении</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постановление</w:t>
            </w:r>
            <w:r w:rsidR="00817A3D" w:rsidRPr="008D3938">
              <w:rPr>
                <w:rFonts w:ascii="Arial" w:hAnsi="Arial" w:cs="Arial"/>
                <w:b/>
                <w:bCs/>
                <w:color w:val="000000"/>
                <w:sz w:val="20"/>
              </w:rPr>
              <w:t xml:space="preserve"> </w:t>
            </w:r>
            <w:r w:rsidRPr="008D3938">
              <w:rPr>
                <w:rFonts w:ascii="Arial" w:hAnsi="Arial" w:cs="Arial"/>
                <w:b/>
                <w:bCs/>
                <w:color w:val="000000"/>
                <w:sz w:val="20"/>
              </w:rPr>
              <w:t>администрации</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от</w:t>
            </w:r>
            <w:r w:rsidR="00817A3D" w:rsidRPr="008D3938">
              <w:rPr>
                <w:rFonts w:ascii="Arial" w:hAnsi="Arial" w:cs="Arial"/>
                <w:b/>
                <w:bCs/>
                <w:color w:val="000000"/>
                <w:sz w:val="20"/>
              </w:rPr>
              <w:t xml:space="preserve"> </w:t>
            </w:r>
            <w:r w:rsidRPr="008D3938">
              <w:rPr>
                <w:rFonts w:ascii="Arial" w:hAnsi="Arial" w:cs="Arial"/>
                <w:b/>
                <w:bCs/>
                <w:color w:val="000000"/>
                <w:sz w:val="20"/>
              </w:rPr>
              <w:t>20.02.2020г.</w:t>
            </w:r>
            <w:r w:rsidR="00817A3D" w:rsidRPr="008D3938">
              <w:rPr>
                <w:rFonts w:ascii="Arial" w:hAnsi="Arial" w:cs="Arial"/>
                <w:b/>
                <w:bCs/>
                <w:color w:val="000000"/>
                <w:sz w:val="20"/>
              </w:rPr>
              <w:t xml:space="preserve"> </w:t>
            </w:r>
            <w:r w:rsidRPr="008D3938">
              <w:rPr>
                <w:rFonts w:ascii="Arial" w:hAnsi="Arial" w:cs="Arial"/>
                <w:b/>
                <w:bCs/>
                <w:color w:val="000000"/>
                <w:sz w:val="20"/>
              </w:rPr>
              <w:t>№</w:t>
            </w:r>
            <w:r w:rsidR="00817A3D" w:rsidRPr="008D3938">
              <w:rPr>
                <w:rFonts w:ascii="Arial" w:hAnsi="Arial" w:cs="Arial"/>
                <w:b/>
                <w:bCs/>
                <w:color w:val="000000"/>
                <w:sz w:val="20"/>
              </w:rPr>
              <w:t xml:space="preserve"> </w:t>
            </w:r>
            <w:r w:rsidRPr="008D3938">
              <w:rPr>
                <w:rFonts w:ascii="Arial" w:hAnsi="Arial" w:cs="Arial"/>
                <w:b/>
                <w:bCs/>
                <w:color w:val="000000"/>
                <w:sz w:val="20"/>
              </w:rPr>
              <w:t>18</w:t>
            </w:r>
            <w:r w:rsidR="00817A3D" w:rsidRPr="008D3938">
              <w:rPr>
                <w:rFonts w:ascii="Arial" w:hAnsi="Arial" w:cs="Arial"/>
                <w:b/>
                <w:bCs/>
                <w:color w:val="000000"/>
                <w:sz w:val="20"/>
              </w:rPr>
              <w:t xml:space="preserve"> </w:t>
            </w:r>
            <w:r w:rsidRPr="008D3938">
              <w:rPr>
                <w:rFonts w:ascii="Arial" w:hAnsi="Arial" w:cs="Arial"/>
                <w:b/>
                <w:bCs/>
                <w:color w:val="000000"/>
                <w:sz w:val="20"/>
              </w:rPr>
              <w:t>«Об</w:t>
            </w:r>
            <w:r w:rsidR="00817A3D" w:rsidRPr="008D3938">
              <w:rPr>
                <w:rFonts w:ascii="Arial" w:hAnsi="Arial" w:cs="Arial"/>
                <w:b/>
                <w:bCs/>
                <w:color w:val="000000"/>
                <w:sz w:val="20"/>
              </w:rPr>
              <w:t xml:space="preserve"> </w:t>
            </w:r>
            <w:r w:rsidRPr="008D3938">
              <w:rPr>
                <w:rFonts w:ascii="Arial" w:hAnsi="Arial" w:cs="Arial"/>
                <w:b/>
                <w:bCs/>
                <w:color w:val="000000"/>
                <w:sz w:val="20"/>
              </w:rPr>
              <w:t>утверждении</w:t>
            </w:r>
            <w:r w:rsidR="00817A3D" w:rsidRPr="008D3938">
              <w:rPr>
                <w:rFonts w:ascii="Arial" w:hAnsi="Arial" w:cs="Arial"/>
                <w:b/>
                <w:bCs/>
                <w:color w:val="000000"/>
                <w:sz w:val="20"/>
              </w:rPr>
              <w:t xml:space="preserve"> </w:t>
            </w:r>
            <w:r w:rsidRPr="008D3938">
              <w:rPr>
                <w:rFonts w:ascii="Arial" w:hAnsi="Arial" w:cs="Arial"/>
                <w:b/>
                <w:bCs/>
                <w:color w:val="000000"/>
                <w:sz w:val="20"/>
              </w:rPr>
              <w:t>«Полож</w:t>
            </w:r>
            <w:r w:rsidRPr="008D3938">
              <w:rPr>
                <w:rFonts w:ascii="Arial" w:hAnsi="Arial" w:cs="Arial"/>
                <w:b/>
                <w:bCs/>
                <w:color w:val="000000"/>
                <w:sz w:val="20"/>
              </w:rPr>
              <w:t>е</w:t>
            </w:r>
            <w:r w:rsidRPr="008D3938">
              <w:rPr>
                <w:rFonts w:ascii="Arial" w:hAnsi="Arial" w:cs="Arial"/>
                <w:b/>
                <w:bCs/>
                <w:color w:val="000000"/>
                <w:sz w:val="20"/>
              </w:rPr>
              <w:t>ния</w:t>
            </w:r>
            <w:r w:rsidR="00817A3D" w:rsidRPr="008D3938">
              <w:rPr>
                <w:rFonts w:ascii="Arial" w:hAnsi="Arial" w:cs="Arial"/>
                <w:b/>
                <w:bCs/>
                <w:color w:val="000000"/>
                <w:sz w:val="20"/>
              </w:rPr>
              <w:t xml:space="preserve"> </w:t>
            </w: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составе,</w:t>
            </w:r>
            <w:r w:rsidR="00817A3D" w:rsidRPr="008D3938">
              <w:rPr>
                <w:rFonts w:ascii="Arial" w:hAnsi="Arial" w:cs="Arial"/>
                <w:b/>
                <w:bCs/>
                <w:color w:val="000000"/>
                <w:sz w:val="20"/>
              </w:rPr>
              <w:t xml:space="preserve"> </w:t>
            </w:r>
            <w:r w:rsidRPr="008D3938">
              <w:rPr>
                <w:rFonts w:ascii="Arial" w:hAnsi="Arial" w:cs="Arial"/>
                <w:b/>
                <w:bCs/>
                <w:color w:val="000000"/>
                <w:sz w:val="20"/>
              </w:rPr>
              <w:t>порядке</w:t>
            </w:r>
            <w:r w:rsidR="00817A3D" w:rsidRPr="008D3938">
              <w:rPr>
                <w:rFonts w:ascii="Arial" w:hAnsi="Arial" w:cs="Arial"/>
                <w:b/>
                <w:bCs/>
                <w:color w:val="000000"/>
                <w:sz w:val="20"/>
              </w:rPr>
              <w:t xml:space="preserve"> </w:t>
            </w:r>
            <w:r w:rsidRPr="008D3938">
              <w:rPr>
                <w:rFonts w:ascii="Arial" w:hAnsi="Arial" w:cs="Arial"/>
                <w:b/>
                <w:bCs/>
                <w:color w:val="000000"/>
                <w:sz w:val="20"/>
              </w:rPr>
              <w:t>подготовки</w:t>
            </w:r>
            <w:r w:rsidR="00817A3D" w:rsidRPr="008D3938">
              <w:rPr>
                <w:rFonts w:ascii="Arial" w:hAnsi="Arial" w:cs="Arial"/>
                <w:b/>
                <w:bCs/>
                <w:color w:val="000000"/>
                <w:sz w:val="20"/>
              </w:rPr>
              <w:t xml:space="preserve"> </w:t>
            </w:r>
            <w:r w:rsidRPr="008D3938">
              <w:rPr>
                <w:rFonts w:ascii="Arial" w:hAnsi="Arial" w:cs="Arial"/>
                <w:b/>
                <w:bCs/>
                <w:color w:val="000000"/>
                <w:sz w:val="20"/>
              </w:rPr>
              <w:t>документов</w:t>
            </w:r>
            <w:r w:rsidR="00817A3D" w:rsidRPr="008D3938">
              <w:rPr>
                <w:rFonts w:ascii="Arial" w:hAnsi="Arial" w:cs="Arial"/>
                <w:b/>
                <w:bCs/>
                <w:color w:val="000000"/>
                <w:sz w:val="20"/>
              </w:rPr>
              <w:t xml:space="preserve"> </w:t>
            </w:r>
            <w:r w:rsidRPr="008D3938">
              <w:rPr>
                <w:rFonts w:ascii="Arial" w:hAnsi="Arial" w:cs="Arial"/>
                <w:b/>
                <w:bCs/>
                <w:color w:val="000000"/>
                <w:sz w:val="20"/>
              </w:rPr>
              <w:t>территориального</w:t>
            </w:r>
            <w:r w:rsidR="00817A3D" w:rsidRPr="008D3938">
              <w:rPr>
                <w:rFonts w:ascii="Arial" w:hAnsi="Arial" w:cs="Arial"/>
                <w:b/>
                <w:bCs/>
                <w:color w:val="000000"/>
                <w:sz w:val="20"/>
              </w:rPr>
              <w:t xml:space="preserve"> </w:t>
            </w:r>
            <w:r w:rsidRPr="008D3938">
              <w:rPr>
                <w:rFonts w:ascii="Arial" w:hAnsi="Arial" w:cs="Arial"/>
                <w:b/>
                <w:bCs/>
                <w:color w:val="000000"/>
                <w:sz w:val="20"/>
              </w:rPr>
              <w:t>планирования</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порядке</w:t>
            </w:r>
            <w:r w:rsidR="00817A3D" w:rsidRPr="008D3938">
              <w:rPr>
                <w:rFonts w:ascii="Arial" w:hAnsi="Arial" w:cs="Arial"/>
                <w:b/>
                <w:bCs/>
                <w:color w:val="000000"/>
                <w:sz w:val="20"/>
              </w:rPr>
              <w:t xml:space="preserve"> </w:t>
            </w:r>
            <w:r w:rsidRPr="008D3938">
              <w:rPr>
                <w:rFonts w:ascii="Arial" w:hAnsi="Arial" w:cs="Arial"/>
                <w:b/>
                <w:bCs/>
                <w:color w:val="000000"/>
                <w:sz w:val="20"/>
              </w:rPr>
              <w:t>подготовки</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r w:rsidRPr="008D3938">
              <w:rPr>
                <w:rFonts w:ascii="Arial" w:hAnsi="Arial" w:cs="Arial"/>
                <w:b/>
                <w:bCs/>
                <w:color w:val="000000"/>
                <w:sz w:val="20"/>
              </w:rPr>
              <w:t>и</w:t>
            </w:r>
            <w:r w:rsidR="00817A3D" w:rsidRPr="008D3938">
              <w:rPr>
                <w:rFonts w:ascii="Arial" w:hAnsi="Arial" w:cs="Arial"/>
                <w:b/>
                <w:bCs/>
                <w:color w:val="000000"/>
                <w:sz w:val="20"/>
              </w:rPr>
              <w:t xml:space="preserve"> </w:t>
            </w:r>
            <w:r w:rsidRPr="008D3938">
              <w:rPr>
                <w:rFonts w:ascii="Arial" w:hAnsi="Arial" w:cs="Arial"/>
                <w:b/>
                <w:bCs/>
                <w:color w:val="000000"/>
                <w:sz w:val="20"/>
              </w:rPr>
              <w:t>внесения</w:t>
            </w:r>
            <w:r w:rsidR="00817A3D" w:rsidRPr="008D3938">
              <w:rPr>
                <w:rFonts w:ascii="Arial" w:hAnsi="Arial" w:cs="Arial"/>
                <w:b/>
                <w:bCs/>
                <w:color w:val="000000"/>
                <w:sz w:val="20"/>
              </w:rPr>
              <w:t xml:space="preserve"> </w:t>
            </w:r>
            <w:r w:rsidRPr="008D3938">
              <w:rPr>
                <w:rFonts w:ascii="Arial" w:hAnsi="Arial" w:cs="Arial"/>
                <w:b/>
                <w:bCs/>
                <w:color w:val="000000"/>
                <w:sz w:val="20"/>
              </w:rPr>
              <w:t>их</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такие</w:t>
            </w:r>
            <w:r w:rsidR="00817A3D" w:rsidRPr="008D3938">
              <w:rPr>
                <w:rFonts w:ascii="Arial" w:hAnsi="Arial" w:cs="Arial"/>
                <w:b/>
                <w:bCs/>
                <w:color w:val="000000"/>
                <w:sz w:val="20"/>
              </w:rPr>
              <w:t xml:space="preserve"> </w:t>
            </w:r>
            <w:r w:rsidRPr="008D3938">
              <w:rPr>
                <w:rFonts w:ascii="Arial" w:hAnsi="Arial" w:cs="Arial"/>
                <w:b/>
                <w:bCs/>
                <w:color w:val="000000"/>
                <w:sz w:val="20"/>
              </w:rPr>
              <w:t>документы,</w:t>
            </w:r>
            <w:r w:rsidR="00817A3D" w:rsidRPr="008D3938">
              <w:rPr>
                <w:rFonts w:ascii="Arial" w:hAnsi="Arial" w:cs="Arial"/>
                <w:b/>
                <w:bCs/>
                <w:color w:val="000000"/>
                <w:sz w:val="20"/>
              </w:rPr>
              <w:t xml:space="preserve"> </w:t>
            </w:r>
            <w:r w:rsidRPr="008D3938">
              <w:rPr>
                <w:rFonts w:ascii="Arial" w:hAnsi="Arial" w:cs="Arial"/>
                <w:b/>
                <w:bCs/>
                <w:color w:val="000000"/>
                <w:sz w:val="20"/>
              </w:rPr>
              <w:t>а</w:t>
            </w:r>
            <w:r w:rsidR="00817A3D" w:rsidRPr="008D3938">
              <w:rPr>
                <w:rFonts w:ascii="Arial" w:hAnsi="Arial" w:cs="Arial"/>
                <w:b/>
                <w:bCs/>
                <w:color w:val="000000"/>
                <w:sz w:val="20"/>
              </w:rPr>
              <w:t xml:space="preserve"> </w:t>
            </w:r>
            <w:r w:rsidRPr="008D3938">
              <w:rPr>
                <w:rFonts w:ascii="Arial" w:hAnsi="Arial" w:cs="Arial"/>
                <w:b/>
                <w:bCs/>
                <w:color w:val="000000"/>
                <w:sz w:val="20"/>
              </w:rPr>
              <w:t>также</w:t>
            </w:r>
            <w:r w:rsidR="00817A3D" w:rsidRPr="008D3938">
              <w:rPr>
                <w:rFonts w:ascii="Arial" w:hAnsi="Arial" w:cs="Arial"/>
                <w:b/>
                <w:bCs/>
                <w:color w:val="000000"/>
                <w:sz w:val="20"/>
              </w:rPr>
              <w:t xml:space="preserve"> </w:t>
            </w: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составе,</w:t>
            </w:r>
            <w:r w:rsidR="00817A3D" w:rsidRPr="008D3938">
              <w:rPr>
                <w:rFonts w:ascii="Arial" w:hAnsi="Arial" w:cs="Arial"/>
                <w:b/>
                <w:bCs/>
                <w:color w:val="000000"/>
                <w:sz w:val="20"/>
              </w:rPr>
              <w:t xml:space="preserve"> </w:t>
            </w:r>
            <w:r w:rsidRPr="008D3938">
              <w:rPr>
                <w:rFonts w:ascii="Arial" w:hAnsi="Arial" w:cs="Arial"/>
                <w:b/>
                <w:bCs/>
                <w:color w:val="000000"/>
                <w:sz w:val="20"/>
              </w:rPr>
              <w:t>порядке</w:t>
            </w:r>
            <w:r w:rsidR="00817A3D" w:rsidRPr="008D3938">
              <w:rPr>
                <w:rFonts w:ascii="Arial" w:hAnsi="Arial" w:cs="Arial"/>
                <w:b/>
                <w:bCs/>
                <w:color w:val="000000"/>
                <w:sz w:val="20"/>
              </w:rPr>
              <w:t xml:space="preserve"> </w:t>
            </w:r>
            <w:r w:rsidRPr="008D3938">
              <w:rPr>
                <w:rFonts w:ascii="Arial" w:hAnsi="Arial" w:cs="Arial"/>
                <w:b/>
                <w:bCs/>
                <w:color w:val="000000"/>
                <w:sz w:val="20"/>
              </w:rPr>
              <w:t>подготовки</w:t>
            </w:r>
            <w:r w:rsidR="00817A3D" w:rsidRPr="008D3938">
              <w:rPr>
                <w:rFonts w:ascii="Arial" w:hAnsi="Arial" w:cs="Arial"/>
                <w:b/>
                <w:bCs/>
                <w:color w:val="000000"/>
                <w:sz w:val="20"/>
              </w:rPr>
              <w:t xml:space="preserve"> </w:t>
            </w:r>
            <w:r w:rsidRPr="008D3938">
              <w:rPr>
                <w:rFonts w:ascii="Arial" w:hAnsi="Arial" w:cs="Arial"/>
                <w:b/>
                <w:bCs/>
                <w:color w:val="000000"/>
                <w:sz w:val="20"/>
              </w:rPr>
              <w:t>планов</w:t>
            </w:r>
            <w:r w:rsidR="00817A3D" w:rsidRPr="008D3938">
              <w:rPr>
                <w:rFonts w:ascii="Arial" w:hAnsi="Arial" w:cs="Arial"/>
                <w:b/>
                <w:bCs/>
                <w:color w:val="000000"/>
                <w:sz w:val="20"/>
              </w:rPr>
              <w:t xml:space="preserve"> </w:t>
            </w:r>
            <w:r w:rsidRPr="008D3938">
              <w:rPr>
                <w:rFonts w:ascii="Arial" w:hAnsi="Arial" w:cs="Arial"/>
                <w:b/>
                <w:bCs/>
                <w:color w:val="000000"/>
                <w:sz w:val="20"/>
              </w:rPr>
              <w:t>ре</w:t>
            </w:r>
            <w:r w:rsidRPr="008D3938">
              <w:rPr>
                <w:rFonts w:ascii="Arial" w:hAnsi="Arial" w:cs="Arial"/>
                <w:b/>
                <w:bCs/>
                <w:color w:val="000000"/>
                <w:sz w:val="20"/>
              </w:rPr>
              <w:t>а</w:t>
            </w:r>
            <w:r w:rsidRPr="008D3938">
              <w:rPr>
                <w:rFonts w:ascii="Arial" w:hAnsi="Arial" w:cs="Arial"/>
                <w:b/>
                <w:bCs/>
                <w:color w:val="000000"/>
                <w:sz w:val="20"/>
              </w:rPr>
              <w:t>лизации</w:t>
            </w:r>
            <w:r w:rsidR="00817A3D" w:rsidRPr="008D3938">
              <w:rPr>
                <w:rFonts w:ascii="Arial" w:hAnsi="Arial" w:cs="Arial"/>
                <w:b/>
                <w:bCs/>
                <w:color w:val="000000"/>
                <w:sz w:val="20"/>
              </w:rPr>
              <w:t xml:space="preserve"> </w:t>
            </w:r>
            <w:r w:rsidRPr="008D3938">
              <w:rPr>
                <w:rFonts w:ascii="Arial" w:hAnsi="Arial" w:cs="Arial"/>
                <w:b/>
                <w:bCs/>
                <w:color w:val="000000"/>
                <w:sz w:val="20"/>
              </w:rPr>
              <w:t>таких</w:t>
            </w:r>
            <w:r w:rsidR="00817A3D" w:rsidRPr="008D3938">
              <w:rPr>
                <w:rFonts w:ascii="Arial" w:hAnsi="Arial" w:cs="Arial"/>
                <w:b/>
                <w:bCs/>
                <w:color w:val="000000"/>
                <w:sz w:val="20"/>
              </w:rPr>
              <w:t xml:space="preserve"> </w:t>
            </w:r>
            <w:r w:rsidRPr="008D3938">
              <w:rPr>
                <w:rFonts w:ascii="Arial" w:hAnsi="Arial" w:cs="Arial"/>
                <w:b/>
                <w:bCs/>
                <w:color w:val="000000"/>
                <w:sz w:val="20"/>
              </w:rPr>
              <w:t>документов»</w:t>
            </w:r>
            <w:r w:rsidR="00817A3D" w:rsidRPr="008D3938">
              <w:rPr>
                <w:rFonts w:ascii="Arial" w:hAnsi="Arial" w:cs="Arial"/>
                <w:b/>
                <w:bCs/>
                <w:color w:val="000000"/>
                <w:sz w:val="20"/>
              </w:rPr>
              <w:t xml:space="preserve"> </w:t>
            </w:r>
          </w:p>
        </w:tc>
      </w:tr>
    </w:tbl>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Федеральными</w:t>
      </w:r>
      <w:r w:rsidR="00817A3D" w:rsidRPr="008D3938">
        <w:rPr>
          <w:rFonts w:ascii="Arial" w:hAnsi="Arial" w:cs="Arial"/>
          <w:color w:val="000000"/>
          <w:sz w:val="20"/>
        </w:rPr>
        <w:t xml:space="preserve"> </w:t>
      </w:r>
      <w:r w:rsidRPr="008D3938">
        <w:rPr>
          <w:rFonts w:ascii="Arial" w:hAnsi="Arial" w:cs="Arial"/>
          <w:color w:val="000000"/>
          <w:sz w:val="20"/>
        </w:rPr>
        <w:t>законами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2003</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27.07.2010</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210-ФЗ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предоставления</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услуг»,</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кодекса</w:t>
      </w:r>
      <w:r w:rsidR="00817A3D" w:rsidRPr="008D3938">
        <w:rPr>
          <w:rFonts w:ascii="Arial" w:hAnsi="Arial" w:cs="Arial"/>
          <w:color w:val="000000"/>
          <w:sz w:val="20"/>
        </w:rPr>
        <w:t xml:space="preserve"> </w:t>
      </w:r>
      <w:r w:rsidRPr="008D3938">
        <w:rPr>
          <w:rFonts w:ascii="Arial" w:hAnsi="Arial" w:cs="Arial"/>
          <w:color w:val="000000"/>
          <w:sz w:val="20"/>
        </w:rPr>
        <w:t>Росси</w:t>
      </w:r>
      <w:r w:rsidRPr="008D3938">
        <w:rPr>
          <w:rFonts w:ascii="Arial" w:hAnsi="Arial" w:cs="Arial"/>
          <w:color w:val="000000"/>
          <w:sz w:val="20"/>
        </w:rPr>
        <w:t>й</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повышения</w:t>
      </w:r>
      <w:r w:rsidR="00817A3D" w:rsidRPr="008D3938">
        <w:rPr>
          <w:rFonts w:ascii="Arial" w:hAnsi="Arial" w:cs="Arial"/>
          <w:color w:val="000000"/>
          <w:sz w:val="20"/>
        </w:rPr>
        <w:t xml:space="preserve"> </w:t>
      </w:r>
      <w:r w:rsidRPr="008D3938">
        <w:rPr>
          <w:rFonts w:ascii="Arial" w:hAnsi="Arial" w:cs="Arial"/>
          <w:color w:val="000000"/>
          <w:sz w:val="20"/>
        </w:rPr>
        <w:t>качества</w:t>
      </w:r>
      <w:r w:rsidR="00817A3D" w:rsidRPr="008D3938">
        <w:rPr>
          <w:rFonts w:ascii="Arial" w:hAnsi="Arial" w:cs="Arial"/>
          <w:color w:val="000000"/>
          <w:sz w:val="20"/>
        </w:rPr>
        <w:t xml:space="preserve"> </w:t>
      </w:r>
      <w:r w:rsidRPr="008D3938">
        <w:rPr>
          <w:rFonts w:ascii="Arial" w:hAnsi="Arial" w:cs="Arial"/>
          <w:color w:val="000000"/>
          <w:sz w:val="20"/>
        </w:rPr>
        <w:t>предоставления</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услуги,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roofErr w:type="spellStart"/>
      <w:proofErr w:type="gramStart"/>
      <w:r w:rsidRPr="008D3938">
        <w:rPr>
          <w:rStyle w:val="af4"/>
          <w:rFonts w:ascii="Arial" w:hAnsi="Arial" w:cs="Arial"/>
          <w:color w:val="000000"/>
          <w:sz w:val="20"/>
        </w:rPr>
        <w:t>п</w:t>
      </w:r>
      <w:proofErr w:type="spellEnd"/>
      <w:proofErr w:type="gram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а</w:t>
      </w:r>
      <w:r w:rsidR="00817A3D" w:rsidRPr="008D3938">
        <w:rPr>
          <w:rStyle w:val="af4"/>
          <w:rFonts w:ascii="Arial" w:hAnsi="Arial" w:cs="Arial"/>
          <w:color w:val="000000"/>
          <w:sz w:val="20"/>
        </w:rPr>
        <w:t xml:space="preserve"> </w:t>
      </w:r>
      <w:proofErr w:type="spellStart"/>
      <w:r w:rsidRPr="008D3938">
        <w:rPr>
          <w:rStyle w:val="af4"/>
          <w:rFonts w:ascii="Arial" w:hAnsi="Arial" w:cs="Arial"/>
          <w:color w:val="000000"/>
          <w:sz w:val="20"/>
        </w:rPr>
        <w:t>н</w:t>
      </w:r>
      <w:proofErr w:type="spell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л</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е</w:t>
      </w:r>
      <w:r w:rsidR="00817A3D" w:rsidRPr="008D3938">
        <w:rPr>
          <w:rStyle w:val="af4"/>
          <w:rFonts w:ascii="Arial" w:hAnsi="Arial" w:cs="Arial"/>
          <w:color w:val="000000"/>
          <w:sz w:val="20"/>
        </w:rPr>
        <w:t xml:space="preserve"> </w:t>
      </w:r>
      <w:proofErr w:type="gramStart"/>
      <w:r w:rsidRPr="008D3938">
        <w:rPr>
          <w:rStyle w:val="af4"/>
          <w:rFonts w:ascii="Arial" w:hAnsi="Arial" w:cs="Arial"/>
          <w:color w:val="000000"/>
          <w:sz w:val="20"/>
        </w:rPr>
        <w:t>т</w:t>
      </w:r>
      <w:proofErr w:type="gramEnd"/>
      <w:r w:rsidRPr="008D3938">
        <w:rPr>
          <w:rStyle w:val="af4"/>
          <w:rFonts w:ascii="Arial" w:hAnsi="Arial" w:cs="Arial"/>
          <w:color w:val="000000"/>
          <w:sz w:val="20"/>
        </w:rPr>
        <w:t>:</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документов</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планирования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такие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планов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док</w:t>
      </w:r>
      <w:r w:rsidRPr="008D3938">
        <w:rPr>
          <w:rFonts w:ascii="Arial" w:hAnsi="Arial" w:cs="Arial"/>
          <w:color w:val="000000"/>
          <w:sz w:val="20"/>
        </w:rPr>
        <w:t>у</w:t>
      </w:r>
      <w:r w:rsidRPr="008D3938">
        <w:rPr>
          <w:rFonts w:ascii="Arial" w:hAnsi="Arial" w:cs="Arial"/>
          <w:color w:val="000000"/>
          <w:sz w:val="20"/>
        </w:rPr>
        <w:t>ментов»,</w:t>
      </w:r>
      <w:r w:rsidR="00817A3D" w:rsidRPr="008D3938">
        <w:rPr>
          <w:rFonts w:ascii="Arial" w:hAnsi="Arial" w:cs="Arial"/>
          <w:color w:val="000000"/>
          <w:sz w:val="20"/>
        </w:rPr>
        <w:t xml:space="preserve"> </w:t>
      </w:r>
      <w:r w:rsidRPr="008D3938">
        <w:rPr>
          <w:rFonts w:ascii="Arial" w:hAnsi="Arial" w:cs="Arial"/>
          <w:color w:val="000000"/>
          <w:sz w:val="20"/>
        </w:rPr>
        <w:t>утвержденный</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20.02.2020г.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18</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b/>
          <w:color w:val="000000"/>
          <w:sz w:val="20"/>
        </w:rPr>
        <w:t>пункт</w:t>
      </w:r>
      <w:r w:rsidR="00817A3D" w:rsidRPr="008D3938">
        <w:rPr>
          <w:rFonts w:ascii="Arial" w:hAnsi="Arial" w:cs="Arial"/>
          <w:b/>
          <w:color w:val="000000"/>
          <w:sz w:val="20"/>
        </w:rPr>
        <w:t xml:space="preserve"> </w:t>
      </w:r>
      <w:r w:rsidRPr="008D3938">
        <w:rPr>
          <w:rFonts w:ascii="Arial" w:hAnsi="Arial" w:cs="Arial"/>
          <w:b/>
          <w:color w:val="000000"/>
          <w:sz w:val="20"/>
        </w:rPr>
        <w:t>4.3.</w:t>
      </w:r>
      <w:r w:rsidR="00817A3D" w:rsidRPr="008D3938">
        <w:rPr>
          <w:rFonts w:ascii="Arial" w:hAnsi="Arial" w:cs="Arial"/>
          <w:b/>
          <w:color w:val="000000"/>
          <w:sz w:val="20"/>
        </w:rPr>
        <w:t xml:space="preserve"> </w:t>
      </w:r>
      <w:r w:rsidRPr="008D3938">
        <w:rPr>
          <w:rFonts w:ascii="Arial" w:hAnsi="Arial" w:cs="Arial"/>
          <w:b/>
          <w:color w:val="000000"/>
          <w:sz w:val="20"/>
        </w:rPr>
        <w:t>раздела</w:t>
      </w:r>
      <w:r w:rsidR="00817A3D" w:rsidRPr="008D3938">
        <w:rPr>
          <w:rFonts w:ascii="Arial" w:hAnsi="Arial" w:cs="Arial"/>
          <w:b/>
          <w:color w:val="000000"/>
          <w:sz w:val="20"/>
        </w:rPr>
        <w:t xml:space="preserve"> </w:t>
      </w:r>
      <w:r w:rsidRPr="008D3938">
        <w:rPr>
          <w:rFonts w:ascii="Arial" w:hAnsi="Arial" w:cs="Arial"/>
          <w:b/>
          <w:color w:val="000000"/>
          <w:sz w:val="20"/>
        </w:rPr>
        <w:t>4</w:t>
      </w:r>
      <w:r w:rsidR="00817A3D" w:rsidRPr="008D3938">
        <w:rPr>
          <w:rFonts w:ascii="Arial" w:hAnsi="Arial" w:cs="Arial"/>
          <w:b/>
          <w:color w:val="000000"/>
          <w:sz w:val="20"/>
        </w:rPr>
        <w:t xml:space="preserve"> </w:t>
      </w:r>
      <w:r w:rsidRPr="008D3938">
        <w:rPr>
          <w:rFonts w:ascii="Arial" w:hAnsi="Arial" w:cs="Arial"/>
          <w:b/>
          <w:color w:val="000000"/>
          <w:sz w:val="20"/>
        </w:rPr>
        <w:t>Положения</w:t>
      </w:r>
      <w:r w:rsidR="00817A3D" w:rsidRPr="008D3938">
        <w:rPr>
          <w:rFonts w:ascii="Arial" w:hAnsi="Arial" w:cs="Arial"/>
          <w:b/>
          <w:color w:val="000000"/>
          <w:sz w:val="20"/>
        </w:rPr>
        <w:t xml:space="preserve"> </w:t>
      </w:r>
      <w:r w:rsidRPr="008D3938">
        <w:rPr>
          <w:rFonts w:ascii="Arial" w:hAnsi="Arial" w:cs="Arial"/>
          <w:b/>
          <w:color w:val="000000"/>
          <w:sz w:val="20"/>
        </w:rPr>
        <w:t>изложить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следующей</w:t>
      </w:r>
      <w:r w:rsidR="00817A3D" w:rsidRPr="008D3938">
        <w:rPr>
          <w:rFonts w:ascii="Arial" w:hAnsi="Arial" w:cs="Arial"/>
          <w:b/>
          <w:color w:val="000000"/>
          <w:sz w:val="20"/>
        </w:rPr>
        <w:t xml:space="preserve"> </w:t>
      </w:r>
      <w:r w:rsidRPr="008D3938">
        <w:rPr>
          <w:rFonts w:ascii="Arial" w:hAnsi="Arial" w:cs="Arial"/>
          <w:b/>
          <w:color w:val="000000"/>
          <w:sz w:val="20"/>
        </w:rPr>
        <w:t>редакции: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«4.3.</w:t>
      </w:r>
      <w:r w:rsidR="00817A3D" w:rsidRPr="008D3938">
        <w:rPr>
          <w:rFonts w:ascii="Arial" w:hAnsi="Arial" w:cs="Arial"/>
          <w:color w:val="000000"/>
          <w:sz w:val="20"/>
        </w:rPr>
        <w:t xml:space="preserve"> </w:t>
      </w:r>
      <w:proofErr w:type="gramStart"/>
      <w:r w:rsidRPr="008D3938">
        <w:rPr>
          <w:rStyle w:val="blk"/>
          <w:rFonts w:ascii="Arial" w:hAnsi="Arial" w:cs="Arial"/>
          <w:color w:val="000000"/>
          <w:sz w:val="20"/>
        </w:rPr>
        <w:t>Подготовка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документов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территориального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планирования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муниципальных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образований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осуществляется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учетом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положений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стратегий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социально-экономического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муниципальных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образований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планов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мероприятий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реализации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наличии),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прогноза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муниципального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образов</w:t>
      </w:r>
      <w:r w:rsidRPr="008D3938">
        <w:rPr>
          <w:rStyle w:val="blk"/>
          <w:rFonts w:ascii="Arial" w:hAnsi="Arial" w:cs="Arial"/>
          <w:color w:val="000000"/>
          <w:sz w:val="20"/>
        </w:rPr>
        <w:t>а</w:t>
      </w:r>
      <w:r w:rsidRPr="008D3938">
        <w:rPr>
          <w:rStyle w:val="blk"/>
          <w:rFonts w:ascii="Arial" w:hAnsi="Arial" w:cs="Arial"/>
          <w:color w:val="000000"/>
          <w:sz w:val="20"/>
        </w:rPr>
        <w:t>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долгосрочный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период</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наличии),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положений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стратегии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пространственного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развития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Российской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Федерации,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государственных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Российской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Федерации,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национальных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проектов,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государственных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субъектов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Российской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Федерации,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муниципальных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инвестиционных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программ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суб</w:t>
      </w:r>
      <w:r w:rsidRPr="008D3938">
        <w:rPr>
          <w:rStyle w:val="blk"/>
          <w:rFonts w:ascii="Arial" w:hAnsi="Arial" w:cs="Arial"/>
          <w:color w:val="000000"/>
          <w:sz w:val="20"/>
        </w:rPr>
        <w:t>ъ</w:t>
      </w:r>
      <w:r w:rsidRPr="008D3938">
        <w:rPr>
          <w:rStyle w:val="blk"/>
          <w:rFonts w:ascii="Arial" w:hAnsi="Arial" w:cs="Arial"/>
          <w:color w:val="000000"/>
          <w:sz w:val="20"/>
        </w:rPr>
        <w:t>ектов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естественных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монополий,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организаций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коммунального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комплекса,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решений</w:t>
      </w:r>
      <w:proofErr w:type="gramEnd"/>
      <w:r w:rsidR="00817A3D" w:rsidRPr="008D3938">
        <w:rPr>
          <w:rStyle w:val="blk"/>
          <w:rFonts w:ascii="Arial" w:hAnsi="Arial" w:cs="Arial"/>
          <w:color w:val="000000"/>
          <w:sz w:val="20"/>
        </w:rPr>
        <w:t xml:space="preserve"> </w:t>
      </w:r>
      <w:r w:rsidRPr="008D3938">
        <w:rPr>
          <w:rStyle w:val="blk"/>
          <w:rFonts w:ascii="Arial" w:hAnsi="Arial" w:cs="Arial"/>
          <w:color w:val="000000"/>
          <w:sz w:val="20"/>
        </w:rPr>
        <w:t>органов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самоуправления,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главных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распорядителей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средств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соответствующих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бюджетов,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предусматривающих</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создание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объектов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местного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значения,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а</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также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сведений,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содержащихся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информационной</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системе</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терр</w:t>
      </w:r>
      <w:r w:rsidRPr="008D3938">
        <w:rPr>
          <w:rStyle w:val="blk"/>
          <w:rFonts w:ascii="Arial" w:hAnsi="Arial" w:cs="Arial"/>
          <w:color w:val="000000"/>
          <w:sz w:val="20"/>
        </w:rPr>
        <w:t>и</w:t>
      </w:r>
      <w:r w:rsidRPr="008D3938">
        <w:rPr>
          <w:rStyle w:val="blk"/>
          <w:rFonts w:ascii="Arial" w:hAnsi="Arial" w:cs="Arial"/>
          <w:color w:val="000000"/>
          <w:sz w:val="20"/>
        </w:rPr>
        <w:t>ториального</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планирования</w:t>
      </w:r>
      <w:proofErr w:type="gramStart"/>
      <w:r w:rsidRPr="008D3938">
        <w:rPr>
          <w:rStyle w:val="blk"/>
          <w:rFonts w:ascii="Arial" w:hAnsi="Arial" w:cs="Arial"/>
          <w:color w:val="000000"/>
          <w:sz w:val="20"/>
        </w:rPr>
        <w:t>.».</w:t>
      </w:r>
      <w:proofErr w:type="gramEnd"/>
    </w:p>
    <w:p w:rsidR="004F1424" w:rsidRPr="008D3938" w:rsidRDefault="004F1424" w:rsidP="008D3938">
      <w:pPr>
        <w:pStyle w:val="af5"/>
        <w:spacing w:before="0" w:beforeAutospacing="0" w:after="0" w:afterAutospacing="0"/>
        <w:ind w:firstLine="567"/>
        <w:jc w:val="both"/>
        <w:rPr>
          <w:rFonts w:ascii="Arial" w:hAnsi="Arial" w:cs="Arial"/>
          <w:b/>
          <w:color w:val="000000"/>
          <w:sz w:val="20"/>
        </w:rPr>
      </w:pPr>
      <w:r w:rsidRPr="008D3938">
        <w:rPr>
          <w:rFonts w:ascii="Arial" w:hAnsi="Arial" w:cs="Arial"/>
          <w:color w:val="000000"/>
          <w:sz w:val="20"/>
        </w:rPr>
        <w:t>1.2.</w:t>
      </w:r>
      <w:r w:rsidR="00817A3D" w:rsidRPr="008D3938">
        <w:rPr>
          <w:rFonts w:ascii="Arial" w:hAnsi="Arial" w:cs="Arial"/>
          <w:b/>
          <w:color w:val="000000"/>
          <w:sz w:val="20"/>
        </w:rPr>
        <w:t xml:space="preserve"> </w:t>
      </w:r>
      <w:r w:rsidRPr="008D3938">
        <w:rPr>
          <w:rFonts w:ascii="Arial" w:hAnsi="Arial" w:cs="Arial"/>
          <w:b/>
          <w:color w:val="000000"/>
          <w:sz w:val="20"/>
        </w:rPr>
        <w:t>пункт</w:t>
      </w:r>
      <w:r w:rsidR="00817A3D" w:rsidRPr="008D3938">
        <w:rPr>
          <w:rFonts w:ascii="Arial" w:hAnsi="Arial" w:cs="Arial"/>
          <w:b/>
          <w:color w:val="000000"/>
          <w:sz w:val="20"/>
        </w:rPr>
        <w:t xml:space="preserve"> </w:t>
      </w:r>
      <w:r w:rsidRPr="008D3938">
        <w:rPr>
          <w:rFonts w:ascii="Arial" w:hAnsi="Arial" w:cs="Arial"/>
          <w:b/>
          <w:color w:val="000000"/>
          <w:sz w:val="20"/>
        </w:rPr>
        <w:t>8.2</w:t>
      </w:r>
      <w:r w:rsidR="00817A3D" w:rsidRPr="008D3938">
        <w:rPr>
          <w:rFonts w:ascii="Arial" w:hAnsi="Arial" w:cs="Arial"/>
          <w:b/>
          <w:color w:val="000000"/>
          <w:sz w:val="20"/>
        </w:rPr>
        <w:t xml:space="preserve"> </w:t>
      </w:r>
      <w:r w:rsidRPr="008D3938">
        <w:rPr>
          <w:rFonts w:ascii="Arial" w:hAnsi="Arial" w:cs="Arial"/>
          <w:b/>
          <w:color w:val="000000"/>
          <w:sz w:val="20"/>
        </w:rPr>
        <w:t>раздела</w:t>
      </w:r>
      <w:r w:rsidR="00817A3D" w:rsidRPr="008D3938">
        <w:rPr>
          <w:rFonts w:ascii="Arial" w:hAnsi="Arial" w:cs="Arial"/>
          <w:b/>
          <w:color w:val="000000"/>
          <w:sz w:val="20"/>
        </w:rPr>
        <w:t xml:space="preserve"> </w:t>
      </w:r>
      <w:r w:rsidRPr="008D3938">
        <w:rPr>
          <w:rFonts w:ascii="Arial" w:hAnsi="Arial" w:cs="Arial"/>
          <w:b/>
          <w:color w:val="000000"/>
          <w:sz w:val="20"/>
        </w:rPr>
        <w:t>8</w:t>
      </w:r>
      <w:r w:rsidR="00817A3D" w:rsidRPr="008D3938">
        <w:rPr>
          <w:rFonts w:ascii="Arial" w:hAnsi="Arial" w:cs="Arial"/>
          <w:b/>
          <w:color w:val="000000"/>
          <w:sz w:val="20"/>
        </w:rPr>
        <w:t xml:space="preserve"> </w:t>
      </w:r>
      <w:r w:rsidRPr="008D3938">
        <w:rPr>
          <w:rFonts w:ascii="Arial" w:hAnsi="Arial" w:cs="Arial"/>
          <w:b/>
          <w:color w:val="000000"/>
          <w:sz w:val="20"/>
        </w:rPr>
        <w:t>Положения</w:t>
      </w:r>
      <w:r w:rsidR="00817A3D" w:rsidRPr="008D3938">
        <w:rPr>
          <w:rFonts w:ascii="Arial" w:hAnsi="Arial" w:cs="Arial"/>
          <w:b/>
          <w:color w:val="000000"/>
          <w:sz w:val="20"/>
        </w:rPr>
        <w:t xml:space="preserve"> </w:t>
      </w:r>
      <w:r w:rsidRPr="008D3938">
        <w:rPr>
          <w:rFonts w:ascii="Arial" w:hAnsi="Arial" w:cs="Arial"/>
          <w:b/>
          <w:color w:val="000000"/>
          <w:sz w:val="20"/>
        </w:rPr>
        <w:t>изложить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следующей</w:t>
      </w:r>
      <w:r w:rsidR="00817A3D" w:rsidRPr="008D3938">
        <w:rPr>
          <w:rFonts w:ascii="Arial" w:hAnsi="Arial" w:cs="Arial"/>
          <w:b/>
          <w:color w:val="000000"/>
          <w:sz w:val="20"/>
        </w:rPr>
        <w:t xml:space="preserve"> </w:t>
      </w:r>
      <w:r w:rsidRPr="008D3938">
        <w:rPr>
          <w:rFonts w:ascii="Arial" w:hAnsi="Arial" w:cs="Arial"/>
          <w:b/>
          <w:color w:val="000000"/>
          <w:sz w:val="20"/>
        </w:rPr>
        <w:t>редакции:</w:t>
      </w:r>
    </w:p>
    <w:p w:rsidR="004F1424" w:rsidRPr="008D3938" w:rsidRDefault="00817A3D" w:rsidP="008D3938">
      <w:pPr>
        <w:pStyle w:val="ConsPlusNormal"/>
        <w:ind w:firstLine="540"/>
        <w:jc w:val="both"/>
        <w:rPr>
          <w:color w:val="000000"/>
          <w:szCs w:val="24"/>
        </w:rPr>
      </w:pPr>
      <w:r w:rsidRPr="008D3938">
        <w:rPr>
          <w:color w:val="000000"/>
        </w:rPr>
        <w:t xml:space="preserve"> </w:t>
      </w:r>
      <w:r w:rsidR="004F1424" w:rsidRPr="008D3938">
        <w:rPr>
          <w:color w:val="000000"/>
          <w:szCs w:val="24"/>
        </w:rPr>
        <w:t>«8.2.</w:t>
      </w:r>
      <w:r w:rsidRPr="008D3938">
        <w:rPr>
          <w:color w:val="000000"/>
          <w:szCs w:val="24"/>
        </w:rPr>
        <w:t xml:space="preserve"> </w:t>
      </w:r>
      <w:proofErr w:type="gramStart"/>
      <w:r w:rsidR="004F1424" w:rsidRPr="008D3938">
        <w:rPr>
          <w:rStyle w:val="blk"/>
          <w:color w:val="000000"/>
          <w:szCs w:val="24"/>
        </w:rPr>
        <w:t>Реализация</w:t>
      </w:r>
      <w:r w:rsidRPr="008D3938">
        <w:rPr>
          <w:rStyle w:val="blk"/>
          <w:color w:val="000000"/>
          <w:szCs w:val="24"/>
        </w:rPr>
        <w:t xml:space="preserve"> </w:t>
      </w:r>
      <w:r w:rsidR="004F1424" w:rsidRPr="008D3938">
        <w:rPr>
          <w:rStyle w:val="blk"/>
          <w:color w:val="000000"/>
          <w:szCs w:val="24"/>
        </w:rPr>
        <w:t>генерального</w:t>
      </w:r>
      <w:r w:rsidRPr="008D3938">
        <w:rPr>
          <w:rStyle w:val="blk"/>
          <w:color w:val="000000"/>
          <w:szCs w:val="24"/>
        </w:rPr>
        <w:t xml:space="preserve"> </w:t>
      </w:r>
      <w:r w:rsidR="004F1424" w:rsidRPr="008D3938">
        <w:rPr>
          <w:rStyle w:val="blk"/>
          <w:color w:val="000000"/>
          <w:szCs w:val="24"/>
        </w:rPr>
        <w:t>плана</w:t>
      </w:r>
      <w:r w:rsidRPr="008D3938">
        <w:rPr>
          <w:rStyle w:val="blk"/>
          <w:color w:val="000000"/>
          <w:szCs w:val="24"/>
        </w:rPr>
        <w:t xml:space="preserve"> </w:t>
      </w:r>
      <w:r w:rsidR="004F1424" w:rsidRPr="008D3938">
        <w:rPr>
          <w:rStyle w:val="blk"/>
          <w:color w:val="000000"/>
          <w:szCs w:val="24"/>
        </w:rPr>
        <w:t>поселения</w:t>
      </w:r>
      <w:r w:rsidRPr="008D3938">
        <w:rPr>
          <w:rStyle w:val="blk"/>
          <w:color w:val="000000"/>
          <w:szCs w:val="24"/>
        </w:rPr>
        <w:t xml:space="preserve"> </w:t>
      </w:r>
      <w:r w:rsidR="004F1424" w:rsidRPr="008D3938">
        <w:rPr>
          <w:rStyle w:val="blk"/>
          <w:color w:val="000000"/>
          <w:szCs w:val="24"/>
        </w:rPr>
        <w:t>осуществляется</w:t>
      </w:r>
      <w:r w:rsidRPr="008D3938">
        <w:rPr>
          <w:rStyle w:val="blk"/>
          <w:color w:val="000000"/>
          <w:szCs w:val="24"/>
        </w:rPr>
        <w:t xml:space="preserve"> </w:t>
      </w:r>
      <w:r w:rsidR="004F1424" w:rsidRPr="008D3938">
        <w:rPr>
          <w:rStyle w:val="blk"/>
          <w:color w:val="000000"/>
          <w:szCs w:val="24"/>
        </w:rPr>
        <w:t>путем</w:t>
      </w:r>
      <w:r w:rsidRPr="008D3938">
        <w:rPr>
          <w:rStyle w:val="blk"/>
          <w:color w:val="000000"/>
          <w:szCs w:val="24"/>
        </w:rPr>
        <w:t xml:space="preserve"> </w:t>
      </w:r>
      <w:r w:rsidR="004F1424" w:rsidRPr="008D3938">
        <w:rPr>
          <w:rStyle w:val="blk"/>
          <w:color w:val="000000"/>
          <w:szCs w:val="24"/>
        </w:rPr>
        <w:t>выполнения</w:t>
      </w:r>
      <w:r w:rsidRPr="008D3938">
        <w:rPr>
          <w:rStyle w:val="blk"/>
          <w:color w:val="000000"/>
          <w:szCs w:val="24"/>
        </w:rPr>
        <w:t xml:space="preserve"> </w:t>
      </w:r>
      <w:r w:rsidR="004F1424" w:rsidRPr="008D3938">
        <w:rPr>
          <w:rStyle w:val="blk"/>
          <w:color w:val="000000"/>
          <w:szCs w:val="24"/>
        </w:rPr>
        <w:t>мероприятий,</w:t>
      </w:r>
      <w:r w:rsidRPr="008D3938">
        <w:rPr>
          <w:rStyle w:val="blk"/>
          <w:color w:val="000000"/>
          <w:szCs w:val="24"/>
        </w:rPr>
        <w:t xml:space="preserve"> </w:t>
      </w:r>
      <w:r w:rsidR="004F1424" w:rsidRPr="008D3938">
        <w:rPr>
          <w:rStyle w:val="blk"/>
          <w:color w:val="000000"/>
          <w:szCs w:val="24"/>
        </w:rPr>
        <w:t>которые</w:t>
      </w:r>
      <w:r w:rsidRPr="008D3938">
        <w:rPr>
          <w:rStyle w:val="blk"/>
          <w:color w:val="000000"/>
          <w:szCs w:val="24"/>
        </w:rPr>
        <w:t xml:space="preserve"> </w:t>
      </w:r>
      <w:r w:rsidR="004F1424" w:rsidRPr="008D3938">
        <w:rPr>
          <w:rStyle w:val="blk"/>
          <w:color w:val="000000"/>
          <w:szCs w:val="24"/>
        </w:rPr>
        <w:t>предусмотрены</w:t>
      </w:r>
      <w:r w:rsidRPr="008D3938">
        <w:rPr>
          <w:rStyle w:val="blk"/>
          <w:color w:val="000000"/>
          <w:szCs w:val="24"/>
        </w:rPr>
        <w:t xml:space="preserve"> </w:t>
      </w:r>
      <w:r w:rsidR="004F1424" w:rsidRPr="008D3938">
        <w:rPr>
          <w:rStyle w:val="blk"/>
          <w:color w:val="000000"/>
          <w:szCs w:val="24"/>
        </w:rPr>
        <w:t>программами,</w:t>
      </w:r>
      <w:r w:rsidRPr="008D3938">
        <w:rPr>
          <w:rStyle w:val="blk"/>
          <w:color w:val="000000"/>
          <w:szCs w:val="24"/>
        </w:rPr>
        <w:t xml:space="preserve"> </w:t>
      </w:r>
      <w:r w:rsidR="004F1424" w:rsidRPr="008D3938">
        <w:rPr>
          <w:rStyle w:val="blk"/>
          <w:color w:val="000000"/>
          <w:szCs w:val="24"/>
        </w:rPr>
        <w:t>утвержденн</w:t>
      </w:r>
      <w:r w:rsidR="004F1424" w:rsidRPr="008D3938">
        <w:rPr>
          <w:rStyle w:val="blk"/>
          <w:color w:val="000000"/>
          <w:szCs w:val="24"/>
        </w:rPr>
        <w:t>ы</w:t>
      </w:r>
      <w:r w:rsidR="004F1424" w:rsidRPr="008D3938">
        <w:rPr>
          <w:rStyle w:val="blk"/>
          <w:color w:val="000000"/>
          <w:szCs w:val="24"/>
        </w:rPr>
        <w:t>ми</w:t>
      </w:r>
      <w:r w:rsidRPr="008D3938">
        <w:rPr>
          <w:rStyle w:val="blk"/>
          <w:color w:val="000000"/>
          <w:szCs w:val="24"/>
        </w:rPr>
        <w:t xml:space="preserve"> </w:t>
      </w:r>
      <w:r w:rsidR="004F1424" w:rsidRPr="008D3938">
        <w:rPr>
          <w:rStyle w:val="blk"/>
          <w:color w:val="000000"/>
          <w:szCs w:val="24"/>
        </w:rPr>
        <w:t>местной</w:t>
      </w:r>
      <w:r w:rsidRPr="008D3938">
        <w:rPr>
          <w:rStyle w:val="blk"/>
          <w:color w:val="000000"/>
          <w:szCs w:val="24"/>
        </w:rPr>
        <w:t xml:space="preserve"> </w:t>
      </w:r>
      <w:r w:rsidR="004F1424" w:rsidRPr="008D3938">
        <w:rPr>
          <w:rStyle w:val="blk"/>
          <w:color w:val="000000"/>
          <w:szCs w:val="24"/>
        </w:rPr>
        <w:t>администрацией</w:t>
      </w:r>
      <w:r w:rsidRPr="008D3938">
        <w:rPr>
          <w:rStyle w:val="blk"/>
          <w:color w:val="000000"/>
          <w:szCs w:val="24"/>
        </w:rPr>
        <w:t xml:space="preserve"> </w:t>
      </w:r>
      <w:r w:rsidR="004F1424" w:rsidRPr="008D3938">
        <w:rPr>
          <w:rStyle w:val="blk"/>
          <w:color w:val="000000"/>
          <w:szCs w:val="24"/>
        </w:rPr>
        <w:t>поселения</w:t>
      </w:r>
      <w:r w:rsidRPr="008D3938">
        <w:rPr>
          <w:rStyle w:val="blk"/>
          <w:color w:val="000000"/>
          <w:szCs w:val="24"/>
        </w:rPr>
        <w:t xml:space="preserve"> </w:t>
      </w:r>
      <w:r w:rsidR="004F1424" w:rsidRPr="008D3938">
        <w:rPr>
          <w:rStyle w:val="blk"/>
          <w:color w:val="000000"/>
          <w:szCs w:val="24"/>
        </w:rPr>
        <w:t>и</w:t>
      </w:r>
      <w:r w:rsidRPr="008D3938">
        <w:rPr>
          <w:rStyle w:val="blk"/>
          <w:color w:val="000000"/>
          <w:szCs w:val="24"/>
        </w:rPr>
        <w:t xml:space="preserve"> </w:t>
      </w:r>
      <w:r w:rsidR="004F1424" w:rsidRPr="008D3938">
        <w:rPr>
          <w:rStyle w:val="blk"/>
          <w:color w:val="000000"/>
          <w:szCs w:val="24"/>
        </w:rPr>
        <w:t>реализуемыми</w:t>
      </w:r>
      <w:r w:rsidRPr="008D3938">
        <w:rPr>
          <w:rStyle w:val="blk"/>
          <w:color w:val="000000"/>
          <w:szCs w:val="24"/>
        </w:rPr>
        <w:t xml:space="preserve"> </w:t>
      </w:r>
      <w:r w:rsidR="004F1424" w:rsidRPr="008D3938">
        <w:rPr>
          <w:rStyle w:val="blk"/>
          <w:color w:val="000000"/>
          <w:szCs w:val="24"/>
        </w:rPr>
        <w:t>за</w:t>
      </w:r>
      <w:r w:rsidRPr="008D3938">
        <w:rPr>
          <w:rStyle w:val="blk"/>
          <w:color w:val="000000"/>
          <w:szCs w:val="24"/>
        </w:rPr>
        <w:t xml:space="preserve"> </w:t>
      </w:r>
      <w:r w:rsidR="004F1424" w:rsidRPr="008D3938">
        <w:rPr>
          <w:rStyle w:val="blk"/>
          <w:color w:val="000000"/>
          <w:szCs w:val="24"/>
        </w:rPr>
        <w:t>счет</w:t>
      </w:r>
      <w:r w:rsidRPr="008D3938">
        <w:rPr>
          <w:rStyle w:val="blk"/>
          <w:color w:val="000000"/>
          <w:szCs w:val="24"/>
        </w:rPr>
        <w:t xml:space="preserve"> </w:t>
      </w:r>
      <w:r w:rsidR="004F1424" w:rsidRPr="008D3938">
        <w:rPr>
          <w:rStyle w:val="blk"/>
          <w:color w:val="000000"/>
          <w:szCs w:val="24"/>
        </w:rPr>
        <w:t>средств</w:t>
      </w:r>
      <w:r w:rsidRPr="008D3938">
        <w:rPr>
          <w:rStyle w:val="blk"/>
          <w:color w:val="000000"/>
          <w:szCs w:val="24"/>
        </w:rPr>
        <w:t xml:space="preserve"> </w:t>
      </w:r>
      <w:r w:rsidR="004F1424" w:rsidRPr="008D3938">
        <w:rPr>
          <w:rStyle w:val="blk"/>
          <w:color w:val="000000"/>
          <w:szCs w:val="24"/>
        </w:rPr>
        <w:t>местного</w:t>
      </w:r>
      <w:r w:rsidRPr="008D3938">
        <w:rPr>
          <w:rStyle w:val="blk"/>
          <w:color w:val="000000"/>
          <w:szCs w:val="24"/>
        </w:rPr>
        <w:t xml:space="preserve"> </w:t>
      </w:r>
      <w:r w:rsidR="004F1424" w:rsidRPr="008D3938">
        <w:rPr>
          <w:rStyle w:val="blk"/>
          <w:color w:val="000000"/>
          <w:szCs w:val="24"/>
        </w:rPr>
        <w:t>бюджета,</w:t>
      </w:r>
      <w:r w:rsidRPr="008D3938">
        <w:rPr>
          <w:rStyle w:val="blk"/>
          <w:color w:val="000000"/>
          <w:szCs w:val="24"/>
        </w:rPr>
        <w:t xml:space="preserve"> </w:t>
      </w:r>
      <w:r w:rsidR="004F1424" w:rsidRPr="008D3938">
        <w:rPr>
          <w:rStyle w:val="blk"/>
          <w:color w:val="000000"/>
          <w:szCs w:val="24"/>
        </w:rPr>
        <w:t>или</w:t>
      </w:r>
      <w:r w:rsidRPr="008D3938">
        <w:rPr>
          <w:rStyle w:val="blk"/>
          <w:color w:val="000000"/>
          <w:szCs w:val="24"/>
        </w:rPr>
        <w:t xml:space="preserve"> </w:t>
      </w:r>
      <w:r w:rsidR="004F1424" w:rsidRPr="008D3938">
        <w:rPr>
          <w:rStyle w:val="blk"/>
          <w:color w:val="000000"/>
          <w:szCs w:val="24"/>
        </w:rPr>
        <w:t>нормативными</w:t>
      </w:r>
      <w:r w:rsidRPr="008D3938">
        <w:rPr>
          <w:rStyle w:val="blk"/>
          <w:color w:val="000000"/>
          <w:szCs w:val="24"/>
        </w:rPr>
        <w:t xml:space="preserve"> </w:t>
      </w:r>
      <w:r w:rsidR="004F1424" w:rsidRPr="008D3938">
        <w:rPr>
          <w:rStyle w:val="blk"/>
          <w:color w:val="000000"/>
          <w:szCs w:val="24"/>
        </w:rPr>
        <w:t>правовыми</w:t>
      </w:r>
      <w:r w:rsidRPr="008D3938">
        <w:rPr>
          <w:rStyle w:val="blk"/>
          <w:color w:val="000000"/>
          <w:szCs w:val="24"/>
        </w:rPr>
        <w:t xml:space="preserve"> </w:t>
      </w:r>
      <w:r w:rsidR="004F1424" w:rsidRPr="008D3938">
        <w:rPr>
          <w:rStyle w:val="blk"/>
          <w:color w:val="000000"/>
          <w:szCs w:val="24"/>
        </w:rPr>
        <w:t>актами</w:t>
      </w:r>
      <w:r w:rsidRPr="008D3938">
        <w:rPr>
          <w:rStyle w:val="blk"/>
          <w:color w:val="000000"/>
          <w:szCs w:val="24"/>
        </w:rPr>
        <w:t xml:space="preserve"> </w:t>
      </w:r>
      <w:r w:rsidR="004F1424" w:rsidRPr="008D3938">
        <w:rPr>
          <w:rStyle w:val="blk"/>
          <w:color w:val="000000"/>
          <w:szCs w:val="24"/>
        </w:rPr>
        <w:t>местной</w:t>
      </w:r>
      <w:r w:rsidRPr="008D3938">
        <w:rPr>
          <w:rStyle w:val="blk"/>
          <w:color w:val="000000"/>
          <w:szCs w:val="24"/>
        </w:rPr>
        <w:t xml:space="preserve"> </w:t>
      </w:r>
      <w:r w:rsidR="004F1424" w:rsidRPr="008D3938">
        <w:rPr>
          <w:rStyle w:val="blk"/>
          <w:color w:val="000000"/>
          <w:szCs w:val="24"/>
        </w:rPr>
        <w:t>администрации</w:t>
      </w:r>
      <w:r w:rsidRPr="008D3938">
        <w:rPr>
          <w:rStyle w:val="blk"/>
          <w:color w:val="000000"/>
          <w:szCs w:val="24"/>
        </w:rPr>
        <w:t xml:space="preserve"> </w:t>
      </w:r>
      <w:r w:rsidR="004F1424" w:rsidRPr="008D3938">
        <w:rPr>
          <w:rStyle w:val="blk"/>
          <w:color w:val="000000"/>
          <w:szCs w:val="24"/>
        </w:rPr>
        <w:t>п</w:t>
      </w:r>
      <w:r w:rsidR="004F1424" w:rsidRPr="008D3938">
        <w:rPr>
          <w:rStyle w:val="blk"/>
          <w:color w:val="000000"/>
          <w:szCs w:val="24"/>
        </w:rPr>
        <w:t>о</w:t>
      </w:r>
      <w:r w:rsidR="004F1424" w:rsidRPr="008D3938">
        <w:rPr>
          <w:rStyle w:val="blk"/>
          <w:color w:val="000000"/>
          <w:szCs w:val="24"/>
        </w:rPr>
        <w:t>селения</w:t>
      </w:r>
      <w:r w:rsidRPr="008D3938">
        <w:rPr>
          <w:rStyle w:val="blk"/>
          <w:color w:val="000000"/>
          <w:szCs w:val="24"/>
        </w:rPr>
        <w:t xml:space="preserve"> </w:t>
      </w:r>
      <w:r w:rsidR="004F1424" w:rsidRPr="008D3938">
        <w:rPr>
          <w:rStyle w:val="blk"/>
          <w:color w:val="000000"/>
          <w:szCs w:val="24"/>
        </w:rPr>
        <w:t>или</w:t>
      </w:r>
      <w:r w:rsidRPr="008D3938">
        <w:rPr>
          <w:rStyle w:val="blk"/>
          <w:color w:val="000000"/>
          <w:szCs w:val="24"/>
        </w:rPr>
        <w:t xml:space="preserve"> </w:t>
      </w:r>
      <w:r w:rsidR="004F1424" w:rsidRPr="008D3938">
        <w:rPr>
          <w:rStyle w:val="blk"/>
          <w:color w:val="000000"/>
          <w:szCs w:val="24"/>
        </w:rPr>
        <w:t>в</w:t>
      </w:r>
      <w:r w:rsidRPr="008D3938">
        <w:rPr>
          <w:rStyle w:val="blk"/>
          <w:color w:val="000000"/>
          <w:szCs w:val="24"/>
        </w:rPr>
        <w:t xml:space="preserve"> </w:t>
      </w:r>
      <w:r w:rsidR="004F1424" w:rsidRPr="008D3938">
        <w:rPr>
          <w:rStyle w:val="blk"/>
          <w:color w:val="000000"/>
          <w:szCs w:val="24"/>
        </w:rPr>
        <w:t>установленном</w:t>
      </w:r>
      <w:r w:rsidRPr="008D3938">
        <w:rPr>
          <w:rStyle w:val="blk"/>
          <w:color w:val="000000"/>
          <w:szCs w:val="24"/>
        </w:rPr>
        <w:t xml:space="preserve"> </w:t>
      </w:r>
      <w:r w:rsidR="004F1424" w:rsidRPr="008D3938">
        <w:rPr>
          <w:rStyle w:val="blk"/>
          <w:color w:val="000000"/>
          <w:szCs w:val="24"/>
        </w:rPr>
        <w:t>местной</w:t>
      </w:r>
      <w:r w:rsidRPr="008D3938">
        <w:rPr>
          <w:rStyle w:val="blk"/>
          <w:color w:val="000000"/>
          <w:szCs w:val="24"/>
        </w:rPr>
        <w:t xml:space="preserve"> </w:t>
      </w:r>
      <w:r w:rsidR="004F1424" w:rsidRPr="008D3938">
        <w:rPr>
          <w:rStyle w:val="blk"/>
          <w:color w:val="000000"/>
          <w:szCs w:val="24"/>
        </w:rPr>
        <w:t>администрацией</w:t>
      </w:r>
      <w:r w:rsidRPr="008D3938">
        <w:rPr>
          <w:rStyle w:val="blk"/>
          <w:color w:val="000000"/>
          <w:szCs w:val="24"/>
        </w:rPr>
        <w:t xml:space="preserve"> </w:t>
      </w:r>
      <w:r w:rsidR="004F1424" w:rsidRPr="008D3938">
        <w:rPr>
          <w:rStyle w:val="blk"/>
          <w:color w:val="000000"/>
          <w:szCs w:val="24"/>
        </w:rPr>
        <w:t>поселения,</w:t>
      </w:r>
      <w:r w:rsidRPr="008D3938">
        <w:rPr>
          <w:rStyle w:val="blk"/>
          <w:color w:val="000000"/>
          <w:szCs w:val="24"/>
        </w:rPr>
        <w:t xml:space="preserve"> </w:t>
      </w:r>
      <w:r w:rsidR="004F1424" w:rsidRPr="008D3938">
        <w:rPr>
          <w:rStyle w:val="blk"/>
          <w:color w:val="000000"/>
          <w:szCs w:val="24"/>
        </w:rPr>
        <w:t>порядке</w:t>
      </w:r>
      <w:r w:rsidRPr="008D3938">
        <w:rPr>
          <w:rStyle w:val="blk"/>
          <w:color w:val="000000"/>
          <w:szCs w:val="24"/>
        </w:rPr>
        <w:t xml:space="preserve"> </w:t>
      </w:r>
      <w:r w:rsidR="004F1424" w:rsidRPr="008D3938">
        <w:rPr>
          <w:rStyle w:val="blk"/>
          <w:color w:val="000000"/>
          <w:szCs w:val="24"/>
        </w:rPr>
        <w:t>решениями</w:t>
      </w:r>
      <w:r w:rsidRPr="008D3938">
        <w:rPr>
          <w:rStyle w:val="blk"/>
          <w:color w:val="000000"/>
          <w:szCs w:val="24"/>
        </w:rPr>
        <w:t xml:space="preserve"> </w:t>
      </w:r>
      <w:r w:rsidR="004F1424" w:rsidRPr="008D3938">
        <w:rPr>
          <w:rStyle w:val="blk"/>
          <w:color w:val="000000"/>
          <w:szCs w:val="24"/>
        </w:rPr>
        <w:t>главных</w:t>
      </w:r>
      <w:r w:rsidRPr="008D3938">
        <w:rPr>
          <w:rStyle w:val="blk"/>
          <w:color w:val="000000"/>
          <w:szCs w:val="24"/>
        </w:rPr>
        <w:t xml:space="preserve"> </w:t>
      </w:r>
      <w:r w:rsidR="004F1424" w:rsidRPr="008D3938">
        <w:rPr>
          <w:rStyle w:val="blk"/>
          <w:color w:val="000000"/>
          <w:szCs w:val="24"/>
        </w:rPr>
        <w:t>распорядителей</w:t>
      </w:r>
      <w:r w:rsidRPr="008D3938">
        <w:rPr>
          <w:rStyle w:val="blk"/>
          <w:color w:val="000000"/>
          <w:szCs w:val="24"/>
        </w:rPr>
        <w:t xml:space="preserve"> </w:t>
      </w:r>
      <w:r w:rsidR="004F1424" w:rsidRPr="008D3938">
        <w:rPr>
          <w:rStyle w:val="blk"/>
          <w:color w:val="000000"/>
          <w:szCs w:val="24"/>
        </w:rPr>
        <w:t>средств</w:t>
      </w:r>
      <w:r w:rsidRPr="008D3938">
        <w:rPr>
          <w:rStyle w:val="blk"/>
          <w:color w:val="000000"/>
          <w:szCs w:val="24"/>
        </w:rPr>
        <w:t xml:space="preserve"> </w:t>
      </w:r>
      <w:r w:rsidR="004F1424" w:rsidRPr="008D3938">
        <w:rPr>
          <w:rStyle w:val="blk"/>
          <w:color w:val="000000"/>
          <w:szCs w:val="24"/>
        </w:rPr>
        <w:t>местного</w:t>
      </w:r>
      <w:r w:rsidRPr="008D3938">
        <w:rPr>
          <w:rStyle w:val="blk"/>
          <w:color w:val="000000"/>
          <w:szCs w:val="24"/>
        </w:rPr>
        <w:t xml:space="preserve"> </w:t>
      </w:r>
      <w:r w:rsidR="004F1424" w:rsidRPr="008D3938">
        <w:rPr>
          <w:rStyle w:val="blk"/>
          <w:color w:val="000000"/>
          <w:szCs w:val="24"/>
        </w:rPr>
        <w:t>бюджета,</w:t>
      </w:r>
      <w:r w:rsidRPr="008D3938">
        <w:rPr>
          <w:rStyle w:val="blk"/>
          <w:color w:val="000000"/>
          <w:szCs w:val="24"/>
        </w:rPr>
        <w:t xml:space="preserve"> </w:t>
      </w:r>
      <w:r w:rsidR="004F1424" w:rsidRPr="008D3938">
        <w:rPr>
          <w:rStyle w:val="blk"/>
          <w:color w:val="000000"/>
          <w:szCs w:val="24"/>
        </w:rPr>
        <w:t>программами</w:t>
      </w:r>
      <w:r w:rsidRPr="008D3938">
        <w:rPr>
          <w:rStyle w:val="blk"/>
          <w:color w:val="000000"/>
          <w:szCs w:val="24"/>
        </w:rPr>
        <w:t xml:space="preserve"> </w:t>
      </w:r>
      <w:r w:rsidR="004F1424" w:rsidRPr="008D3938">
        <w:rPr>
          <w:rStyle w:val="blk"/>
          <w:color w:val="000000"/>
          <w:szCs w:val="24"/>
        </w:rPr>
        <w:t>комплексного</w:t>
      </w:r>
      <w:r w:rsidRPr="008D3938">
        <w:rPr>
          <w:rStyle w:val="blk"/>
          <w:color w:val="000000"/>
          <w:szCs w:val="24"/>
        </w:rPr>
        <w:t xml:space="preserve"> </w:t>
      </w:r>
      <w:r w:rsidR="004F1424" w:rsidRPr="008D3938">
        <w:rPr>
          <w:rStyle w:val="blk"/>
          <w:color w:val="000000"/>
          <w:szCs w:val="24"/>
        </w:rPr>
        <w:t>развития</w:t>
      </w:r>
      <w:r w:rsidRPr="008D3938">
        <w:rPr>
          <w:rStyle w:val="blk"/>
          <w:color w:val="000000"/>
          <w:szCs w:val="24"/>
        </w:rPr>
        <w:t xml:space="preserve"> </w:t>
      </w:r>
      <w:r w:rsidR="004F1424" w:rsidRPr="008D3938">
        <w:rPr>
          <w:rStyle w:val="blk"/>
          <w:color w:val="000000"/>
          <w:szCs w:val="24"/>
        </w:rPr>
        <w:t>систем</w:t>
      </w:r>
      <w:r w:rsidRPr="008D3938">
        <w:rPr>
          <w:rStyle w:val="blk"/>
          <w:color w:val="000000"/>
          <w:szCs w:val="24"/>
        </w:rPr>
        <w:t xml:space="preserve"> </w:t>
      </w:r>
      <w:r w:rsidR="004F1424" w:rsidRPr="008D3938">
        <w:rPr>
          <w:rStyle w:val="blk"/>
          <w:color w:val="000000"/>
          <w:szCs w:val="24"/>
        </w:rPr>
        <w:t>коммунальной</w:t>
      </w:r>
      <w:r w:rsidRPr="008D3938">
        <w:rPr>
          <w:rStyle w:val="blk"/>
          <w:color w:val="000000"/>
          <w:szCs w:val="24"/>
        </w:rPr>
        <w:t xml:space="preserve"> </w:t>
      </w:r>
      <w:r w:rsidR="004F1424" w:rsidRPr="008D3938">
        <w:rPr>
          <w:rStyle w:val="blk"/>
          <w:color w:val="000000"/>
          <w:szCs w:val="24"/>
        </w:rPr>
        <w:t>инфраструктуры</w:t>
      </w:r>
      <w:r w:rsidRPr="008D3938">
        <w:rPr>
          <w:rStyle w:val="blk"/>
          <w:color w:val="000000"/>
          <w:szCs w:val="24"/>
        </w:rPr>
        <w:t xml:space="preserve"> </w:t>
      </w:r>
      <w:r w:rsidR="004F1424" w:rsidRPr="008D3938">
        <w:rPr>
          <w:rStyle w:val="blk"/>
          <w:color w:val="000000"/>
          <w:szCs w:val="24"/>
        </w:rPr>
        <w:t>поселений,</w:t>
      </w:r>
      <w:r w:rsidRPr="008D3938">
        <w:rPr>
          <w:rStyle w:val="blk"/>
          <w:color w:val="000000"/>
          <w:szCs w:val="24"/>
        </w:rPr>
        <w:t xml:space="preserve"> </w:t>
      </w:r>
      <w:r w:rsidR="004F1424" w:rsidRPr="008D3938">
        <w:rPr>
          <w:rStyle w:val="blk"/>
          <w:color w:val="000000"/>
          <w:szCs w:val="24"/>
        </w:rPr>
        <w:t>программами</w:t>
      </w:r>
      <w:r w:rsidRPr="008D3938">
        <w:rPr>
          <w:rStyle w:val="blk"/>
          <w:color w:val="000000"/>
          <w:szCs w:val="24"/>
        </w:rPr>
        <w:t xml:space="preserve"> </w:t>
      </w:r>
      <w:r w:rsidR="004F1424" w:rsidRPr="008D3938">
        <w:rPr>
          <w:rStyle w:val="blk"/>
          <w:color w:val="000000"/>
          <w:szCs w:val="24"/>
        </w:rPr>
        <w:t>комплексного</w:t>
      </w:r>
      <w:r w:rsidRPr="008D3938">
        <w:rPr>
          <w:rStyle w:val="blk"/>
          <w:color w:val="000000"/>
          <w:szCs w:val="24"/>
        </w:rPr>
        <w:t xml:space="preserve"> </w:t>
      </w:r>
      <w:r w:rsidR="004F1424" w:rsidRPr="008D3938">
        <w:rPr>
          <w:rStyle w:val="blk"/>
          <w:color w:val="000000"/>
          <w:szCs w:val="24"/>
        </w:rPr>
        <w:t>развития</w:t>
      </w:r>
      <w:r w:rsidRPr="008D3938">
        <w:rPr>
          <w:rStyle w:val="blk"/>
          <w:color w:val="000000"/>
          <w:szCs w:val="24"/>
        </w:rPr>
        <w:t xml:space="preserve"> </w:t>
      </w:r>
      <w:r w:rsidR="004F1424" w:rsidRPr="008D3938">
        <w:rPr>
          <w:rStyle w:val="blk"/>
          <w:color w:val="000000"/>
          <w:szCs w:val="24"/>
        </w:rPr>
        <w:t>транспортной</w:t>
      </w:r>
      <w:r w:rsidRPr="008D3938">
        <w:rPr>
          <w:rStyle w:val="blk"/>
          <w:color w:val="000000"/>
          <w:szCs w:val="24"/>
        </w:rPr>
        <w:t xml:space="preserve"> </w:t>
      </w:r>
      <w:r w:rsidR="004F1424" w:rsidRPr="008D3938">
        <w:rPr>
          <w:rStyle w:val="blk"/>
          <w:color w:val="000000"/>
          <w:szCs w:val="24"/>
        </w:rPr>
        <w:t>инфраструктуры</w:t>
      </w:r>
      <w:r w:rsidRPr="008D3938">
        <w:rPr>
          <w:rStyle w:val="blk"/>
          <w:color w:val="000000"/>
          <w:szCs w:val="24"/>
        </w:rPr>
        <w:t xml:space="preserve"> </w:t>
      </w:r>
      <w:r w:rsidR="004F1424" w:rsidRPr="008D3938">
        <w:rPr>
          <w:rStyle w:val="blk"/>
          <w:color w:val="000000"/>
          <w:szCs w:val="24"/>
        </w:rPr>
        <w:t>поселений,</w:t>
      </w:r>
      <w:r w:rsidRPr="008D3938">
        <w:rPr>
          <w:rStyle w:val="blk"/>
          <w:color w:val="000000"/>
          <w:szCs w:val="24"/>
        </w:rPr>
        <w:t xml:space="preserve"> </w:t>
      </w:r>
      <w:r w:rsidR="004F1424" w:rsidRPr="008D3938">
        <w:rPr>
          <w:rStyle w:val="blk"/>
          <w:color w:val="000000"/>
          <w:szCs w:val="24"/>
        </w:rPr>
        <w:t>пр</w:t>
      </w:r>
      <w:r w:rsidR="004F1424" w:rsidRPr="008D3938">
        <w:rPr>
          <w:rStyle w:val="blk"/>
          <w:color w:val="000000"/>
          <w:szCs w:val="24"/>
        </w:rPr>
        <w:t>о</w:t>
      </w:r>
      <w:r w:rsidR="004F1424" w:rsidRPr="008D3938">
        <w:rPr>
          <w:rStyle w:val="blk"/>
          <w:color w:val="000000"/>
          <w:szCs w:val="24"/>
        </w:rPr>
        <w:t>граммами</w:t>
      </w:r>
      <w:r w:rsidRPr="008D3938">
        <w:rPr>
          <w:rStyle w:val="blk"/>
          <w:color w:val="000000"/>
          <w:szCs w:val="24"/>
        </w:rPr>
        <w:t xml:space="preserve"> </w:t>
      </w:r>
      <w:r w:rsidR="004F1424" w:rsidRPr="008D3938">
        <w:rPr>
          <w:rStyle w:val="blk"/>
          <w:color w:val="000000"/>
          <w:szCs w:val="24"/>
        </w:rPr>
        <w:t>комплексного</w:t>
      </w:r>
      <w:r w:rsidRPr="008D3938">
        <w:rPr>
          <w:rStyle w:val="blk"/>
          <w:color w:val="000000"/>
          <w:szCs w:val="24"/>
        </w:rPr>
        <w:t xml:space="preserve"> </w:t>
      </w:r>
      <w:r w:rsidR="004F1424" w:rsidRPr="008D3938">
        <w:rPr>
          <w:rStyle w:val="blk"/>
          <w:color w:val="000000"/>
          <w:szCs w:val="24"/>
        </w:rPr>
        <w:t>развития</w:t>
      </w:r>
      <w:r w:rsidRPr="008D3938">
        <w:rPr>
          <w:rStyle w:val="blk"/>
          <w:color w:val="000000"/>
          <w:szCs w:val="24"/>
        </w:rPr>
        <w:t xml:space="preserve"> </w:t>
      </w:r>
      <w:r w:rsidR="004F1424" w:rsidRPr="008D3938">
        <w:rPr>
          <w:rStyle w:val="blk"/>
          <w:color w:val="000000"/>
          <w:szCs w:val="24"/>
        </w:rPr>
        <w:t>социальной</w:t>
      </w:r>
      <w:r w:rsidRPr="008D3938">
        <w:rPr>
          <w:rStyle w:val="blk"/>
          <w:color w:val="000000"/>
          <w:szCs w:val="24"/>
        </w:rPr>
        <w:t xml:space="preserve"> </w:t>
      </w:r>
      <w:r w:rsidR="004F1424" w:rsidRPr="008D3938">
        <w:rPr>
          <w:rStyle w:val="blk"/>
          <w:color w:val="000000"/>
          <w:szCs w:val="24"/>
        </w:rPr>
        <w:t>инфраструктуры</w:t>
      </w:r>
      <w:proofErr w:type="gramEnd"/>
      <w:r w:rsidRPr="008D3938">
        <w:rPr>
          <w:rStyle w:val="blk"/>
          <w:color w:val="000000"/>
          <w:szCs w:val="24"/>
        </w:rPr>
        <w:t xml:space="preserve"> </w:t>
      </w:r>
      <w:r w:rsidR="004F1424" w:rsidRPr="008D3938">
        <w:rPr>
          <w:rStyle w:val="blk"/>
          <w:color w:val="000000"/>
          <w:szCs w:val="24"/>
        </w:rPr>
        <w:t>поселений,</w:t>
      </w:r>
      <w:r w:rsidRPr="008D3938">
        <w:rPr>
          <w:rStyle w:val="blk"/>
          <w:color w:val="000000"/>
          <w:szCs w:val="24"/>
        </w:rPr>
        <w:t xml:space="preserve"> </w:t>
      </w:r>
      <w:r w:rsidR="004F1424" w:rsidRPr="008D3938">
        <w:rPr>
          <w:rStyle w:val="blk"/>
          <w:color w:val="000000"/>
          <w:szCs w:val="24"/>
        </w:rPr>
        <w:t>и</w:t>
      </w:r>
      <w:r w:rsidRPr="008D3938">
        <w:rPr>
          <w:rStyle w:val="blk"/>
          <w:color w:val="000000"/>
          <w:szCs w:val="24"/>
        </w:rPr>
        <w:t xml:space="preserve"> </w:t>
      </w:r>
      <w:r w:rsidR="004F1424" w:rsidRPr="008D3938">
        <w:rPr>
          <w:rStyle w:val="blk"/>
          <w:color w:val="000000"/>
          <w:szCs w:val="24"/>
        </w:rPr>
        <w:t>(при</w:t>
      </w:r>
      <w:r w:rsidRPr="008D3938">
        <w:rPr>
          <w:rStyle w:val="blk"/>
          <w:color w:val="000000"/>
          <w:szCs w:val="24"/>
        </w:rPr>
        <w:t xml:space="preserve"> </w:t>
      </w:r>
      <w:r w:rsidR="004F1424" w:rsidRPr="008D3938">
        <w:rPr>
          <w:rStyle w:val="blk"/>
          <w:color w:val="000000"/>
          <w:szCs w:val="24"/>
        </w:rPr>
        <w:t>наличии)</w:t>
      </w:r>
      <w:r w:rsidRPr="008D3938">
        <w:rPr>
          <w:rStyle w:val="blk"/>
          <w:color w:val="000000"/>
          <w:szCs w:val="24"/>
        </w:rPr>
        <w:t xml:space="preserve"> </w:t>
      </w:r>
      <w:r w:rsidR="004F1424" w:rsidRPr="008D3938">
        <w:rPr>
          <w:rStyle w:val="blk"/>
          <w:color w:val="000000"/>
          <w:szCs w:val="24"/>
        </w:rPr>
        <w:t>инвестиционными</w:t>
      </w:r>
      <w:r w:rsidRPr="008D3938">
        <w:rPr>
          <w:rStyle w:val="blk"/>
          <w:color w:val="000000"/>
          <w:szCs w:val="24"/>
        </w:rPr>
        <w:t xml:space="preserve"> </w:t>
      </w:r>
      <w:r w:rsidR="004F1424" w:rsidRPr="008D3938">
        <w:rPr>
          <w:rStyle w:val="blk"/>
          <w:color w:val="000000"/>
          <w:szCs w:val="24"/>
        </w:rPr>
        <w:t>программами</w:t>
      </w:r>
      <w:r w:rsidRPr="008D3938">
        <w:rPr>
          <w:rStyle w:val="blk"/>
          <w:color w:val="000000"/>
          <w:szCs w:val="24"/>
        </w:rPr>
        <w:t xml:space="preserve"> </w:t>
      </w:r>
      <w:r w:rsidR="004F1424" w:rsidRPr="008D3938">
        <w:rPr>
          <w:rStyle w:val="blk"/>
          <w:color w:val="000000"/>
          <w:szCs w:val="24"/>
        </w:rPr>
        <w:t>организаций</w:t>
      </w:r>
      <w:r w:rsidRPr="008D3938">
        <w:rPr>
          <w:rStyle w:val="blk"/>
          <w:color w:val="000000"/>
          <w:szCs w:val="24"/>
        </w:rPr>
        <w:t xml:space="preserve"> </w:t>
      </w:r>
      <w:r w:rsidR="004F1424" w:rsidRPr="008D3938">
        <w:rPr>
          <w:rStyle w:val="blk"/>
          <w:color w:val="000000"/>
          <w:szCs w:val="24"/>
        </w:rPr>
        <w:t>коммунального</w:t>
      </w:r>
      <w:r w:rsidRPr="008D3938">
        <w:rPr>
          <w:rStyle w:val="blk"/>
          <w:color w:val="000000"/>
          <w:szCs w:val="24"/>
        </w:rPr>
        <w:t xml:space="preserve"> </w:t>
      </w:r>
      <w:r w:rsidR="004F1424" w:rsidRPr="008D3938">
        <w:rPr>
          <w:rStyle w:val="blk"/>
          <w:color w:val="000000"/>
          <w:szCs w:val="24"/>
        </w:rPr>
        <w:t>ко</w:t>
      </w:r>
      <w:r w:rsidR="004F1424" w:rsidRPr="008D3938">
        <w:rPr>
          <w:rStyle w:val="blk"/>
          <w:color w:val="000000"/>
          <w:szCs w:val="24"/>
        </w:rPr>
        <w:t>м</w:t>
      </w:r>
      <w:r w:rsidR="004F1424" w:rsidRPr="008D3938">
        <w:rPr>
          <w:rStyle w:val="blk"/>
          <w:color w:val="000000"/>
          <w:szCs w:val="24"/>
        </w:rPr>
        <w:t>плекса</w:t>
      </w:r>
      <w:proofErr w:type="gramStart"/>
      <w:r w:rsidR="004F1424" w:rsidRPr="008D3938">
        <w:rPr>
          <w:rStyle w:val="blk"/>
          <w:color w:val="000000"/>
          <w:szCs w:val="24"/>
        </w:rPr>
        <w:t>.».</w:t>
      </w:r>
      <w:proofErr w:type="gramEnd"/>
    </w:p>
    <w:p w:rsidR="00E0280A"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p w:rsidR="000346CF" w:rsidRDefault="000346CF" w:rsidP="008D3938">
      <w:pPr>
        <w:pStyle w:val="af5"/>
        <w:spacing w:before="0" w:beforeAutospacing="0" w:after="0" w:afterAutospacing="0"/>
        <w:ind w:firstLine="567"/>
        <w:jc w:val="both"/>
        <w:rPr>
          <w:rFonts w:ascii="Arial" w:hAnsi="Arial" w:cs="Arial"/>
          <w:color w:val="000000"/>
          <w:sz w:val="20"/>
        </w:rPr>
      </w:pPr>
    </w:p>
    <w:p w:rsidR="000346CF" w:rsidRDefault="000346CF" w:rsidP="008D3938">
      <w:pPr>
        <w:pStyle w:val="af5"/>
        <w:spacing w:before="0" w:beforeAutospacing="0" w:after="0" w:afterAutospacing="0"/>
        <w:ind w:firstLine="567"/>
        <w:jc w:val="both"/>
        <w:rPr>
          <w:rFonts w:ascii="Arial" w:hAnsi="Arial" w:cs="Arial"/>
          <w:color w:val="000000"/>
          <w:sz w:val="20"/>
        </w:rPr>
      </w:pPr>
    </w:p>
    <w:p w:rsidR="00E0280A"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И.о.</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00817A3D" w:rsidRPr="008D3938">
        <w:rPr>
          <w:rFonts w:ascii="Arial" w:hAnsi="Arial" w:cs="Arial"/>
          <w:color w:val="000000"/>
          <w:sz w:val="20"/>
        </w:rPr>
        <w:t xml:space="preserve"> </w:t>
      </w:r>
      <w:r w:rsidRPr="008D3938">
        <w:rPr>
          <w:rFonts w:ascii="Arial" w:hAnsi="Arial" w:cs="Arial"/>
          <w:color w:val="000000"/>
          <w:sz w:val="20"/>
        </w:rPr>
        <w:t>Е.И.</w:t>
      </w:r>
      <w:r w:rsidR="00817A3D" w:rsidRPr="008D3938">
        <w:rPr>
          <w:rFonts w:ascii="Arial" w:hAnsi="Arial" w:cs="Arial"/>
          <w:color w:val="000000"/>
          <w:sz w:val="20"/>
        </w:rPr>
        <w:t xml:space="preserve"> </w:t>
      </w:r>
      <w:r w:rsidRPr="008D3938">
        <w:rPr>
          <w:rFonts w:ascii="Arial" w:hAnsi="Arial" w:cs="Arial"/>
          <w:color w:val="000000"/>
          <w:sz w:val="20"/>
        </w:rPr>
        <w:t>Степанова</w:t>
      </w:r>
    </w:p>
    <w:p w:rsidR="004F1424" w:rsidRPr="008D3938" w:rsidRDefault="004F1424" w:rsidP="008D3938">
      <w:pPr>
        <w:rPr>
          <w:rFonts w:ascii="Arial" w:hAnsi="Arial" w:cs="Arial"/>
          <w:color w:val="000000"/>
          <w:sz w:val="20"/>
        </w:rPr>
      </w:pPr>
    </w:p>
    <w:tbl>
      <w:tblPr>
        <w:tblW w:w="5000" w:type="pct"/>
        <w:tblLook w:val="04A0"/>
      </w:tblPr>
      <w:tblGrid>
        <w:gridCol w:w="101"/>
        <w:gridCol w:w="6630"/>
        <w:gridCol w:w="605"/>
        <w:gridCol w:w="1278"/>
        <w:gridCol w:w="6741"/>
      </w:tblGrid>
      <w:tr w:rsidR="004F1424" w:rsidRPr="008D3938" w:rsidTr="00410D4E">
        <w:trPr>
          <w:cantSplit/>
        </w:trPr>
        <w:tc>
          <w:tcPr>
            <w:tcW w:w="2192" w:type="pct"/>
            <w:gridSpan w:val="2"/>
            <w:vAlign w:val="center"/>
            <w:hideMark/>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lastRenderedPageBreak/>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bCs/>
                <w:noProof/>
                <w:color w:val="000000"/>
              </w:rPr>
            </w:pPr>
            <w:r w:rsidRPr="008D3938">
              <w:rPr>
                <w:rFonts w:ascii="Arial" w:hAnsi="Arial" w:cs="Arial"/>
                <w:bCs/>
                <w:noProof/>
                <w:color w:val="000000"/>
              </w:rPr>
              <w:t>КУКАШНИ</w:t>
            </w:r>
            <w:r w:rsidR="00817A3D" w:rsidRPr="008D3938">
              <w:rPr>
                <w:rFonts w:ascii="Arial" w:hAnsi="Arial" w:cs="Arial"/>
                <w:bCs/>
                <w:noProof/>
                <w:color w:val="000000"/>
              </w:rPr>
              <w:t xml:space="preserve"> </w:t>
            </w:r>
            <w:r w:rsidRPr="008D3938">
              <w:rPr>
                <w:rFonts w:ascii="Arial" w:hAnsi="Arial" w:cs="Arial"/>
                <w:bCs/>
                <w:noProof/>
                <w:color w:val="000000"/>
              </w:rPr>
              <w:t>ЯЛ</w:t>
            </w:r>
            <w:r w:rsidR="00817A3D" w:rsidRPr="008D3938">
              <w:rPr>
                <w:rFonts w:ascii="Arial" w:hAnsi="Arial" w:cs="Arial"/>
                <w:bCs/>
                <w:noProof/>
                <w:color w:val="000000"/>
              </w:rPr>
              <w:t xml:space="preserve"> </w:t>
            </w:r>
            <w:r w:rsidRPr="008D3938">
              <w:rPr>
                <w:rFonts w:ascii="Arial" w:hAnsi="Arial" w:cs="Arial"/>
                <w:bCs/>
                <w:noProof/>
                <w:color w:val="000000"/>
              </w:rPr>
              <w:t>ПОСЕЛЕНИЙĚН</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Cs/>
                <w:noProof/>
                <w:color w:val="000000"/>
              </w:rPr>
              <w:t>АДМИНИСТРАЦИЙĚ</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ind w:right="-35"/>
              <w:jc w:val="center"/>
              <w:rPr>
                <w:rFonts w:ascii="Arial" w:hAnsi="Arial" w:cs="Arial"/>
                <w:b/>
                <w:noProof/>
                <w:color w:val="000000"/>
              </w:rPr>
            </w:pPr>
            <w:r w:rsidRPr="008D3938">
              <w:rPr>
                <w:rFonts w:ascii="Arial" w:hAnsi="Arial" w:cs="Arial"/>
                <w:b/>
                <w:noProof/>
                <w:color w:val="000000"/>
                <w:szCs w:val="22"/>
              </w:rPr>
              <w:t>2020.09.28</w:t>
            </w:r>
            <w:r w:rsidR="00817A3D" w:rsidRPr="008D3938">
              <w:rPr>
                <w:rFonts w:ascii="Arial" w:hAnsi="Arial" w:cs="Arial"/>
                <w:b/>
                <w:noProof/>
                <w:color w:val="000000"/>
                <w:szCs w:val="22"/>
              </w:rPr>
              <w:t xml:space="preserve"> </w:t>
            </w:r>
            <w:r w:rsidRPr="008D3938">
              <w:rPr>
                <w:rFonts w:ascii="Arial" w:hAnsi="Arial" w:cs="Arial"/>
                <w:b/>
                <w:noProof/>
                <w:color w:val="000000"/>
                <w:szCs w:val="22"/>
              </w:rPr>
              <w:t>83</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p>
          <w:p w:rsidR="004F1424" w:rsidRPr="008D3938" w:rsidRDefault="004F1424" w:rsidP="00410D4E">
            <w:pPr>
              <w:pStyle w:val="afc"/>
              <w:ind w:right="-35"/>
              <w:jc w:val="center"/>
              <w:rPr>
                <w:rFonts w:ascii="Arial" w:hAnsi="Arial" w:cs="Arial"/>
                <w:color w:val="000000"/>
              </w:rPr>
            </w:pPr>
            <w:r w:rsidRPr="008D3938">
              <w:rPr>
                <w:rFonts w:ascii="Arial" w:hAnsi="Arial" w:cs="Arial"/>
                <w:noProof/>
                <w:color w:val="000000"/>
                <w:szCs w:val="22"/>
              </w:rPr>
              <w:t>Кукашни</w:t>
            </w:r>
            <w:r w:rsidR="00817A3D" w:rsidRPr="008D3938">
              <w:rPr>
                <w:rFonts w:ascii="Arial" w:hAnsi="Arial" w:cs="Arial"/>
                <w:noProof/>
                <w:color w:val="000000"/>
                <w:szCs w:val="22"/>
              </w:rPr>
              <w:t xml:space="preserve"> </w:t>
            </w:r>
            <w:r w:rsidRPr="008D3938">
              <w:rPr>
                <w:rFonts w:ascii="Arial" w:hAnsi="Arial" w:cs="Arial"/>
                <w:noProof/>
                <w:color w:val="000000"/>
                <w:szCs w:val="22"/>
              </w:rPr>
              <w:t>ялě</w:t>
            </w:r>
          </w:p>
        </w:tc>
        <w:tc>
          <w:tcPr>
            <w:tcW w:w="613" w:type="pct"/>
            <w:gridSpan w:val="2"/>
            <w:vAlign w:val="center"/>
          </w:tcPr>
          <w:p w:rsidR="004F1424" w:rsidRPr="008D3938" w:rsidRDefault="004F1424" w:rsidP="00410D4E">
            <w:pPr>
              <w:ind w:left="-89"/>
              <w:jc w:val="center"/>
              <w:rPr>
                <w:rFonts w:ascii="Arial" w:hAnsi="Arial" w:cs="Arial"/>
                <w:b/>
                <w:i/>
                <w:color w:val="000000"/>
                <w:sz w:val="20"/>
              </w:rPr>
            </w:pPr>
            <w:r w:rsidRPr="008D3938">
              <w:rPr>
                <w:rFonts w:ascii="Arial" w:hAnsi="Arial" w:cs="Arial"/>
                <w:noProof/>
                <w:color w:val="000000"/>
                <w:sz w:val="20"/>
              </w:rPr>
              <w:drawing>
                <wp:inline distT="0" distB="0" distL="0" distR="0">
                  <wp:extent cx="720090" cy="720090"/>
                  <wp:effectExtent l="0" t="0" r="0" b="0"/>
                  <wp:docPr id="1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4F1424" w:rsidRPr="008D3938" w:rsidRDefault="004F1424" w:rsidP="00410D4E">
            <w:pPr>
              <w:pStyle w:val="afc"/>
              <w:jc w:val="center"/>
              <w:rPr>
                <w:rFonts w:ascii="Arial" w:hAnsi="Arial" w:cs="Arial"/>
                <w:bCs/>
                <w:color w:val="000000"/>
              </w:rPr>
            </w:pPr>
            <w:r w:rsidRPr="008D3938">
              <w:rPr>
                <w:rFonts w:ascii="Arial" w:hAnsi="Arial" w:cs="Arial"/>
                <w:bCs/>
                <w:noProof/>
                <w:color w:val="000000"/>
              </w:rPr>
              <w:t>ЧУВАШСКАЯ</w:t>
            </w:r>
            <w:r w:rsidR="00817A3D" w:rsidRPr="008D3938">
              <w:rPr>
                <w:rFonts w:ascii="Arial" w:hAnsi="Arial" w:cs="Arial"/>
                <w:bCs/>
                <w:noProof/>
                <w:color w:val="000000"/>
              </w:rPr>
              <w:t xml:space="preserve"> </w:t>
            </w:r>
            <w:r w:rsidRPr="008D3938">
              <w:rPr>
                <w:rFonts w:ascii="Arial" w:hAnsi="Arial" w:cs="Arial"/>
                <w:bCs/>
                <w:noProof/>
                <w:color w:val="000000"/>
              </w:rPr>
              <w:t>РЕСПУБЛИКА</w:t>
            </w:r>
            <w:r w:rsidRPr="008D3938">
              <w:rPr>
                <w:rFonts w:ascii="Arial" w:hAnsi="Arial" w:cs="Arial"/>
                <w:bCs/>
                <w:noProof/>
                <w:color w:val="000000"/>
              </w:rPr>
              <w:br/>
              <w:t>МАРИИНСКО-ПОСАДСКИЙ</w:t>
            </w:r>
            <w:r w:rsidR="00817A3D" w:rsidRPr="008D3938">
              <w:rPr>
                <w:rFonts w:ascii="Arial" w:hAnsi="Arial" w:cs="Arial"/>
                <w:bCs/>
                <w:noProof/>
                <w:color w:val="000000"/>
              </w:rPr>
              <w:t xml:space="preserve"> </w:t>
            </w:r>
            <w:r w:rsidRPr="008D3938">
              <w:rPr>
                <w:rFonts w:ascii="Arial" w:hAnsi="Arial" w:cs="Arial"/>
                <w:bCs/>
                <w:noProof/>
                <w:color w:val="000000"/>
              </w:rPr>
              <w:t>РАЙОН</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АДМИНИСТРАЦИЯ</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СУТЧЕВСКОГО</w:t>
            </w:r>
            <w:r w:rsidR="00817A3D" w:rsidRPr="008D3938">
              <w:rPr>
                <w:rFonts w:ascii="Arial" w:hAnsi="Arial" w:cs="Arial"/>
                <w:bCs/>
                <w:noProof/>
                <w:color w:val="000000"/>
              </w:rPr>
              <w:t xml:space="preserve"> </w:t>
            </w:r>
            <w:r w:rsidRPr="008D3938">
              <w:rPr>
                <w:rFonts w:ascii="Arial" w:hAnsi="Arial" w:cs="Arial"/>
                <w:bCs/>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szCs w:val="22"/>
              </w:rPr>
              <w:t>28.09.2020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83</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p w:rsidR="004F1424" w:rsidRPr="008D3938" w:rsidRDefault="004F1424" w:rsidP="00410D4E">
            <w:pPr>
              <w:jc w:val="center"/>
              <w:rPr>
                <w:rFonts w:ascii="Arial" w:hAnsi="Arial" w:cs="Arial"/>
                <w:b/>
                <w:bCs/>
                <w:color w:val="000000"/>
                <w:sz w:val="20"/>
              </w:rPr>
            </w:pPr>
          </w:p>
        </w:tc>
      </w:tr>
      <w:tr w:rsidR="004F1424" w:rsidRPr="008D3938" w:rsidTr="00410D4E">
        <w:tblPrEx>
          <w:tblCellSpacing w:w="15" w:type="dxa"/>
          <w:shd w:val="clear" w:color="auto" w:fill="F5F5F5"/>
          <w:tblCellMar>
            <w:top w:w="15" w:type="dxa"/>
            <w:left w:w="15" w:type="dxa"/>
            <w:bottom w:w="15" w:type="dxa"/>
            <w:right w:w="15" w:type="dxa"/>
          </w:tblCellMar>
        </w:tblPrEx>
        <w:trPr>
          <w:gridBefore w:val="1"/>
          <w:gridAfter w:val="2"/>
          <w:wBefore w:w="33" w:type="pct"/>
          <w:wAfter w:w="2611" w:type="pct"/>
          <w:cantSplit/>
          <w:tblCellSpacing w:w="15" w:type="dxa"/>
        </w:trPr>
        <w:tc>
          <w:tcPr>
            <w:tcW w:w="2356" w:type="pct"/>
            <w:gridSpan w:val="2"/>
            <w:shd w:val="clear" w:color="auto" w:fill="auto"/>
            <w:vAlign w:val="center"/>
            <w:hideMark/>
          </w:tcPr>
          <w:p w:rsidR="004F1424" w:rsidRPr="008D3938" w:rsidRDefault="004F1424" w:rsidP="00410D4E">
            <w:pPr>
              <w:contextualSpacing/>
              <w:jc w:val="center"/>
              <w:rPr>
                <w:rFonts w:ascii="Arial" w:hAnsi="Arial" w:cs="Arial"/>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внесении</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постановление</w:t>
            </w:r>
            <w:r w:rsidR="00817A3D" w:rsidRPr="008D3938">
              <w:rPr>
                <w:rFonts w:ascii="Arial" w:hAnsi="Arial" w:cs="Arial"/>
                <w:b/>
                <w:bCs/>
                <w:color w:val="000000"/>
                <w:sz w:val="20"/>
              </w:rPr>
              <w:t xml:space="preserve"> </w:t>
            </w:r>
            <w:r w:rsidRPr="008D3938">
              <w:rPr>
                <w:rFonts w:ascii="Arial" w:hAnsi="Arial" w:cs="Arial"/>
                <w:b/>
                <w:bCs/>
                <w:color w:val="000000"/>
                <w:sz w:val="20"/>
              </w:rPr>
              <w:t>администрации</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от</w:t>
            </w:r>
            <w:r w:rsidR="00817A3D" w:rsidRPr="008D3938">
              <w:rPr>
                <w:rFonts w:ascii="Arial" w:hAnsi="Arial" w:cs="Arial"/>
                <w:b/>
                <w:bCs/>
                <w:color w:val="000000"/>
                <w:sz w:val="20"/>
              </w:rPr>
              <w:t xml:space="preserve"> </w:t>
            </w:r>
            <w:r w:rsidRPr="008D3938">
              <w:rPr>
                <w:rFonts w:ascii="Arial" w:hAnsi="Arial" w:cs="Arial"/>
                <w:b/>
                <w:bCs/>
                <w:color w:val="000000"/>
                <w:sz w:val="20"/>
              </w:rPr>
              <w:t>26.08.2019г.</w:t>
            </w:r>
            <w:r w:rsidR="00817A3D" w:rsidRPr="008D3938">
              <w:rPr>
                <w:rFonts w:ascii="Arial" w:hAnsi="Arial" w:cs="Arial"/>
                <w:b/>
                <w:bCs/>
                <w:color w:val="000000"/>
                <w:sz w:val="20"/>
              </w:rPr>
              <w:t xml:space="preserve"> </w:t>
            </w:r>
            <w:r w:rsidRPr="008D3938">
              <w:rPr>
                <w:rFonts w:ascii="Arial" w:hAnsi="Arial" w:cs="Arial"/>
                <w:b/>
                <w:bCs/>
                <w:color w:val="000000"/>
                <w:sz w:val="20"/>
              </w:rPr>
              <w:t>№</w:t>
            </w:r>
            <w:r w:rsidR="00817A3D" w:rsidRPr="008D3938">
              <w:rPr>
                <w:rFonts w:ascii="Arial" w:hAnsi="Arial" w:cs="Arial"/>
                <w:b/>
                <w:bCs/>
                <w:color w:val="000000"/>
                <w:sz w:val="20"/>
              </w:rPr>
              <w:t xml:space="preserve"> </w:t>
            </w:r>
            <w:r w:rsidRPr="008D3938">
              <w:rPr>
                <w:rFonts w:ascii="Arial" w:hAnsi="Arial" w:cs="Arial"/>
                <w:b/>
                <w:bCs/>
                <w:color w:val="000000"/>
                <w:sz w:val="20"/>
              </w:rPr>
              <w:t>50</w:t>
            </w:r>
            <w:r w:rsidR="00817A3D" w:rsidRPr="008D3938">
              <w:rPr>
                <w:rFonts w:ascii="Arial" w:hAnsi="Arial" w:cs="Arial"/>
                <w:b/>
                <w:bCs/>
                <w:color w:val="000000"/>
                <w:sz w:val="20"/>
              </w:rPr>
              <w:t xml:space="preserve"> </w:t>
            </w:r>
            <w:r w:rsidRPr="008D3938">
              <w:rPr>
                <w:rFonts w:ascii="Arial" w:hAnsi="Arial" w:cs="Arial"/>
                <w:b/>
                <w:bCs/>
                <w:color w:val="000000"/>
                <w:sz w:val="20"/>
              </w:rPr>
              <w:t>«Об</w:t>
            </w:r>
            <w:r w:rsidR="00817A3D" w:rsidRPr="008D3938">
              <w:rPr>
                <w:rFonts w:ascii="Arial" w:hAnsi="Arial" w:cs="Arial"/>
                <w:b/>
                <w:bCs/>
                <w:color w:val="000000"/>
                <w:sz w:val="20"/>
              </w:rPr>
              <w:t xml:space="preserve"> </w:t>
            </w:r>
            <w:r w:rsidRPr="008D3938">
              <w:rPr>
                <w:rFonts w:ascii="Arial" w:hAnsi="Arial" w:cs="Arial"/>
                <w:b/>
                <w:bCs/>
                <w:color w:val="000000"/>
                <w:sz w:val="20"/>
              </w:rPr>
              <w:t>утверждении</w:t>
            </w:r>
            <w:r w:rsidR="00817A3D" w:rsidRPr="008D3938">
              <w:rPr>
                <w:rFonts w:ascii="Arial" w:hAnsi="Arial" w:cs="Arial"/>
                <w:b/>
                <w:bCs/>
                <w:color w:val="000000"/>
                <w:sz w:val="20"/>
              </w:rPr>
              <w:t xml:space="preserve"> </w:t>
            </w:r>
            <w:r w:rsidRPr="008D3938">
              <w:rPr>
                <w:rFonts w:ascii="Arial" w:hAnsi="Arial" w:cs="Arial"/>
                <w:b/>
                <w:bCs/>
                <w:color w:val="000000"/>
                <w:sz w:val="20"/>
              </w:rPr>
              <w:t>«Порядка</w:t>
            </w:r>
            <w:r w:rsidR="00817A3D" w:rsidRPr="008D3938">
              <w:rPr>
                <w:rFonts w:ascii="Arial" w:hAnsi="Arial" w:cs="Arial"/>
                <w:b/>
                <w:bCs/>
                <w:color w:val="000000"/>
                <w:sz w:val="20"/>
              </w:rPr>
              <w:t xml:space="preserve"> </w:t>
            </w:r>
            <w:r w:rsidRPr="008D3938">
              <w:rPr>
                <w:rFonts w:ascii="Arial" w:hAnsi="Arial" w:cs="Arial"/>
                <w:b/>
                <w:bCs/>
                <w:color w:val="000000"/>
                <w:sz w:val="20"/>
              </w:rPr>
              <w:t>подготовки,</w:t>
            </w:r>
            <w:r w:rsidR="00817A3D" w:rsidRPr="008D3938">
              <w:rPr>
                <w:rFonts w:ascii="Arial" w:hAnsi="Arial" w:cs="Arial"/>
                <w:b/>
                <w:bCs/>
                <w:color w:val="000000"/>
                <w:sz w:val="20"/>
              </w:rPr>
              <w:t xml:space="preserve"> </w:t>
            </w:r>
            <w:r w:rsidRPr="008D3938">
              <w:rPr>
                <w:rFonts w:ascii="Arial" w:hAnsi="Arial" w:cs="Arial"/>
                <w:b/>
                <w:bCs/>
                <w:color w:val="000000"/>
                <w:sz w:val="20"/>
              </w:rPr>
              <w:t>утверждения</w:t>
            </w:r>
            <w:r w:rsidR="00817A3D" w:rsidRPr="008D3938">
              <w:rPr>
                <w:rFonts w:ascii="Arial" w:hAnsi="Arial" w:cs="Arial"/>
                <w:b/>
                <w:bCs/>
                <w:color w:val="000000"/>
                <w:sz w:val="20"/>
              </w:rPr>
              <w:t xml:space="preserve"> </w:t>
            </w:r>
            <w:r w:rsidRPr="008D3938">
              <w:rPr>
                <w:rFonts w:ascii="Arial" w:hAnsi="Arial" w:cs="Arial"/>
                <w:b/>
                <w:bCs/>
                <w:color w:val="000000"/>
                <w:sz w:val="20"/>
              </w:rPr>
              <w:t>местных</w:t>
            </w:r>
            <w:r w:rsidR="00817A3D" w:rsidRPr="008D3938">
              <w:rPr>
                <w:rFonts w:ascii="Arial" w:hAnsi="Arial" w:cs="Arial"/>
                <w:b/>
                <w:bCs/>
                <w:color w:val="000000"/>
                <w:sz w:val="20"/>
              </w:rPr>
              <w:t xml:space="preserve"> </w:t>
            </w:r>
            <w:r w:rsidRPr="008D3938">
              <w:rPr>
                <w:rFonts w:ascii="Arial" w:hAnsi="Arial" w:cs="Arial"/>
                <w:b/>
                <w:bCs/>
                <w:color w:val="000000"/>
                <w:sz w:val="20"/>
              </w:rPr>
              <w:t>нормативов</w:t>
            </w:r>
            <w:r w:rsidR="00817A3D" w:rsidRPr="008D3938">
              <w:rPr>
                <w:rFonts w:ascii="Arial" w:hAnsi="Arial" w:cs="Arial"/>
                <w:b/>
                <w:bCs/>
                <w:color w:val="000000"/>
                <w:sz w:val="20"/>
              </w:rPr>
              <w:t xml:space="preserve"> </w:t>
            </w:r>
            <w:r w:rsidRPr="008D3938">
              <w:rPr>
                <w:rFonts w:ascii="Arial" w:hAnsi="Arial" w:cs="Arial"/>
                <w:b/>
                <w:bCs/>
                <w:color w:val="000000"/>
                <w:sz w:val="20"/>
              </w:rPr>
              <w:t>градостроительного</w:t>
            </w:r>
            <w:r w:rsidR="00817A3D" w:rsidRPr="008D3938">
              <w:rPr>
                <w:rFonts w:ascii="Arial" w:hAnsi="Arial" w:cs="Arial"/>
                <w:b/>
                <w:bCs/>
                <w:color w:val="000000"/>
                <w:sz w:val="20"/>
              </w:rPr>
              <w:t xml:space="preserve"> </w:t>
            </w:r>
            <w:r w:rsidRPr="008D3938">
              <w:rPr>
                <w:rFonts w:ascii="Arial" w:hAnsi="Arial" w:cs="Arial"/>
                <w:b/>
                <w:bCs/>
                <w:color w:val="000000"/>
                <w:sz w:val="20"/>
              </w:rPr>
              <w:t>проектирования</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и</w:t>
            </w:r>
            <w:r w:rsidR="00817A3D" w:rsidRPr="008D3938">
              <w:rPr>
                <w:rFonts w:ascii="Arial" w:hAnsi="Arial" w:cs="Arial"/>
                <w:b/>
                <w:bCs/>
                <w:color w:val="000000"/>
                <w:sz w:val="20"/>
              </w:rPr>
              <w:t xml:space="preserve"> </w:t>
            </w:r>
            <w:r w:rsidRPr="008D3938">
              <w:rPr>
                <w:rFonts w:ascii="Arial" w:hAnsi="Arial" w:cs="Arial"/>
                <w:b/>
                <w:bCs/>
                <w:color w:val="000000"/>
                <w:sz w:val="20"/>
              </w:rPr>
              <w:t>внесения</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них</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p>
        </w:tc>
      </w:tr>
    </w:tbl>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регулировании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2003</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Градостроительным</w:t>
      </w:r>
      <w:r w:rsidR="00817A3D" w:rsidRPr="008D3938">
        <w:rPr>
          <w:rFonts w:ascii="Arial" w:hAnsi="Arial" w:cs="Arial"/>
          <w:color w:val="000000"/>
          <w:sz w:val="20"/>
        </w:rPr>
        <w:t xml:space="preserve"> </w:t>
      </w:r>
      <w:r w:rsidRPr="008D3938">
        <w:rPr>
          <w:rFonts w:ascii="Arial" w:hAnsi="Arial" w:cs="Arial"/>
          <w:color w:val="000000"/>
          <w:sz w:val="20"/>
        </w:rPr>
        <w:t>кодексом</w:t>
      </w:r>
      <w:r w:rsidR="00817A3D" w:rsidRPr="008D3938">
        <w:rPr>
          <w:rFonts w:ascii="Arial" w:hAnsi="Arial" w:cs="Arial"/>
          <w:color w:val="000000"/>
          <w:sz w:val="20"/>
        </w:rPr>
        <w:t xml:space="preserve"> </w:t>
      </w:r>
      <w:r w:rsidRPr="008D3938">
        <w:rPr>
          <w:rFonts w:ascii="Arial" w:hAnsi="Arial" w:cs="Arial"/>
          <w:color w:val="000000"/>
          <w:sz w:val="20"/>
        </w:rPr>
        <w:t>Росси</w:t>
      </w:r>
      <w:r w:rsidRPr="008D3938">
        <w:rPr>
          <w:rFonts w:ascii="Arial" w:hAnsi="Arial" w:cs="Arial"/>
          <w:color w:val="000000"/>
          <w:sz w:val="20"/>
        </w:rPr>
        <w:t>й</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roofErr w:type="spellStart"/>
      <w:proofErr w:type="gramStart"/>
      <w:r w:rsidRPr="008D3938">
        <w:rPr>
          <w:rStyle w:val="af4"/>
          <w:rFonts w:ascii="Arial" w:hAnsi="Arial" w:cs="Arial"/>
          <w:color w:val="000000"/>
          <w:sz w:val="20"/>
        </w:rPr>
        <w:t>п</w:t>
      </w:r>
      <w:proofErr w:type="spellEnd"/>
      <w:proofErr w:type="gram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а</w:t>
      </w:r>
      <w:r w:rsidR="00817A3D" w:rsidRPr="008D3938">
        <w:rPr>
          <w:rStyle w:val="af4"/>
          <w:rFonts w:ascii="Arial" w:hAnsi="Arial" w:cs="Arial"/>
          <w:color w:val="000000"/>
          <w:sz w:val="20"/>
        </w:rPr>
        <w:t xml:space="preserve"> </w:t>
      </w:r>
      <w:proofErr w:type="spellStart"/>
      <w:r w:rsidRPr="008D3938">
        <w:rPr>
          <w:rStyle w:val="af4"/>
          <w:rFonts w:ascii="Arial" w:hAnsi="Arial" w:cs="Arial"/>
          <w:color w:val="000000"/>
          <w:sz w:val="20"/>
        </w:rPr>
        <w:t>н</w:t>
      </w:r>
      <w:proofErr w:type="spell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л</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подготовки,</w:t>
      </w:r>
      <w:r w:rsidR="00817A3D" w:rsidRPr="008D3938">
        <w:rPr>
          <w:rFonts w:ascii="Arial" w:hAnsi="Arial" w:cs="Arial"/>
          <w:color w:val="000000"/>
          <w:sz w:val="20"/>
        </w:rPr>
        <w:t xml:space="preserve"> </w:t>
      </w:r>
      <w:r w:rsidRPr="008D3938">
        <w:rPr>
          <w:rFonts w:ascii="Arial" w:hAnsi="Arial" w:cs="Arial"/>
          <w:color w:val="000000"/>
          <w:sz w:val="20"/>
        </w:rPr>
        <w:t>утверждения</w:t>
      </w:r>
      <w:r w:rsidR="00817A3D" w:rsidRPr="008D3938">
        <w:rPr>
          <w:rFonts w:ascii="Arial" w:hAnsi="Arial" w:cs="Arial"/>
          <w:color w:val="000000"/>
          <w:sz w:val="20"/>
        </w:rPr>
        <w:t xml:space="preserve"> </w:t>
      </w:r>
      <w:r w:rsidRPr="008D3938">
        <w:rPr>
          <w:rFonts w:ascii="Arial" w:hAnsi="Arial" w:cs="Arial"/>
          <w:color w:val="000000"/>
          <w:sz w:val="20"/>
        </w:rPr>
        <w:t>местных</w:t>
      </w:r>
      <w:r w:rsidR="00817A3D" w:rsidRPr="008D3938">
        <w:rPr>
          <w:rFonts w:ascii="Arial" w:hAnsi="Arial" w:cs="Arial"/>
          <w:color w:val="000000"/>
          <w:sz w:val="20"/>
        </w:rPr>
        <w:t xml:space="preserve"> </w:t>
      </w:r>
      <w:r w:rsidRPr="008D3938">
        <w:rPr>
          <w:rFonts w:ascii="Arial" w:hAnsi="Arial" w:cs="Arial"/>
          <w:color w:val="000000"/>
          <w:sz w:val="20"/>
        </w:rPr>
        <w:t>нормативов</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градостроительного</w:t>
      </w:r>
      <w:r w:rsidR="00817A3D" w:rsidRPr="008D3938">
        <w:rPr>
          <w:rFonts w:ascii="Arial" w:hAnsi="Arial" w:cs="Arial"/>
          <w:color w:val="000000"/>
          <w:sz w:val="20"/>
        </w:rPr>
        <w:t xml:space="preserve"> </w:t>
      </w:r>
      <w:r w:rsidRPr="008D3938">
        <w:rPr>
          <w:rFonts w:ascii="Arial" w:hAnsi="Arial" w:cs="Arial"/>
          <w:color w:val="000000"/>
          <w:sz w:val="20"/>
        </w:rPr>
        <w:t>проектирования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них</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утвержденный</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26.08.2019г.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50</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b/>
          <w:color w:val="000000"/>
          <w:sz w:val="20"/>
        </w:rPr>
        <w:t>подпункт</w:t>
      </w:r>
      <w:r w:rsidR="00817A3D" w:rsidRPr="008D3938">
        <w:rPr>
          <w:rFonts w:ascii="Arial" w:hAnsi="Arial" w:cs="Arial"/>
          <w:b/>
          <w:color w:val="000000"/>
          <w:sz w:val="20"/>
        </w:rPr>
        <w:t xml:space="preserve"> </w:t>
      </w:r>
      <w:r w:rsidRPr="008D3938">
        <w:rPr>
          <w:rFonts w:ascii="Arial" w:hAnsi="Arial" w:cs="Arial"/>
          <w:b/>
          <w:color w:val="000000"/>
          <w:sz w:val="20"/>
        </w:rPr>
        <w:t>«а)»</w:t>
      </w:r>
      <w:r w:rsidR="00817A3D" w:rsidRPr="008D3938">
        <w:rPr>
          <w:rFonts w:ascii="Arial" w:hAnsi="Arial" w:cs="Arial"/>
          <w:b/>
          <w:color w:val="000000"/>
          <w:sz w:val="20"/>
        </w:rPr>
        <w:t xml:space="preserve"> </w:t>
      </w:r>
      <w:r w:rsidRPr="008D3938">
        <w:rPr>
          <w:rFonts w:ascii="Arial" w:hAnsi="Arial" w:cs="Arial"/>
          <w:b/>
          <w:color w:val="000000"/>
          <w:sz w:val="20"/>
        </w:rPr>
        <w:t>пункта</w:t>
      </w:r>
      <w:r w:rsidR="00817A3D" w:rsidRPr="008D3938">
        <w:rPr>
          <w:rFonts w:ascii="Arial" w:hAnsi="Arial" w:cs="Arial"/>
          <w:b/>
          <w:color w:val="000000"/>
          <w:sz w:val="20"/>
        </w:rPr>
        <w:t xml:space="preserve"> </w:t>
      </w:r>
      <w:r w:rsidRPr="008D3938">
        <w:rPr>
          <w:rFonts w:ascii="Arial" w:hAnsi="Arial" w:cs="Arial"/>
          <w:b/>
          <w:color w:val="000000"/>
          <w:sz w:val="20"/>
        </w:rPr>
        <w:t>1.3.</w:t>
      </w:r>
      <w:r w:rsidR="00817A3D" w:rsidRPr="008D3938">
        <w:rPr>
          <w:rFonts w:ascii="Arial" w:hAnsi="Arial" w:cs="Arial"/>
          <w:b/>
          <w:color w:val="000000"/>
          <w:sz w:val="20"/>
        </w:rPr>
        <w:t xml:space="preserve"> </w:t>
      </w:r>
      <w:r w:rsidRPr="008D3938">
        <w:rPr>
          <w:rFonts w:ascii="Arial" w:hAnsi="Arial" w:cs="Arial"/>
          <w:b/>
          <w:color w:val="000000"/>
          <w:sz w:val="20"/>
        </w:rPr>
        <w:t>Порядка</w:t>
      </w:r>
      <w:r w:rsidR="00817A3D" w:rsidRPr="008D3938">
        <w:rPr>
          <w:rFonts w:ascii="Arial" w:hAnsi="Arial" w:cs="Arial"/>
          <w:b/>
          <w:color w:val="000000"/>
          <w:sz w:val="20"/>
        </w:rPr>
        <w:t xml:space="preserve"> </w:t>
      </w:r>
      <w:r w:rsidRPr="008D3938">
        <w:rPr>
          <w:rFonts w:ascii="Arial" w:hAnsi="Arial" w:cs="Arial"/>
          <w:b/>
          <w:color w:val="000000"/>
          <w:sz w:val="20"/>
        </w:rPr>
        <w:t>изложить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следующей</w:t>
      </w:r>
      <w:r w:rsidR="00817A3D" w:rsidRPr="008D3938">
        <w:rPr>
          <w:rFonts w:ascii="Arial" w:hAnsi="Arial" w:cs="Arial"/>
          <w:b/>
          <w:color w:val="000000"/>
          <w:sz w:val="20"/>
        </w:rPr>
        <w:t xml:space="preserve"> </w:t>
      </w:r>
      <w:r w:rsidRPr="008D3938">
        <w:rPr>
          <w:rFonts w:ascii="Arial" w:hAnsi="Arial" w:cs="Arial"/>
          <w:b/>
          <w:color w:val="000000"/>
          <w:sz w:val="20"/>
        </w:rPr>
        <w:t>редакции:</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электро</w:t>
      </w:r>
      <w:proofErr w:type="spell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тепл</w:t>
      </w:r>
      <w:proofErr w:type="gramStart"/>
      <w:r w:rsidRPr="008D3938">
        <w:rPr>
          <w:rFonts w:ascii="Arial" w:hAnsi="Arial" w:cs="Arial"/>
          <w:color w:val="000000"/>
          <w:sz w:val="20"/>
        </w:rPr>
        <w:t>о-</w:t>
      </w:r>
      <w:proofErr w:type="gramEnd"/>
      <w:r w:rsidRPr="008D3938">
        <w:rPr>
          <w:rFonts w:ascii="Arial" w:hAnsi="Arial" w:cs="Arial"/>
          <w:color w:val="000000"/>
          <w:sz w:val="20"/>
        </w:rPr>
        <w:t>,</w:t>
      </w:r>
      <w:r w:rsidR="00817A3D" w:rsidRPr="008D3938">
        <w:rPr>
          <w:rFonts w:ascii="Arial" w:hAnsi="Arial" w:cs="Arial"/>
          <w:color w:val="000000"/>
          <w:sz w:val="20"/>
        </w:rPr>
        <w:t xml:space="preserve"> </w:t>
      </w:r>
      <w:proofErr w:type="spellStart"/>
      <w:r w:rsidRPr="008D3938">
        <w:rPr>
          <w:rFonts w:ascii="Arial" w:hAnsi="Arial" w:cs="Arial"/>
          <w:color w:val="000000"/>
          <w:sz w:val="20"/>
        </w:rPr>
        <w:t>газо</w:t>
      </w:r>
      <w:proofErr w:type="spell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водоснабжение</w:t>
      </w:r>
      <w:r w:rsidR="00817A3D" w:rsidRPr="008D3938">
        <w:rPr>
          <w:rFonts w:ascii="Arial" w:hAnsi="Arial" w:cs="Arial"/>
          <w:color w:val="000000"/>
          <w:sz w:val="20"/>
        </w:rPr>
        <w:t xml:space="preserve"> </w:t>
      </w:r>
      <w:r w:rsidRPr="008D3938">
        <w:rPr>
          <w:rFonts w:ascii="Arial" w:hAnsi="Arial" w:cs="Arial"/>
          <w:color w:val="000000"/>
          <w:sz w:val="20"/>
        </w:rPr>
        <w:t>населения,</w:t>
      </w:r>
      <w:r w:rsidR="00817A3D" w:rsidRPr="008D3938">
        <w:rPr>
          <w:rFonts w:ascii="Arial" w:hAnsi="Arial" w:cs="Arial"/>
          <w:color w:val="000000"/>
          <w:sz w:val="20"/>
        </w:rPr>
        <w:t xml:space="preserve"> </w:t>
      </w:r>
      <w:r w:rsidRPr="008D3938">
        <w:rPr>
          <w:rFonts w:ascii="Arial" w:hAnsi="Arial" w:cs="Arial"/>
          <w:color w:val="000000"/>
          <w:sz w:val="20"/>
        </w:rPr>
        <w:t>водоотведение;</w:t>
      </w:r>
      <w:r w:rsidRPr="008D3938">
        <w:rPr>
          <w:rStyle w:val="blk"/>
          <w:rFonts w:ascii="Arial" w:hAnsi="Arial" w:cs="Arial"/>
          <w:color w:val="000000"/>
          <w:sz w:val="20"/>
        </w:rPr>
        <w:t>».</w:t>
      </w:r>
    </w:p>
    <w:p w:rsidR="004F1424" w:rsidRPr="008D3938" w:rsidRDefault="004F1424" w:rsidP="008D3938">
      <w:pPr>
        <w:pStyle w:val="af5"/>
        <w:spacing w:before="0" w:beforeAutospacing="0" w:after="0" w:afterAutospacing="0"/>
        <w:ind w:firstLine="567"/>
        <w:jc w:val="both"/>
        <w:rPr>
          <w:rFonts w:ascii="Arial" w:hAnsi="Arial" w:cs="Arial"/>
          <w:b/>
          <w:color w:val="000000"/>
          <w:sz w:val="20"/>
        </w:rPr>
      </w:pPr>
      <w:r w:rsidRPr="008D3938">
        <w:rPr>
          <w:rFonts w:ascii="Arial" w:hAnsi="Arial" w:cs="Arial"/>
          <w:color w:val="000000"/>
          <w:sz w:val="20"/>
        </w:rPr>
        <w:t>1.2.</w:t>
      </w:r>
      <w:r w:rsidR="00817A3D" w:rsidRPr="008D3938">
        <w:rPr>
          <w:rFonts w:ascii="Arial" w:hAnsi="Arial" w:cs="Arial"/>
          <w:b/>
          <w:color w:val="000000"/>
          <w:sz w:val="20"/>
        </w:rPr>
        <w:t xml:space="preserve"> </w:t>
      </w:r>
      <w:r w:rsidRPr="008D3938">
        <w:rPr>
          <w:rFonts w:ascii="Arial" w:hAnsi="Arial" w:cs="Arial"/>
          <w:b/>
          <w:color w:val="000000"/>
          <w:sz w:val="20"/>
        </w:rPr>
        <w:t>подпункт</w:t>
      </w:r>
      <w:r w:rsidR="00817A3D" w:rsidRPr="008D3938">
        <w:rPr>
          <w:rFonts w:ascii="Arial" w:hAnsi="Arial" w:cs="Arial"/>
          <w:b/>
          <w:color w:val="000000"/>
          <w:sz w:val="20"/>
        </w:rPr>
        <w:t xml:space="preserve"> </w:t>
      </w:r>
      <w:r w:rsidRPr="008D3938">
        <w:rPr>
          <w:rFonts w:ascii="Arial" w:hAnsi="Arial" w:cs="Arial"/>
          <w:b/>
          <w:color w:val="000000"/>
          <w:sz w:val="20"/>
        </w:rPr>
        <w:t>2</w:t>
      </w:r>
      <w:r w:rsidR="00817A3D" w:rsidRPr="008D3938">
        <w:rPr>
          <w:rFonts w:ascii="Arial" w:hAnsi="Arial" w:cs="Arial"/>
          <w:b/>
          <w:color w:val="000000"/>
          <w:sz w:val="20"/>
        </w:rPr>
        <w:t xml:space="preserve"> </w:t>
      </w:r>
      <w:r w:rsidRPr="008D3938">
        <w:rPr>
          <w:rFonts w:ascii="Arial" w:hAnsi="Arial" w:cs="Arial"/>
          <w:b/>
          <w:color w:val="000000"/>
          <w:sz w:val="20"/>
        </w:rPr>
        <w:t>пункта</w:t>
      </w:r>
      <w:r w:rsidR="00817A3D" w:rsidRPr="008D3938">
        <w:rPr>
          <w:rFonts w:ascii="Arial" w:hAnsi="Arial" w:cs="Arial"/>
          <w:b/>
          <w:color w:val="000000"/>
          <w:sz w:val="20"/>
        </w:rPr>
        <w:t xml:space="preserve"> </w:t>
      </w:r>
      <w:r w:rsidRPr="008D3938">
        <w:rPr>
          <w:rFonts w:ascii="Arial" w:hAnsi="Arial" w:cs="Arial"/>
          <w:b/>
          <w:color w:val="000000"/>
          <w:sz w:val="20"/>
        </w:rPr>
        <w:t>1.5.</w:t>
      </w:r>
      <w:r w:rsidR="00817A3D" w:rsidRPr="008D3938">
        <w:rPr>
          <w:rFonts w:ascii="Arial" w:hAnsi="Arial" w:cs="Arial"/>
          <w:b/>
          <w:color w:val="000000"/>
          <w:sz w:val="20"/>
        </w:rPr>
        <w:t xml:space="preserve"> </w:t>
      </w:r>
      <w:r w:rsidRPr="008D3938">
        <w:rPr>
          <w:rFonts w:ascii="Arial" w:hAnsi="Arial" w:cs="Arial"/>
          <w:b/>
          <w:color w:val="000000"/>
          <w:sz w:val="20"/>
        </w:rPr>
        <w:t>Порядка</w:t>
      </w:r>
      <w:r w:rsidR="00817A3D" w:rsidRPr="008D3938">
        <w:rPr>
          <w:rFonts w:ascii="Arial" w:hAnsi="Arial" w:cs="Arial"/>
          <w:b/>
          <w:color w:val="000000"/>
          <w:sz w:val="20"/>
        </w:rPr>
        <w:t xml:space="preserve"> </w:t>
      </w:r>
      <w:r w:rsidRPr="008D3938">
        <w:rPr>
          <w:rFonts w:ascii="Arial" w:hAnsi="Arial" w:cs="Arial"/>
          <w:b/>
          <w:color w:val="000000"/>
          <w:sz w:val="20"/>
        </w:rPr>
        <w:t>изложить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следующей</w:t>
      </w:r>
      <w:r w:rsidR="00817A3D" w:rsidRPr="008D3938">
        <w:rPr>
          <w:rFonts w:ascii="Arial" w:hAnsi="Arial" w:cs="Arial"/>
          <w:b/>
          <w:color w:val="000000"/>
          <w:sz w:val="20"/>
        </w:rPr>
        <w:t xml:space="preserve"> </w:t>
      </w:r>
      <w:r w:rsidRPr="008D3938">
        <w:rPr>
          <w:rFonts w:ascii="Arial" w:hAnsi="Arial" w:cs="Arial"/>
          <w:b/>
          <w:color w:val="000000"/>
          <w:sz w:val="20"/>
        </w:rPr>
        <w:t>редакции:</w:t>
      </w:r>
    </w:p>
    <w:p w:rsidR="004F1424" w:rsidRPr="008D3938" w:rsidRDefault="00817A3D" w:rsidP="008D3938">
      <w:pPr>
        <w:pStyle w:val="ConsPlusNormal"/>
        <w:ind w:firstLine="540"/>
        <w:jc w:val="both"/>
        <w:rPr>
          <w:color w:val="000000"/>
          <w:szCs w:val="24"/>
        </w:rPr>
      </w:pPr>
      <w:r w:rsidRPr="008D3938">
        <w:rPr>
          <w:color w:val="000000"/>
        </w:rPr>
        <w:t xml:space="preserve"> </w:t>
      </w:r>
      <w:r w:rsidR="004F1424" w:rsidRPr="008D3938">
        <w:rPr>
          <w:color w:val="000000"/>
          <w:szCs w:val="24"/>
        </w:rPr>
        <w:t>«2)</w:t>
      </w:r>
      <w:r w:rsidRPr="008D3938">
        <w:rPr>
          <w:color w:val="000000"/>
        </w:rPr>
        <w:t xml:space="preserve"> </w:t>
      </w:r>
      <w:r w:rsidR="004F1424" w:rsidRPr="008D3938">
        <w:rPr>
          <w:color w:val="000000"/>
          <w:szCs w:val="24"/>
        </w:rPr>
        <w:t>стратегии</w:t>
      </w:r>
      <w:r w:rsidRPr="008D3938">
        <w:rPr>
          <w:color w:val="000000"/>
          <w:szCs w:val="24"/>
        </w:rPr>
        <w:t xml:space="preserve"> </w:t>
      </w:r>
      <w:r w:rsidR="004F1424" w:rsidRPr="008D3938">
        <w:rPr>
          <w:color w:val="000000"/>
          <w:szCs w:val="24"/>
        </w:rPr>
        <w:t>социально-экономического</w:t>
      </w:r>
      <w:r w:rsidRPr="008D3938">
        <w:rPr>
          <w:color w:val="000000"/>
          <w:szCs w:val="24"/>
        </w:rPr>
        <w:t xml:space="preserve"> </w:t>
      </w:r>
      <w:r w:rsidR="004F1424" w:rsidRPr="008D3938">
        <w:rPr>
          <w:color w:val="000000"/>
          <w:szCs w:val="24"/>
        </w:rPr>
        <w:t>развития</w:t>
      </w:r>
      <w:r w:rsidRPr="008D3938">
        <w:rPr>
          <w:color w:val="000000"/>
          <w:szCs w:val="24"/>
        </w:rPr>
        <w:t xml:space="preserve"> </w:t>
      </w:r>
      <w:r w:rsidR="004F1424" w:rsidRPr="008D3938">
        <w:rPr>
          <w:color w:val="000000"/>
          <w:szCs w:val="24"/>
        </w:rPr>
        <w:t>муниципального</w:t>
      </w:r>
      <w:r w:rsidRPr="008D3938">
        <w:rPr>
          <w:color w:val="000000"/>
          <w:szCs w:val="24"/>
        </w:rPr>
        <w:t xml:space="preserve"> </w:t>
      </w:r>
      <w:r w:rsidR="004F1424" w:rsidRPr="008D3938">
        <w:rPr>
          <w:color w:val="000000"/>
          <w:szCs w:val="24"/>
        </w:rPr>
        <w:t>образования</w:t>
      </w:r>
      <w:r w:rsidRPr="008D3938">
        <w:rPr>
          <w:color w:val="000000"/>
          <w:szCs w:val="24"/>
        </w:rPr>
        <w:t xml:space="preserve"> </w:t>
      </w:r>
      <w:r w:rsidR="004F1424" w:rsidRPr="008D3938">
        <w:rPr>
          <w:color w:val="000000"/>
          <w:szCs w:val="24"/>
        </w:rPr>
        <w:t>и</w:t>
      </w:r>
      <w:r w:rsidRPr="008D3938">
        <w:rPr>
          <w:color w:val="000000"/>
          <w:szCs w:val="24"/>
        </w:rPr>
        <w:t xml:space="preserve"> </w:t>
      </w:r>
      <w:r w:rsidR="004F1424" w:rsidRPr="008D3938">
        <w:rPr>
          <w:color w:val="000000"/>
          <w:szCs w:val="24"/>
        </w:rPr>
        <w:t>плана</w:t>
      </w:r>
      <w:r w:rsidRPr="008D3938">
        <w:rPr>
          <w:color w:val="000000"/>
          <w:szCs w:val="24"/>
        </w:rPr>
        <w:t xml:space="preserve"> </w:t>
      </w:r>
      <w:r w:rsidR="004F1424" w:rsidRPr="008D3938">
        <w:rPr>
          <w:color w:val="000000"/>
          <w:szCs w:val="24"/>
        </w:rPr>
        <w:t>мероприятий</w:t>
      </w:r>
      <w:r w:rsidRPr="008D3938">
        <w:rPr>
          <w:color w:val="000000"/>
          <w:szCs w:val="24"/>
        </w:rPr>
        <w:t xml:space="preserve"> </w:t>
      </w:r>
      <w:r w:rsidR="004F1424" w:rsidRPr="008D3938">
        <w:rPr>
          <w:color w:val="000000"/>
          <w:szCs w:val="24"/>
        </w:rPr>
        <w:t>по</w:t>
      </w:r>
      <w:r w:rsidRPr="008D3938">
        <w:rPr>
          <w:color w:val="000000"/>
          <w:szCs w:val="24"/>
        </w:rPr>
        <w:t xml:space="preserve"> </w:t>
      </w:r>
      <w:r w:rsidR="004F1424" w:rsidRPr="008D3938">
        <w:rPr>
          <w:color w:val="000000"/>
          <w:szCs w:val="24"/>
        </w:rPr>
        <w:t>ее</w:t>
      </w:r>
      <w:r w:rsidRPr="008D3938">
        <w:rPr>
          <w:color w:val="000000"/>
          <w:szCs w:val="24"/>
        </w:rPr>
        <w:t xml:space="preserve"> </w:t>
      </w:r>
      <w:r w:rsidR="004F1424" w:rsidRPr="008D3938">
        <w:rPr>
          <w:color w:val="000000"/>
          <w:szCs w:val="24"/>
        </w:rPr>
        <w:t>реализации</w:t>
      </w:r>
      <w:r w:rsidRPr="008D3938">
        <w:rPr>
          <w:color w:val="000000"/>
          <w:szCs w:val="24"/>
        </w:rPr>
        <w:t xml:space="preserve"> </w:t>
      </w:r>
      <w:r w:rsidR="004F1424" w:rsidRPr="008D3938">
        <w:rPr>
          <w:color w:val="000000"/>
          <w:szCs w:val="24"/>
        </w:rPr>
        <w:t>(при</w:t>
      </w:r>
      <w:r w:rsidRPr="008D3938">
        <w:rPr>
          <w:color w:val="000000"/>
          <w:szCs w:val="24"/>
        </w:rPr>
        <w:t xml:space="preserve"> </w:t>
      </w:r>
      <w:r w:rsidR="004F1424" w:rsidRPr="008D3938">
        <w:rPr>
          <w:color w:val="000000"/>
          <w:szCs w:val="24"/>
        </w:rPr>
        <w:t>наличии)</w:t>
      </w:r>
      <w:r w:rsidR="004F1424" w:rsidRPr="008D3938">
        <w:rPr>
          <w:rStyle w:val="blk"/>
          <w:color w:val="000000"/>
          <w:szCs w:val="24"/>
        </w:rPr>
        <w:t>.».</w:t>
      </w:r>
    </w:p>
    <w:p w:rsidR="00E0280A"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p w:rsidR="000346CF" w:rsidRDefault="000346CF" w:rsidP="008D3938">
      <w:pPr>
        <w:pStyle w:val="af5"/>
        <w:spacing w:before="0" w:beforeAutospacing="0" w:after="0" w:afterAutospacing="0"/>
        <w:ind w:firstLine="567"/>
        <w:jc w:val="both"/>
        <w:rPr>
          <w:rFonts w:ascii="Arial" w:hAnsi="Arial" w:cs="Arial"/>
          <w:color w:val="000000"/>
          <w:sz w:val="20"/>
        </w:rPr>
      </w:pPr>
    </w:p>
    <w:p w:rsidR="000346CF" w:rsidRDefault="000346CF" w:rsidP="008D3938">
      <w:pPr>
        <w:pStyle w:val="af5"/>
        <w:spacing w:before="0" w:beforeAutospacing="0" w:after="0" w:afterAutospacing="0"/>
        <w:ind w:firstLine="567"/>
        <w:jc w:val="both"/>
        <w:rPr>
          <w:rFonts w:ascii="Arial" w:hAnsi="Arial" w:cs="Arial"/>
          <w:color w:val="000000"/>
          <w:sz w:val="20"/>
        </w:rPr>
      </w:pPr>
    </w:p>
    <w:p w:rsidR="00E0280A"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И.о.</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Е.И.</w:t>
      </w:r>
      <w:r w:rsidR="00817A3D" w:rsidRPr="008D3938">
        <w:rPr>
          <w:rFonts w:ascii="Arial" w:hAnsi="Arial" w:cs="Arial"/>
          <w:color w:val="000000"/>
          <w:sz w:val="20"/>
        </w:rPr>
        <w:t xml:space="preserve"> </w:t>
      </w:r>
      <w:r w:rsidRPr="008D3938">
        <w:rPr>
          <w:rFonts w:ascii="Arial" w:hAnsi="Arial" w:cs="Arial"/>
          <w:color w:val="000000"/>
          <w:sz w:val="20"/>
        </w:rPr>
        <w:t>Степанова</w:t>
      </w:r>
    </w:p>
    <w:p w:rsidR="000346CF" w:rsidRPr="008D3938" w:rsidRDefault="000346CF" w:rsidP="008D3938">
      <w:pPr>
        <w:pStyle w:val="af5"/>
        <w:spacing w:before="0" w:beforeAutospacing="0" w:after="0" w:afterAutospacing="0"/>
        <w:ind w:firstLine="567"/>
        <w:jc w:val="both"/>
        <w:rPr>
          <w:rFonts w:ascii="Arial" w:hAnsi="Arial" w:cs="Arial"/>
          <w:color w:val="000000"/>
          <w:sz w:val="20"/>
        </w:rPr>
      </w:pPr>
    </w:p>
    <w:p w:rsidR="004F1424" w:rsidRPr="008D3938" w:rsidRDefault="004F1424" w:rsidP="008D3938">
      <w:pPr>
        <w:rPr>
          <w:rFonts w:ascii="Arial" w:hAnsi="Arial" w:cs="Arial"/>
          <w:color w:val="000000"/>
          <w:sz w:val="20"/>
        </w:rPr>
      </w:pPr>
    </w:p>
    <w:tbl>
      <w:tblPr>
        <w:tblW w:w="5000" w:type="pct"/>
        <w:tblLook w:val="04A0"/>
      </w:tblPr>
      <w:tblGrid>
        <w:gridCol w:w="101"/>
        <w:gridCol w:w="6630"/>
        <w:gridCol w:w="605"/>
        <w:gridCol w:w="1278"/>
        <w:gridCol w:w="6741"/>
      </w:tblGrid>
      <w:tr w:rsidR="004F1424" w:rsidRPr="008D3938" w:rsidTr="00410D4E">
        <w:trPr>
          <w:cantSplit/>
        </w:trPr>
        <w:tc>
          <w:tcPr>
            <w:tcW w:w="2192" w:type="pct"/>
            <w:gridSpan w:val="2"/>
            <w:vAlign w:val="center"/>
            <w:hideMark/>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bCs/>
                <w:noProof/>
                <w:color w:val="000000"/>
              </w:rPr>
            </w:pPr>
            <w:r w:rsidRPr="008D3938">
              <w:rPr>
                <w:rFonts w:ascii="Arial" w:hAnsi="Arial" w:cs="Arial"/>
                <w:bCs/>
                <w:noProof/>
                <w:color w:val="000000"/>
              </w:rPr>
              <w:t>КУКАШНИ</w:t>
            </w:r>
            <w:r w:rsidR="00817A3D" w:rsidRPr="008D3938">
              <w:rPr>
                <w:rFonts w:ascii="Arial" w:hAnsi="Arial" w:cs="Arial"/>
                <w:bCs/>
                <w:noProof/>
                <w:color w:val="000000"/>
              </w:rPr>
              <w:t xml:space="preserve"> </w:t>
            </w:r>
            <w:r w:rsidRPr="008D3938">
              <w:rPr>
                <w:rFonts w:ascii="Arial" w:hAnsi="Arial" w:cs="Arial"/>
                <w:bCs/>
                <w:noProof/>
                <w:color w:val="000000"/>
              </w:rPr>
              <w:t>ЯЛ</w:t>
            </w:r>
            <w:r w:rsidR="00817A3D" w:rsidRPr="008D3938">
              <w:rPr>
                <w:rFonts w:ascii="Arial" w:hAnsi="Arial" w:cs="Arial"/>
                <w:bCs/>
                <w:noProof/>
                <w:color w:val="000000"/>
              </w:rPr>
              <w:t xml:space="preserve"> </w:t>
            </w:r>
            <w:r w:rsidRPr="008D3938">
              <w:rPr>
                <w:rFonts w:ascii="Arial" w:hAnsi="Arial" w:cs="Arial"/>
                <w:bCs/>
                <w:noProof/>
                <w:color w:val="000000"/>
              </w:rPr>
              <w:t>ПОСЕЛЕНИЙĚН</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Cs/>
                <w:noProof/>
                <w:color w:val="000000"/>
              </w:rPr>
              <w:t>АДМИНИСТРАЦИЙĚ</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ind w:right="-35"/>
              <w:jc w:val="center"/>
              <w:rPr>
                <w:rFonts w:ascii="Arial" w:hAnsi="Arial" w:cs="Arial"/>
                <w:b/>
                <w:noProof/>
                <w:color w:val="000000"/>
              </w:rPr>
            </w:pPr>
            <w:r w:rsidRPr="008D3938">
              <w:rPr>
                <w:rFonts w:ascii="Arial" w:hAnsi="Arial" w:cs="Arial"/>
                <w:b/>
                <w:noProof/>
                <w:color w:val="000000"/>
                <w:szCs w:val="22"/>
              </w:rPr>
              <w:t>2020.09.28</w:t>
            </w:r>
            <w:r w:rsidR="00817A3D" w:rsidRPr="008D3938">
              <w:rPr>
                <w:rFonts w:ascii="Arial" w:hAnsi="Arial" w:cs="Arial"/>
                <w:b/>
                <w:noProof/>
                <w:color w:val="000000"/>
                <w:szCs w:val="22"/>
              </w:rPr>
              <w:t xml:space="preserve"> </w:t>
            </w:r>
            <w:r w:rsidRPr="008D3938">
              <w:rPr>
                <w:rFonts w:ascii="Arial" w:hAnsi="Arial" w:cs="Arial"/>
                <w:b/>
                <w:noProof/>
                <w:color w:val="000000"/>
                <w:szCs w:val="22"/>
              </w:rPr>
              <w:t>84</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p>
          <w:p w:rsidR="004F1424" w:rsidRPr="008D3938" w:rsidRDefault="004F1424" w:rsidP="00410D4E">
            <w:pPr>
              <w:pStyle w:val="afc"/>
              <w:ind w:right="-35"/>
              <w:jc w:val="center"/>
              <w:rPr>
                <w:rFonts w:ascii="Arial" w:hAnsi="Arial" w:cs="Arial"/>
                <w:color w:val="000000"/>
              </w:rPr>
            </w:pPr>
            <w:r w:rsidRPr="008D3938">
              <w:rPr>
                <w:rFonts w:ascii="Arial" w:hAnsi="Arial" w:cs="Arial"/>
                <w:noProof/>
                <w:color w:val="000000"/>
                <w:szCs w:val="22"/>
              </w:rPr>
              <w:t>Кукашни</w:t>
            </w:r>
            <w:r w:rsidR="00817A3D" w:rsidRPr="008D3938">
              <w:rPr>
                <w:rFonts w:ascii="Arial" w:hAnsi="Arial" w:cs="Arial"/>
                <w:noProof/>
                <w:color w:val="000000"/>
                <w:szCs w:val="22"/>
              </w:rPr>
              <w:t xml:space="preserve"> </w:t>
            </w:r>
            <w:r w:rsidRPr="008D3938">
              <w:rPr>
                <w:rFonts w:ascii="Arial" w:hAnsi="Arial" w:cs="Arial"/>
                <w:noProof/>
                <w:color w:val="000000"/>
                <w:szCs w:val="22"/>
              </w:rPr>
              <w:t>ялě</w:t>
            </w:r>
          </w:p>
        </w:tc>
        <w:tc>
          <w:tcPr>
            <w:tcW w:w="613" w:type="pct"/>
            <w:gridSpan w:val="2"/>
            <w:vAlign w:val="center"/>
          </w:tcPr>
          <w:p w:rsidR="004F1424" w:rsidRPr="008D3938" w:rsidRDefault="004F1424" w:rsidP="00410D4E">
            <w:pPr>
              <w:ind w:left="-89"/>
              <w:jc w:val="center"/>
              <w:rPr>
                <w:rFonts w:ascii="Arial" w:hAnsi="Arial" w:cs="Arial"/>
                <w:b/>
                <w:i/>
                <w:color w:val="000000"/>
                <w:sz w:val="20"/>
              </w:rPr>
            </w:pPr>
            <w:r w:rsidRPr="008D3938">
              <w:rPr>
                <w:rFonts w:ascii="Arial" w:hAnsi="Arial" w:cs="Arial"/>
                <w:noProof/>
                <w:color w:val="000000"/>
                <w:sz w:val="20"/>
              </w:rPr>
              <w:drawing>
                <wp:inline distT="0" distB="0" distL="0" distR="0">
                  <wp:extent cx="720090" cy="720090"/>
                  <wp:effectExtent l="0" t="0" r="0" b="0"/>
                  <wp:docPr id="1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4F1424" w:rsidRPr="008D3938" w:rsidRDefault="004F1424" w:rsidP="00410D4E">
            <w:pPr>
              <w:pStyle w:val="afc"/>
              <w:jc w:val="center"/>
              <w:rPr>
                <w:rFonts w:ascii="Arial" w:hAnsi="Arial" w:cs="Arial"/>
                <w:bCs/>
                <w:color w:val="000000"/>
              </w:rPr>
            </w:pPr>
            <w:r w:rsidRPr="008D3938">
              <w:rPr>
                <w:rFonts w:ascii="Arial" w:hAnsi="Arial" w:cs="Arial"/>
                <w:bCs/>
                <w:noProof/>
                <w:color w:val="000000"/>
              </w:rPr>
              <w:t>ЧУВАШСКАЯ</w:t>
            </w:r>
            <w:r w:rsidR="00817A3D" w:rsidRPr="008D3938">
              <w:rPr>
                <w:rFonts w:ascii="Arial" w:hAnsi="Arial" w:cs="Arial"/>
                <w:bCs/>
                <w:noProof/>
                <w:color w:val="000000"/>
              </w:rPr>
              <w:t xml:space="preserve"> </w:t>
            </w:r>
            <w:r w:rsidRPr="008D3938">
              <w:rPr>
                <w:rFonts w:ascii="Arial" w:hAnsi="Arial" w:cs="Arial"/>
                <w:bCs/>
                <w:noProof/>
                <w:color w:val="000000"/>
              </w:rPr>
              <w:t>РЕСПУБЛИКА</w:t>
            </w:r>
            <w:r w:rsidRPr="008D3938">
              <w:rPr>
                <w:rFonts w:ascii="Arial" w:hAnsi="Arial" w:cs="Arial"/>
                <w:bCs/>
                <w:noProof/>
                <w:color w:val="000000"/>
              </w:rPr>
              <w:br/>
              <w:t>МАРИИНСКО-ПОСАДСКИЙ</w:t>
            </w:r>
            <w:r w:rsidR="00817A3D" w:rsidRPr="008D3938">
              <w:rPr>
                <w:rFonts w:ascii="Arial" w:hAnsi="Arial" w:cs="Arial"/>
                <w:bCs/>
                <w:noProof/>
                <w:color w:val="000000"/>
              </w:rPr>
              <w:t xml:space="preserve"> </w:t>
            </w:r>
            <w:r w:rsidRPr="008D3938">
              <w:rPr>
                <w:rFonts w:ascii="Arial" w:hAnsi="Arial" w:cs="Arial"/>
                <w:bCs/>
                <w:noProof/>
                <w:color w:val="000000"/>
              </w:rPr>
              <w:t>РАЙОН</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АДМИНИСТРАЦИЯ</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СУТЧЕВСКОГО</w:t>
            </w:r>
            <w:r w:rsidR="00817A3D" w:rsidRPr="008D3938">
              <w:rPr>
                <w:rFonts w:ascii="Arial" w:hAnsi="Arial" w:cs="Arial"/>
                <w:bCs/>
                <w:noProof/>
                <w:color w:val="000000"/>
              </w:rPr>
              <w:t xml:space="preserve"> </w:t>
            </w:r>
            <w:r w:rsidRPr="008D3938">
              <w:rPr>
                <w:rFonts w:ascii="Arial" w:hAnsi="Arial" w:cs="Arial"/>
                <w:bCs/>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szCs w:val="22"/>
              </w:rPr>
              <w:t>28.09.2020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84</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p w:rsidR="004F1424" w:rsidRPr="008D3938" w:rsidRDefault="004F1424" w:rsidP="00410D4E">
            <w:pPr>
              <w:jc w:val="center"/>
              <w:rPr>
                <w:rFonts w:ascii="Arial" w:hAnsi="Arial" w:cs="Arial"/>
                <w:b/>
                <w:bCs/>
                <w:color w:val="000000"/>
                <w:sz w:val="20"/>
              </w:rPr>
            </w:pPr>
          </w:p>
        </w:tc>
      </w:tr>
      <w:tr w:rsidR="004F1424" w:rsidRPr="008D3938" w:rsidTr="00410D4E">
        <w:tblPrEx>
          <w:tblCellSpacing w:w="15" w:type="dxa"/>
          <w:shd w:val="clear" w:color="auto" w:fill="F5F5F5"/>
          <w:tblCellMar>
            <w:top w:w="15" w:type="dxa"/>
            <w:left w:w="15" w:type="dxa"/>
            <w:bottom w:w="15" w:type="dxa"/>
            <w:right w:w="15" w:type="dxa"/>
          </w:tblCellMar>
        </w:tblPrEx>
        <w:trPr>
          <w:gridBefore w:val="1"/>
          <w:gridAfter w:val="2"/>
          <w:wBefore w:w="33" w:type="pct"/>
          <w:wAfter w:w="2611" w:type="pct"/>
          <w:cantSplit/>
          <w:tblCellSpacing w:w="15" w:type="dxa"/>
        </w:trPr>
        <w:tc>
          <w:tcPr>
            <w:tcW w:w="2356" w:type="pct"/>
            <w:gridSpan w:val="2"/>
            <w:shd w:val="clear" w:color="auto" w:fill="auto"/>
            <w:vAlign w:val="center"/>
            <w:hideMark/>
          </w:tcPr>
          <w:p w:rsidR="004F1424" w:rsidRPr="008D3938" w:rsidRDefault="004F1424" w:rsidP="00410D4E">
            <w:pPr>
              <w:contextualSpacing/>
              <w:jc w:val="center"/>
              <w:rPr>
                <w:rFonts w:ascii="Arial" w:hAnsi="Arial" w:cs="Arial"/>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внесении</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постановление</w:t>
            </w:r>
            <w:r w:rsidR="00817A3D" w:rsidRPr="008D3938">
              <w:rPr>
                <w:rFonts w:ascii="Arial" w:hAnsi="Arial" w:cs="Arial"/>
                <w:b/>
                <w:bCs/>
                <w:color w:val="000000"/>
                <w:sz w:val="20"/>
              </w:rPr>
              <w:t xml:space="preserve"> </w:t>
            </w:r>
            <w:r w:rsidRPr="008D3938">
              <w:rPr>
                <w:rFonts w:ascii="Arial" w:hAnsi="Arial" w:cs="Arial"/>
                <w:b/>
                <w:bCs/>
                <w:color w:val="000000"/>
                <w:sz w:val="20"/>
              </w:rPr>
              <w:t>администрации</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от</w:t>
            </w:r>
            <w:r w:rsidR="00817A3D" w:rsidRPr="008D3938">
              <w:rPr>
                <w:rFonts w:ascii="Arial" w:hAnsi="Arial" w:cs="Arial"/>
                <w:b/>
                <w:bCs/>
                <w:color w:val="000000"/>
                <w:sz w:val="20"/>
              </w:rPr>
              <w:t xml:space="preserve"> </w:t>
            </w:r>
            <w:r w:rsidRPr="008D3938">
              <w:rPr>
                <w:rFonts w:ascii="Arial" w:hAnsi="Arial" w:cs="Arial"/>
                <w:b/>
                <w:bCs/>
                <w:color w:val="000000"/>
                <w:sz w:val="20"/>
              </w:rPr>
              <w:t>11.06.2020г.</w:t>
            </w:r>
            <w:r w:rsidR="00817A3D" w:rsidRPr="008D3938">
              <w:rPr>
                <w:rFonts w:ascii="Arial" w:hAnsi="Arial" w:cs="Arial"/>
                <w:b/>
                <w:bCs/>
                <w:color w:val="000000"/>
                <w:sz w:val="20"/>
              </w:rPr>
              <w:t xml:space="preserve"> </w:t>
            </w:r>
            <w:r w:rsidRPr="008D3938">
              <w:rPr>
                <w:rFonts w:ascii="Arial" w:hAnsi="Arial" w:cs="Arial"/>
                <w:b/>
                <w:bCs/>
                <w:color w:val="000000"/>
                <w:sz w:val="20"/>
              </w:rPr>
              <w:t>№</w:t>
            </w:r>
            <w:r w:rsidR="00817A3D" w:rsidRPr="008D3938">
              <w:rPr>
                <w:rFonts w:ascii="Arial" w:hAnsi="Arial" w:cs="Arial"/>
                <w:b/>
                <w:bCs/>
                <w:color w:val="000000"/>
                <w:sz w:val="20"/>
              </w:rPr>
              <w:t xml:space="preserve"> </w:t>
            </w:r>
            <w:r w:rsidRPr="008D3938">
              <w:rPr>
                <w:rFonts w:ascii="Arial" w:hAnsi="Arial" w:cs="Arial"/>
                <w:b/>
                <w:bCs/>
                <w:color w:val="000000"/>
                <w:sz w:val="20"/>
              </w:rPr>
              <w:t>69</w:t>
            </w:r>
            <w:r w:rsidR="00817A3D" w:rsidRPr="008D3938">
              <w:rPr>
                <w:rFonts w:ascii="Arial" w:hAnsi="Arial" w:cs="Arial"/>
                <w:b/>
                <w:bCs/>
                <w:color w:val="000000"/>
                <w:sz w:val="20"/>
              </w:rPr>
              <w:t xml:space="preserve"> </w:t>
            </w:r>
            <w:r w:rsidRPr="008D3938">
              <w:rPr>
                <w:rFonts w:ascii="Arial" w:hAnsi="Arial" w:cs="Arial"/>
                <w:b/>
                <w:bCs/>
                <w:color w:val="000000"/>
                <w:sz w:val="20"/>
              </w:rPr>
              <w:t>«Об</w:t>
            </w:r>
            <w:r w:rsidR="00817A3D" w:rsidRPr="008D3938">
              <w:rPr>
                <w:rFonts w:ascii="Arial" w:hAnsi="Arial" w:cs="Arial"/>
                <w:b/>
                <w:bCs/>
                <w:color w:val="000000"/>
                <w:sz w:val="20"/>
              </w:rPr>
              <w:t xml:space="preserve"> </w:t>
            </w:r>
            <w:r w:rsidRPr="008D3938">
              <w:rPr>
                <w:rFonts w:ascii="Arial" w:hAnsi="Arial" w:cs="Arial"/>
                <w:b/>
                <w:bCs/>
                <w:color w:val="000000"/>
                <w:sz w:val="20"/>
              </w:rPr>
              <w:t>утверждении</w:t>
            </w:r>
            <w:r w:rsidR="00817A3D" w:rsidRPr="008D3938">
              <w:rPr>
                <w:rFonts w:ascii="Arial" w:hAnsi="Arial" w:cs="Arial"/>
                <w:b/>
                <w:bCs/>
                <w:color w:val="000000"/>
                <w:sz w:val="20"/>
              </w:rPr>
              <w:t xml:space="preserve"> </w:t>
            </w:r>
            <w:r w:rsidRPr="008D3938">
              <w:rPr>
                <w:rFonts w:ascii="Arial" w:hAnsi="Arial" w:cs="Arial"/>
                <w:b/>
                <w:bCs/>
                <w:color w:val="000000"/>
                <w:sz w:val="20"/>
              </w:rPr>
              <w:t>положения</w:t>
            </w:r>
            <w:r w:rsidR="00817A3D" w:rsidRPr="008D3938">
              <w:rPr>
                <w:rFonts w:ascii="Arial" w:hAnsi="Arial" w:cs="Arial"/>
                <w:b/>
                <w:bCs/>
                <w:color w:val="000000"/>
                <w:sz w:val="20"/>
              </w:rPr>
              <w:t xml:space="preserve"> </w:t>
            </w: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составе</w:t>
            </w:r>
            <w:r w:rsidR="00817A3D" w:rsidRPr="008D3938">
              <w:rPr>
                <w:rFonts w:ascii="Arial" w:hAnsi="Arial" w:cs="Arial"/>
                <w:b/>
                <w:bCs/>
                <w:color w:val="000000"/>
                <w:sz w:val="20"/>
              </w:rPr>
              <w:t xml:space="preserve"> </w:t>
            </w:r>
            <w:r w:rsidRPr="008D3938">
              <w:rPr>
                <w:rFonts w:ascii="Arial" w:hAnsi="Arial" w:cs="Arial"/>
                <w:b/>
                <w:bCs/>
                <w:color w:val="000000"/>
                <w:sz w:val="20"/>
              </w:rPr>
              <w:t>и</w:t>
            </w:r>
            <w:r w:rsidR="00817A3D" w:rsidRPr="008D3938">
              <w:rPr>
                <w:rFonts w:ascii="Arial" w:hAnsi="Arial" w:cs="Arial"/>
                <w:b/>
                <w:bCs/>
                <w:color w:val="000000"/>
                <w:sz w:val="20"/>
              </w:rPr>
              <w:t xml:space="preserve"> </w:t>
            </w:r>
            <w:r w:rsidRPr="008D3938">
              <w:rPr>
                <w:rFonts w:ascii="Arial" w:hAnsi="Arial" w:cs="Arial"/>
                <w:b/>
                <w:bCs/>
                <w:color w:val="000000"/>
                <w:sz w:val="20"/>
              </w:rPr>
              <w:t>порядке</w:t>
            </w:r>
            <w:r w:rsidR="00817A3D" w:rsidRPr="008D3938">
              <w:rPr>
                <w:rFonts w:ascii="Arial" w:hAnsi="Arial" w:cs="Arial"/>
                <w:b/>
                <w:bCs/>
                <w:color w:val="000000"/>
                <w:sz w:val="20"/>
              </w:rPr>
              <w:t xml:space="preserve"> </w:t>
            </w:r>
            <w:r w:rsidRPr="008D3938">
              <w:rPr>
                <w:rFonts w:ascii="Arial" w:hAnsi="Arial" w:cs="Arial"/>
                <w:b/>
                <w:bCs/>
                <w:color w:val="000000"/>
                <w:sz w:val="20"/>
              </w:rPr>
              <w:t>деятельности</w:t>
            </w:r>
            <w:r w:rsidR="00817A3D" w:rsidRPr="008D3938">
              <w:rPr>
                <w:rFonts w:ascii="Arial" w:hAnsi="Arial" w:cs="Arial"/>
                <w:b/>
                <w:bCs/>
                <w:color w:val="000000"/>
                <w:sz w:val="20"/>
              </w:rPr>
              <w:t xml:space="preserve"> </w:t>
            </w:r>
            <w:r w:rsidRPr="008D3938">
              <w:rPr>
                <w:rFonts w:ascii="Arial" w:hAnsi="Arial" w:cs="Arial"/>
                <w:b/>
                <w:bCs/>
                <w:color w:val="000000"/>
                <w:sz w:val="20"/>
              </w:rPr>
              <w:t>комиссии</w:t>
            </w:r>
            <w:r w:rsidR="00817A3D" w:rsidRPr="008D3938">
              <w:rPr>
                <w:rFonts w:ascii="Arial" w:hAnsi="Arial" w:cs="Arial"/>
                <w:b/>
                <w:bCs/>
                <w:color w:val="000000"/>
                <w:sz w:val="20"/>
              </w:rPr>
              <w:t xml:space="preserve"> </w:t>
            </w:r>
            <w:r w:rsidRPr="008D3938">
              <w:rPr>
                <w:rFonts w:ascii="Arial" w:hAnsi="Arial" w:cs="Arial"/>
                <w:b/>
                <w:bCs/>
                <w:color w:val="000000"/>
                <w:sz w:val="20"/>
              </w:rPr>
              <w:t>по</w:t>
            </w:r>
            <w:r w:rsidR="00817A3D" w:rsidRPr="008D3938">
              <w:rPr>
                <w:rFonts w:ascii="Arial" w:hAnsi="Arial" w:cs="Arial"/>
                <w:b/>
                <w:bCs/>
                <w:color w:val="000000"/>
                <w:sz w:val="20"/>
              </w:rPr>
              <w:t xml:space="preserve"> </w:t>
            </w:r>
            <w:r w:rsidRPr="008D3938">
              <w:rPr>
                <w:rFonts w:ascii="Arial" w:hAnsi="Arial" w:cs="Arial"/>
                <w:b/>
                <w:bCs/>
                <w:color w:val="000000"/>
                <w:sz w:val="20"/>
              </w:rPr>
              <w:t>подготовке</w:t>
            </w:r>
            <w:r w:rsidR="00817A3D" w:rsidRPr="008D3938">
              <w:rPr>
                <w:rFonts w:ascii="Arial" w:hAnsi="Arial" w:cs="Arial"/>
                <w:b/>
                <w:bCs/>
                <w:color w:val="000000"/>
                <w:sz w:val="20"/>
              </w:rPr>
              <w:t xml:space="preserve"> </w:t>
            </w:r>
            <w:r w:rsidRPr="008D3938">
              <w:rPr>
                <w:rFonts w:ascii="Arial" w:hAnsi="Arial" w:cs="Arial"/>
                <w:b/>
                <w:bCs/>
                <w:color w:val="000000"/>
                <w:sz w:val="20"/>
              </w:rPr>
              <w:t>проекта</w:t>
            </w:r>
            <w:r w:rsidR="00817A3D" w:rsidRPr="008D3938">
              <w:rPr>
                <w:rFonts w:ascii="Arial" w:hAnsi="Arial" w:cs="Arial"/>
                <w:b/>
                <w:bCs/>
                <w:color w:val="000000"/>
                <w:sz w:val="20"/>
              </w:rPr>
              <w:t xml:space="preserve"> </w:t>
            </w:r>
            <w:r w:rsidRPr="008D3938">
              <w:rPr>
                <w:rFonts w:ascii="Arial" w:hAnsi="Arial" w:cs="Arial"/>
                <w:b/>
                <w:bCs/>
                <w:color w:val="000000"/>
                <w:sz w:val="20"/>
              </w:rPr>
              <w:t>Правил</w:t>
            </w:r>
            <w:r w:rsidR="00817A3D" w:rsidRPr="008D3938">
              <w:rPr>
                <w:rFonts w:ascii="Arial" w:hAnsi="Arial" w:cs="Arial"/>
                <w:b/>
                <w:bCs/>
                <w:color w:val="000000"/>
                <w:sz w:val="20"/>
              </w:rPr>
              <w:t xml:space="preserve"> </w:t>
            </w:r>
            <w:r w:rsidRPr="008D3938">
              <w:rPr>
                <w:rFonts w:ascii="Arial" w:hAnsi="Arial" w:cs="Arial"/>
                <w:b/>
                <w:bCs/>
                <w:color w:val="000000"/>
                <w:sz w:val="20"/>
              </w:rPr>
              <w:t>землепользования</w:t>
            </w:r>
            <w:r w:rsidR="00817A3D" w:rsidRPr="008D3938">
              <w:rPr>
                <w:rFonts w:ascii="Arial" w:hAnsi="Arial" w:cs="Arial"/>
                <w:b/>
                <w:bCs/>
                <w:color w:val="000000"/>
                <w:sz w:val="20"/>
              </w:rPr>
              <w:t xml:space="preserve"> </w:t>
            </w:r>
            <w:r w:rsidRPr="008D3938">
              <w:rPr>
                <w:rFonts w:ascii="Arial" w:hAnsi="Arial" w:cs="Arial"/>
                <w:b/>
                <w:bCs/>
                <w:color w:val="000000"/>
                <w:sz w:val="20"/>
              </w:rPr>
              <w:t>и</w:t>
            </w:r>
            <w:r w:rsidR="00817A3D" w:rsidRPr="008D3938">
              <w:rPr>
                <w:rFonts w:ascii="Arial" w:hAnsi="Arial" w:cs="Arial"/>
                <w:b/>
                <w:bCs/>
                <w:color w:val="000000"/>
                <w:sz w:val="20"/>
              </w:rPr>
              <w:t xml:space="preserve"> </w:t>
            </w:r>
            <w:r w:rsidRPr="008D3938">
              <w:rPr>
                <w:rFonts w:ascii="Arial" w:hAnsi="Arial" w:cs="Arial"/>
                <w:b/>
                <w:bCs/>
                <w:color w:val="000000"/>
                <w:sz w:val="20"/>
              </w:rPr>
              <w:t>застройки</w:t>
            </w:r>
            <w:r w:rsidR="00817A3D" w:rsidRPr="008D3938">
              <w:rPr>
                <w:rFonts w:ascii="Arial" w:hAnsi="Arial" w:cs="Arial"/>
                <w:b/>
                <w:bCs/>
                <w:color w:val="000000"/>
                <w:sz w:val="20"/>
              </w:rPr>
              <w:t xml:space="preserve"> </w:t>
            </w:r>
            <w:r w:rsidRPr="008D3938">
              <w:rPr>
                <w:rFonts w:ascii="Arial" w:hAnsi="Arial" w:cs="Arial"/>
                <w:b/>
                <w:bCs/>
                <w:color w:val="000000"/>
                <w:sz w:val="20"/>
              </w:rPr>
              <w:t>на</w:t>
            </w:r>
            <w:r w:rsidR="00817A3D" w:rsidRPr="008D3938">
              <w:rPr>
                <w:rFonts w:ascii="Arial" w:hAnsi="Arial" w:cs="Arial"/>
                <w:b/>
                <w:bCs/>
                <w:color w:val="000000"/>
                <w:sz w:val="20"/>
              </w:rPr>
              <w:t xml:space="preserve"> </w:t>
            </w:r>
            <w:r w:rsidRPr="008D3938">
              <w:rPr>
                <w:rFonts w:ascii="Arial" w:hAnsi="Arial" w:cs="Arial"/>
                <w:b/>
                <w:bCs/>
                <w:color w:val="000000"/>
                <w:sz w:val="20"/>
              </w:rPr>
              <w:t>территории</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p>
        </w:tc>
      </w:tr>
    </w:tbl>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регулировании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2003</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Градостроительным</w:t>
      </w:r>
      <w:r w:rsidR="00817A3D" w:rsidRPr="008D3938">
        <w:rPr>
          <w:rFonts w:ascii="Arial" w:hAnsi="Arial" w:cs="Arial"/>
          <w:color w:val="000000"/>
          <w:sz w:val="20"/>
        </w:rPr>
        <w:t xml:space="preserve"> </w:t>
      </w:r>
      <w:r w:rsidRPr="008D3938">
        <w:rPr>
          <w:rFonts w:ascii="Arial" w:hAnsi="Arial" w:cs="Arial"/>
          <w:color w:val="000000"/>
          <w:sz w:val="20"/>
        </w:rPr>
        <w:t>кодексом</w:t>
      </w:r>
      <w:r w:rsidR="00817A3D" w:rsidRPr="008D3938">
        <w:rPr>
          <w:rFonts w:ascii="Arial" w:hAnsi="Arial" w:cs="Arial"/>
          <w:color w:val="000000"/>
          <w:sz w:val="20"/>
        </w:rPr>
        <w:t xml:space="preserve"> </w:t>
      </w:r>
      <w:r w:rsidRPr="008D3938">
        <w:rPr>
          <w:rFonts w:ascii="Arial" w:hAnsi="Arial" w:cs="Arial"/>
          <w:color w:val="000000"/>
          <w:sz w:val="20"/>
        </w:rPr>
        <w:t>Росси</w:t>
      </w:r>
      <w:r w:rsidRPr="008D3938">
        <w:rPr>
          <w:rFonts w:ascii="Arial" w:hAnsi="Arial" w:cs="Arial"/>
          <w:color w:val="000000"/>
          <w:sz w:val="20"/>
        </w:rPr>
        <w:t>й</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roofErr w:type="spellStart"/>
      <w:proofErr w:type="gramStart"/>
      <w:r w:rsidRPr="008D3938">
        <w:rPr>
          <w:rStyle w:val="af4"/>
          <w:rFonts w:ascii="Arial" w:hAnsi="Arial" w:cs="Arial"/>
          <w:color w:val="000000"/>
          <w:sz w:val="20"/>
        </w:rPr>
        <w:t>п</w:t>
      </w:r>
      <w:proofErr w:type="spellEnd"/>
      <w:proofErr w:type="gram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с</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а</w:t>
      </w:r>
      <w:r w:rsidR="00817A3D" w:rsidRPr="008D3938">
        <w:rPr>
          <w:rStyle w:val="af4"/>
          <w:rFonts w:ascii="Arial" w:hAnsi="Arial" w:cs="Arial"/>
          <w:color w:val="000000"/>
          <w:sz w:val="20"/>
        </w:rPr>
        <w:t xml:space="preserve"> </w:t>
      </w:r>
      <w:proofErr w:type="spellStart"/>
      <w:r w:rsidRPr="008D3938">
        <w:rPr>
          <w:rStyle w:val="af4"/>
          <w:rFonts w:ascii="Arial" w:hAnsi="Arial" w:cs="Arial"/>
          <w:color w:val="000000"/>
          <w:sz w:val="20"/>
        </w:rPr>
        <w:t>н</w:t>
      </w:r>
      <w:proofErr w:type="spellEnd"/>
      <w:r w:rsidR="00817A3D" w:rsidRPr="008D3938">
        <w:rPr>
          <w:rStyle w:val="af4"/>
          <w:rFonts w:ascii="Arial" w:hAnsi="Arial" w:cs="Arial"/>
          <w:color w:val="000000"/>
          <w:sz w:val="20"/>
        </w:rPr>
        <w:t xml:space="preserve"> </w:t>
      </w:r>
      <w:r w:rsidRPr="008D3938">
        <w:rPr>
          <w:rStyle w:val="af4"/>
          <w:rFonts w:ascii="Arial" w:hAnsi="Arial" w:cs="Arial"/>
          <w:color w:val="000000"/>
          <w:sz w:val="20"/>
        </w:rPr>
        <w:t>о</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в</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л</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я</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е</w:t>
      </w:r>
      <w:r w:rsidR="00817A3D" w:rsidRPr="008D3938">
        <w:rPr>
          <w:rStyle w:val="af4"/>
          <w:rFonts w:ascii="Arial" w:hAnsi="Arial" w:cs="Arial"/>
          <w:color w:val="000000"/>
          <w:sz w:val="20"/>
        </w:rPr>
        <w:t xml:space="preserve"> </w:t>
      </w:r>
      <w:r w:rsidRPr="008D3938">
        <w:rPr>
          <w:rStyle w:val="af4"/>
          <w:rFonts w:ascii="Arial" w:hAnsi="Arial" w:cs="Arial"/>
          <w:color w:val="000000"/>
          <w:sz w:val="20"/>
        </w:rPr>
        <w:t>т:</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«Положение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w:t>
      </w:r>
      <w:r w:rsidRPr="008D3938">
        <w:rPr>
          <w:rFonts w:ascii="Arial" w:hAnsi="Arial" w:cs="Arial"/>
          <w:color w:val="000000"/>
          <w:sz w:val="20"/>
        </w:rPr>
        <w:t>в</w:t>
      </w:r>
      <w:r w:rsidRPr="008D3938">
        <w:rPr>
          <w:rFonts w:ascii="Arial" w:hAnsi="Arial" w:cs="Arial"/>
          <w:color w:val="000000"/>
          <w:sz w:val="20"/>
        </w:rPr>
        <w:t>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утвержденный</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11.06.2020г.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69</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b/>
          <w:color w:val="000000"/>
          <w:sz w:val="20"/>
        </w:rPr>
        <w:t>пункт</w:t>
      </w:r>
      <w:r w:rsidR="00817A3D" w:rsidRPr="008D3938">
        <w:rPr>
          <w:rFonts w:ascii="Arial" w:hAnsi="Arial" w:cs="Arial"/>
          <w:b/>
          <w:color w:val="000000"/>
          <w:sz w:val="20"/>
        </w:rPr>
        <w:t xml:space="preserve"> </w:t>
      </w:r>
      <w:r w:rsidRPr="008D3938">
        <w:rPr>
          <w:rFonts w:ascii="Arial" w:hAnsi="Arial" w:cs="Arial"/>
          <w:b/>
          <w:color w:val="000000"/>
          <w:sz w:val="20"/>
        </w:rPr>
        <w:t>2.3.</w:t>
      </w:r>
      <w:r w:rsidR="00817A3D" w:rsidRPr="008D3938">
        <w:rPr>
          <w:rFonts w:ascii="Arial" w:hAnsi="Arial" w:cs="Arial"/>
          <w:b/>
          <w:color w:val="000000"/>
          <w:sz w:val="20"/>
        </w:rPr>
        <w:t xml:space="preserve"> </w:t>
      </w:r>
      <w:r w:rsidRPr="008D3938">
        <w:rPr>
          <w:rFonts w:ascii="Arial" w:hAnsi="Arial" w:cs="Arial"/>
          <w:b/>
          <w:color w:val="000000"/>
          <w:sz w:val="20"/>
        </w:rPr>
        <w:t>Положения</w:t>
      </w:r>
      <w:r w:rsidR="00817A3D" w:rsidRPr="008D3938">
        <w:rPr>
          <w:rFonts w:ascii="Arial" w:hAnsi="Arial" w:cs="Arial"/>
          <w:b/>
          <w:color w:val="000000"/>
          <w:sz w:val="20"/>
        </w:rPr>
        <w:t xml:space="preserve"> </w:t>
      </w:r>
      <w:r w:rsidRPr="008D3938">
        <w:rPr>
          <w:rFonts w:ascii="Arial" w:hAnsi="Arial" w:cs="Arial"/>
          <w:b/>
          <w:color w:val="000000"/>
          <w:sz w:val="20"/>
        </w:rPr>
        <w:t>изложить</w:t>
      </w:r>
      <w:r w:rsidR="00817A3D" w:rsidRPr="008D3938">
        <w:rPr>
          <w:rFonts w:ascii="Arial" w:hAnsi="Arial" w:cs="Arial"/>
          <w:b/>
          <w:color w:val="000000"/>
          <w:sz w:val="20"/>
        </w:rPr>
        <w:t xml:space="preserve"> </w:t>
      </w:r>
      <w:r w:rsidRPr="008D3938">
        <w:rPr>
          <w:rFonts w:ascii="Arial" w:hAnsi="Arial" w:cs="Arial"/>
          <w:b/>
          <w:color w:val="000000"/>
          <w:sz w:val="20"/>
        </w:rPr>
        <w:t>в</w:t>
      </w:r>
      <w:r w:rsidR="00817A3D" w:rsidRPr="008D3938">
        <w:rPr>
          <w:rFonts w:ascii="Arial" w:hAnsi="Arial" w:cs="Arial"/>
          <w:b/>
          <w:color w:val="000000"/>
          <w:sz w:val="20"/>
        </w:rPr>
        <w:t xml:space="preserve"> </w:t>
      </w:r>
      <w:r w:rsidRPr="008D3938">
        <w:rPr>
          <w:rFonts w:ascii="Arial" w:hAnsi="Arial" w:cs="Arial"/>
          <w:b/>
          <w:color w:val="000000"/>
          <w:sz w:val="20"/>
        </w:rPr>
        <w:t>следующей</w:t>
      </w:r>
      <w:r w:rsidR="00817A3D" w:rsidRPr="008D3938">
        <w:rPr>
          <w:rFonts w:ascii="Arial" w:hAnsi="Arial" w:cs="Arial"/>
          <w:b/>
          <w:color w:val="000000"/>
          <w:sz w:val="20"/>
        </w:rPr>
        <w:t xml:space="preserve"> </w:t>
      </w:r>
      <w:r w:rsidRPr="008D3938">
        <w:rPr>
          <w:rFonts w:ascii="Arial" w:hAnsi="Arial" w:cs="Arial"/>
          <w:b/>
          <w:color w:val="000000"/>
          <w:sz w:val="20"/>
        </w:rPr>
        <w:t>редакции:</w:t>
      </w:r>
    </w:p>
    <w:p w:rsidR="004F1424" w:rsidRPr="008D3938" w:rsidRDefault="004F1424" w:rsidP="008D3938">
      <w:pPr>
        <w:pStyle w:val="af5"/>
        <w:spacing w:before="0" w:beforeAutospacing="0" w:after="0" w:afterAutospacing="0"/>
        <w:ind w:firstLine="567"/>
        <w:jc w:val="both"/>
        <w:rPr>
          <w:rStyle w:val="blk"/>
          <w:rFonts w:ascii="Arial" w:hAnsi="Arial" w:cs="Arial"/>
          <w:color w:val="000000"/>
          <w:sz w:val="20"/>
        </w:rPr>
      </w:pPr>
      <w:r w:rsidRPr="008D3938">
        <w:rPr>
          <w:rFonts w:ascii="Arial" w:hAnsi="Arial" w:cs="Arial"/>
          <w:color w:val="000000"/>
          <w:sz w:val="20"/>
        </w:rPr>
        <w:t>«2.3.</w:t>
      </w:r>
      <w:r w:rsidR="00817A3D" w:rsidRPr="008D3938">
        <w:rPr>
          <w:rFonts w:ascii="Arial" w:hAnsi="Arial" w:cs="Arial"/>
          <w:color w:val="000000"/>
          <w:sz w:val="20"/>
        </w:rPr>
        <w:t xml:space="preserve"> </w:t>
      </w:r>
      <w:proofErr w:type="gramStart"/>
      <w:r w:rsidRPr="008D3938">
        <w:rPr>
          <w:rFonts w:ascii="Arial" w:hAnsi="Arial" w:cs="Arial"/>
          <w:color w:val="000000"/>
          <w:sz w:val="20"/>
        </w:rPr>
        <w:t>Комиссия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тридцати</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поступления</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правила</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осуществляет</w:t>
      </w:r>
      <w:r w:rsidR="00817A3D" w:rsidRPr="008D3938">
        <w:rPr>
          <w:rFonts w:ascii="Arial" w:hAnsi="Arial" w:cs="Arial"/>
          <w:color w:val="000000"/>
          <w:sz w:val="20"/>
        </w:rPr>
        <w:t xml:space="preserve"> </w:t>
      </w:r>
      <w:r w:rsidRPr="008D3938">
        <w:rPr>
          <w:rFonts w:ascii="Arial" w:hAnsi="Arial" w:cs="Arial"/>
          <w:color w:val="000000"/>
          <w:sz w:val="20"/>
        </w:rPr>
        <w:t>подготовку</w:t>
      </w:r>
      <w:r w:rsidR="00817A3D" w:rsidRPr="008D3938">
        <w:rPr>
          <w:rFonts w:ascii="Arial" w:hAnsi="Arial" w:cs="Arial"/>
          <w:color w:val="000000"/>
          <w:sz w:val="20"/>
        </w:rPr>
        <w:t xml:space="preserve"> </w:t>
      </w:r>
      <w:r w:rsidRPr="008D3938">
        <w:rPr>
          <w:rFonts w:ascii="Arial" w:hAnsi="Arial" w:cs="Arial"/>
          <w:color w:val="000000"/>
          <w:sz w:val="20"/>
        </w:rPr>
        <w:t>заключения,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котором</w:t>
      </w:r>
      <w:r w:rsidR="00817A3D" w:rsidRPr="008D3938">
        <w:rPr>
          <w:rFonts w:ascii="Arial" w:hAnsi="Arial" w:cs="Arial"/>
          <w:color w:val="000000"/>
          <w:sz w:val="20"/>
        </w:rPr>
        <w:t xml:space="preserve"> </w:t>
      </w:r>
      <w:r w:rsidRPr="008D3938">
        <w:rPr>
          <w:rFonts w:ascii="Arial" w:hAnsi="Arial" w:cs="Arial"/>
          <w:color w:val="000000"/>
          <w:sz w:val="20"/>
        </w:rPr>
        <w:t>содержатся</w:t>
      </w:r>
      <w:r w:rsidR="00817A3D" w:rsidRPr="008D3938">
        <w:rPr>
          <w:rFonts w:ascii="Arial" w:hAnsi="Arial" w:cs="Arial"/>
          <w:color w:val="000000"/>
          <w:sz w:val="20"/>
        </w:rPr>
        <w:t xml:space="preserve"> </w:t>
      </w:r>
      <w:r w:rsidRPr="008D3938">
        <w:rPr>
          <w:rFonts w:ascii="Arial" w:hAnsi="Arial" w:cs="Arial"/>
          <w:color w:val="000000"/>
          <w:sz w:val="20"/>
        </w:rPr>
        <w:t>рекомендации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поступившим</w:t>
      </w:r>
      <w:r w:rsidR="00817A3D" w:rsidRPr="008D3938">
        <w:rPr>
          <w:rFonts w:ascii="Arial" w:hAnsi="Arial" w:cs="Arial"/>
          <w:color w:val="000000"/>
          <w:sz w:val="20"/>
        </w:rPr>
        <w:t xml:space="preserve"> </w:t>
      </w:r>
      <w:r w:rsidRPr="008D3938">
        <w:rPr>
          <w:rFonts w:ascii="Arial" w:hAnsi="Arial" w:cs="Arial"/>
          <w:color w:val="000000"/>
          <w:sz w:val="20"/>
        </w:rPr>
        <w:t>предложением</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правила</w:t>
      </w:r>
      <w:r w:rsidR="00817A3D" w:rsidRPr="008D3938">
        <w:rPr>
          <w:rFonts w:ascii="Arial" w:hAnsi="Arial" w:cs="Arial"/>
          <w:color w:val="000000"/>
          <w:sz w:val="20"/>
        </w:rPr>
        <w:t xml:space="preserve"> </w:t>
      </w:r>
      <w:r w:rsidRPr="008D3938">
        <w:rPr>
          <w:rFonts w:ascii="Arial" w:hAnsi="Arial" w:cs="Arial"/>
          <w:color w:val="000000"/>
          <w:sz w:val="20"/>
        </w:rPr>
        <w:t>землепользования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отклонении</w:t>
      </w:r>
      <w:r w:rsidR="00817A3D" w:rsidRPr="008D3938">
        <w:rPr>
          <w:rFonts w:ascii="Arial" w:hAnsi="Arial" w:cs="Arial"/>
          <w:color w:val="000000"/>
          <w:sz w:val="20"/>
        </w:rPr>
        <w:t xml:space="preserve"> </w:t>
      </w:r>
      <w:r w:rsidRPr="008D3938">
        <w:rPr>
          <w:rFonts w:ascii="Arial" w:hAnsi="Arial" w:cs="Arial"/>
          <w:color w:val="000000"/>
          <w:sz w:val="20"/>
        </w:rPr>
        <w:t>такого</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указанием</w:t>
      </w:r>
      <w:r w:rsidR="00817A3D" w:rsidRPr="008D3938">
        <w:rPr>
          <w:rFonts w:ascii="Arial" w:hAnsi="Arial" w:cs="Arial"/>
          <w:color w:val="000000"/>
          <w:sz w:val="20"/>
        </w:rPr>
        <w:t xml:space="preserve"> </w:t>
      </w:r>
      <w:r w:rsidRPr="008D3938">
        <w:rPr>
          <w:rFonts w:ascii="Arial" w:hAnsi="Arial" w:cs="Arial"/>
          <w:color w:val="000000"/>
          <w:sz w:val="20"/>
        </w:rPr>
        <w:t>причин</w:t>
      </w:r>
      <w:r w:rsidR="00817A3D" w:rsidRPr="008D3938">
        <w:rPr>
          <w:rFonts w:ascii="Arial" w:hAnsi="Arial" w:cs="Arial"/>
          <w:color w:val="000000"/>
          <w:sz w:val="20"/>
        </w:rPr>
        <w:t xml:space="preserve"> </w:t>
      </w:r>
      <w:r w:rsidRPr="008D3938">
        <w:rPr>
          <w:rFonts w:ascii="Arial" w:hAnsi="Arial" w:cs="Arial"/>
          <w:color w:val="000000"/>
          <w:sz w:val="20"/>
        </w:rPr>
        <w:t>отклонения,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направляет</w:t>
      </w:r>
      <w:r w:rsidR="00817A3D" w:rsidRPr="008D3938">
        <w:rPr>
          <w:rFonts w:ascii="Arial" w:hAnsi="Arial" w:cs="Arial"/>
          <w:color w:val="000000"/>
          <w:sz w:val="20"/>
        </w:rPr>
        <w:t xml:space="preserve"> </w:t>
      </w:r>
      <w:r w:rsidRPr="008D3938">
        <w:rPr>
          <w:rFonts w:ascii="Arial" w:hAnsi="Arial" w:cs="Arial"/>
          <w:color w:val="000000"/>
          <w:sz w:val="20"/>
        </w:rPr>
        <w:t>это</w:t>
      </w:r>
      <w:r w:rsidR="00817A3D" w:rsidRPr="008D3938">
        <w:rPr>
          <w:rFonts w:ascii="Arial" w:hAnsi="Arial" w:cs="Arial"/>
          <w:color w:val="000000"/>
          <w:sz w:val="20"/>
        </w:rPr>
        <w:t xml:space="preserve"> </w:t>
      </w:r>
      <w:r w:rsidRPr="008D3938">
        <w:rPr>
          <w:rFonts w:ascii="Arial" w:hAnsi="Arial" w:cs="Arial"/>
          <w:color w:val="000000"/>
          <w:sz w:val="20"/>
        </w:rPr>
        <w:t>заключение</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Pr="008D3938">
        <w:rPr>
          <w:rStyle w:val="blk"/>
          <w:rFonts w:ascii="Arial" w:hAnsi="Arial" w:cs="Arial"/>
          <w:color w:val="000000"/>
          <w:sz w:val="20"/>
        </w:rPr>
        <w:t>».</w:t>
      </w:r>
      <w:proofErr w:type="gramEnd"/>
    </w:p>
    <w:p w:rsidR="004F1424" w:rsidRPr="008D3938" w:rsidRDefault="004F1424" w:rsidP="008D3938">
      <w:pPr>
        <w:pStyle w:val="af5"/>
        <w:spacing w:before="0" w:beforeAutospacing="0" w:after="0" w:afterAutospacing="0"/>
        <w:ind w:firstLine="567"/>
        <w:jc w:val="both"/>
        <w:rPr>
          <w:rFonts w:ascii="Arial" w:hAnsi="Arial" w:cs="Arial"/>
          <w:color w:val="000000"/>
          <w:sz w:val="20"/>
        </w:rPr>
      </w:pPr>
      <w:r w:rsidRPr="008D3938">
        <w:rPr>
          <w:rStyle w:val="blk"/>
          <w:rFonts w:ascii="Arial" w:hAnsi="Arial" w:cs="Arial"/>
          <w:color w:val="000000"/>
          <w:sz w:val="20"/>
        </w:rPr>
        <w:t>1.2.</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в</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пункт</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4.1.</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Положения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дополнить</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словами</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«заместителем</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председателя</w:t>
      </w:r>
      <w:r w:rsidR="00817A3D" w:rsidRPr="008D3938">
        <w:rPr>
          <w:rStyle w:val="blk"/>
          <w:rFonts w:ascii="Arial" w:hAnsi="Arial" w:cs="Arial"/>
          <w:color w:val="000000"/>
          <w:sz w:val="20"/>
        </w:rPr>
        <w:t xml:space="preserve"> </w:t>
      </w:r>
      <w:r w:rsidRPr="008D3938">
        <w:rPr>
          <w:rStyle w:val="blk"/>
          <w:rFonts w:ascii="Arial" w:hAnsi="Arial" w:cs="Arial"/>
          <w:color w:val="000000"/>
          <w:sz w:val="20"/>
        </w:rPr>
        <w:t>комиссии».</w:t>
      </w:r>
    </w:p>
    <w:p w:rsidR="00E0280A" w:rsidRPr="008D3938" w:rsidRDefault="004F1424" w:rsidP="008D3938">
      <w:pPr>
        <w:pStyle w:val="af5"/>
        <w:spacing w:before="0" w:beforeAutospacing="0" w:after="0" w:afterAutospacing="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p w:rsidR="000346CF" w:rsidRDefault="000346CF" w:rsidP="008D3938">
      <w:pPr>
        <w:pStyle w:val="af5"/>
        <w:spacing w:before="0" w:beforeAutospacing="0" w:after="0" w:afterAutospacing="0"/>
        <w:ind w:firstLine="567"/>
        <w:jc w:val="both"/>
        <w:rPr>
          <w:rFonts w:ascii="Arial" w:hAnsi="Arial" w:cs="Arial"/>
          <w:color w:val="000000"/>
          <w:sz w:val="20"/>
        </w:rPr>
      </w:pPr>
    </w:p>
    <w:p w:rsidR="000346CF" w:rsidRDefault="000346CF" w:rsidP="008D3938">
      <w:pPr>
        <w:pStyle w:val="af5"/>
        <w:spacing w:before="0" w:beforeAutospacing="0" w:after="0" w:afterAutospacing="0"/>
        <w:ind w:firstLine="567"/>
        <w:jc w:val="both"/>
        <w:rPr>
          <w:rFonts w:ascii="Arial" w:hAnsi="Arial" w:cs="Arial"/>
          <w:color w:val="000000"/>
          <w:sz w:val="20"/>
        </w:rPr>
      </w:pPr>
    </w:p>
    <w:p w:rsidR="00E0280A" w:rsidRDefault="004F1424" w:rsidP="008D3938">
      <w:pPr>
        <w:pStyle w:val="af5"/>
        <w:spacing w:before="0" w:beforeAutospacing="0" w:after="0" w:afterAutospacing="0"/>
        <w:ind w:firstLine="567"/>
        <w:jc w:val="both"/>
        <w:rPr>
          <w:rFonts w:ascii="Arial" w:hAnsi="Arial" w:cs="Arial"/>
          <w:color w:val="000000"/>
          <w:sz w:val="20"/>
        </w:rPr>
      </w:pPr>
      <w:r w:rsidRPr="008D3938">
        <w:rPr>
          <w:rFonts w:ascii="Arial" w:hAnsi="Arial" w:cs="Arial"/>
          <w:color w:val="000000"/>
          <w:sz w:val="20"/>
        </w:rPr>
        <w:t>И.о.</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Pr="008D3938">
        <w:rPr>
          <w:rFonts w:ascii="Arial" w:hAnsi="Arial" w:cs="Arial"/>
          <w:color w:val="000000"/>
          <w:sz w:val="20"/>
        </w:rPr>
        <w:t>Е.И.</w:t>
      </w:r>
      <w:r w:rsidR="00817A3D" w:rsidRPr="008D3938">
        <w:rPr>
          <w:rFonts w:ascii="Arial" w:hAnsi="Arial" w:cs="Arial"/>
          <w:color w:val="000000"/>
          <w:sz w:val="20"/>
        </w:rPr>
        <w:t xml:space="preserve"> </w:t>
      </w:r>
      <w:r w:rsidRPr="008D3938">
        <w:rPr>
          <w:rFonts w:ascii="Arial" w:hAnsi="Arial" w:cs="Arial"/>
          <w:color w:val="000000"/>
          <w:sz w:val="20"/>
        </w:rPr>
        <w:t>Степанова</w:t>
      </w:r>
    </w:p>
    <w:p w:rsidR="000346CF" w:rsidRPr="008D3938" w:rsidRDefault="000346CF" w:rsidP="008D3938">
      <w:pPr>
        <w:pStyle w:val="af5"/>
        <w:spacing w:before="0" w:beforeAutospacing="0" w:after="0" w:afterAutospacing="0"/>
        <w:ind w:firstLine="567"/>
        <w:jc w:val="both"/>
        <w:rPr>
          <w:rFonts w:ascii="Arial" w:hAnsi="Arial" w:cs="Arial"/>
          <w:color w:val="000000"/>
          <w:sz w:val="20"/>
        </w:rPr>
      </w:pPr>
    </w:p>
    <w:p w:rsidR="004F1424" w:rsidRPr="008D3938" w:rsidRDefault="004F1424" w:rsidP="008D3938">
      <w:pPr>
        <w:rPr>
          <w:rFonts w:ascii="Arial" w:hAnsi="Arial" w:cs="Arial"/>
          <w:color w:val="000000"/>
          <w:sz w:val="20"/>
        </w:rPr>
      </w:pPr>
    </w:p>
    <w:tbl>
      <w:tblPr>
        <w:tblW w:w="5000" w:type="pct"/>
        <w:tblLook w:val="04A0"/>
      </w:tblPr>
      <w:tblGrid>
        <w:gridCol w:w="6731"/>
        <w:gridCol w:w="1883"/>
        <w:gridCol w:w="6741"/>
      </w:tblGrid>
      <w:tr w:rsidR="004F1424" w:rsidRPr="008D3938" w:rsidTr="00410D4E">
        <w:trPr>
          <w:cantSplit/>
        </w:trPr>
        <w:tc>
          <w:tcPr>
            <w:tcW w:w="2192" w:type="pct"/>
            <w:vAlign w:val="center"/>
            <w:hideMark/>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bCs/>
                <w:noProof/>
                <w:color w:val="000000"/>
              </w:rPr>
            </w:pPr>
            <w:r w:rsidRPr="008D3938">
              <w:rPr>
                <w:rFonts w:ascii="Arial" w:hAnsi="Arial" w:cs="Arial"/>
                <w:bCs/>
                <w:noProof/>
                <w:color w:val="000000"/>
              </w:rPr>
              <w:t>КУКАШНИ</w:t>
            </w:r>
            <w:r w:rsidR="00817A3D" w:rsidRPr="008D3938">
              <w:rPr>
                <w:rFonts w:ascii="Arial" w:hAnsi="Arial" w:cs="Arial"/>
                <w:bCs/>
                <w:noProof/>
                <w:color w:val="000000"/>
              </w:rPr>
              <w:t xml:space="preserve"> </w:t>
            </w:r>
            <w:r w:rsidRPr="008D3938">
              <w:rPr>
                <w:rFonts w:ascii="Arial" w:hAnsi="Arial" w:cs="Arial"/>
                <w:bCs/>
                <w:noProof/>
                <w:color w:val="000000"/>
              </w:rPr>
              <w:t>ЯЛ</w:t>
            </w:r>
            <w:r w:rsidR="00817A3D" w:rsidRPr="008D3938">
              <w:rPr>
                <w:rFonts w:ascii="Arial" w:hAnsi="Arial" w:cs="Arial"/>
                <w:bCs/>
                <w:noProof/>
                <w:color w:val="000000"/>
              </w:rPr>
              <w:t xml:space="preserve"> </w:t>
            </w:r>
            <w:r w:rsidRPr="008D3938">
              <w:rPr>
                <w:rFonts w:ascii="Arial" w:hAnsi="Arial" w:cs="Arial"/>
                <w:bCs/>
                <w:noProof/>
                <w:color w:val="000000"/>
              </w:rPr>
              <w:t>ПОСЕЛЕНИЙĚН</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Cs/>
                <w:noProof/>
                <w:color w:val="000000"/>
              </w:rPr>
              <w:t>АДМИНИСТРАЦИЙĚ</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ind w:right="-35"/>
              <w:jc w:val="center"/>
              <w:rPr>
                <w:rFonts w:ascii="Arial" w:hAnsi="Arial" w:cs="Arial"/>
                <w:b/>
                <w:noProof/>
                <w:color w:val="000000"/>
              </w:rPr>
            </w:pPr>
            <w:r w:rsidRPr="008D3938">
              <w:rPr>
                <w:rFonts w:ascii="Arial" w:hAnsi="Arial" w:cs="Arial"/>
                <w:b/>
                <w:noProof/>
                <w:color w:val="000000"/>
                <w:szCs w:val="22"/>
              </w:rPr>
              <w:t>2020.09.28</w:t>
            </w:r>
            <w:r w:rsidR="00817A3D" w:rsidRPr="008D3938">
              <w:rPr>
                <w:rFonts w:ascii="Arial" w:hAnsi="Arial" w:cs="Arial"/>
                <w:b/>
                <w:noProof/>
                <w:color w:val="000000"/>
                <w:szCs w:val="22"/>
              </w:rPr>
              <w:t xml:space="preserve"> </w:t>
            </w:r>
            <w:r w:rsidRPr="008D3938">
              <w:rPr>
                <w:rFonts w:ascii="Arial" w:hAnsi="Arial" w:cs="Arial"/>
                <w:b/>
                <w:noProof/>
                <w:color w:val="000000"/>
                <w:szCs w:val="22"/>
              </w:rPr>
              <w:t>85</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p>
          <w:p w:rsidR="004F1424" w:rsidRPr="008D3938" w:rsidRDefault="004F1424" w:rsidP="00410D4E">
            <w:pPr>
              <w:pStyle w:val="afc"/>
              <w:ind w:right="-35"/>
              <w:jc w:val="center"/>
              <w:rPr>
                <w:rFonts w:ascii="Arial" w:hAnsi="Arial" w:cs="Arial"/>
                <w:color w:val="000000"/>
              </w:rPr>
            </w:pPr>
            <w:r w:rsidRPr="008D3938">
              <w:rPr>
                <w:rFonts w:ascii="Arial" w:hAnsi="Arial" w:cs="Arial"/>
                <w:noProof/>
                <w:color w:val="000000"/>
                <w:szCs w:val="22"/>
              </w:rPr>
              <w:t>Кукашни</w:t>
            </w:r>
            <w:r w:rsidR="00817A3D" w:rsidRPr="008D3938">
              <w:rPr>
                <w:rFonts w:ascii="Arial" w:hAnsi="Arial" w:cs="Arial"/>
                <w:noProof/>
                <w:color w:val="000000"/>
                <w:szCs w:val="22"/>
              </w:rPr>
              <w:t xml:space="preserve"> </w:t>
            </w:r>
            <w:r w:rsidRPr="008D3938">
              <w:rPr>
                <w:rFonts w:ascii="Arial" w:hAnsi="Arial" w:cs="Arial"/>
                <w:noProof/>
                <w:color w:val="000000"/>
                <w:szCs w:val="22"/>
              </w:rPr>
              <w:t>ялě</w:t>
            </w:r>
          </w:p>
        </w:tc>
        <w:tc>
          <w:tcPr>
            <w:tcW w:w="613" w:type="pct"/>
            <w:vAlign w:val="center"/>
          </w:tcPr>
          <w:p w:rsidR="004F1424" w:rsidRPr="008D3938" w:rsidRDefault="004F1424" w:rsidP="00410D4E">
            <w:pPr>
              <w:ind w:left="-89"/>
              <w:jc w:val="center"/>
              <w:rPr>
                <w:rFonts w:ascii="Arial" w:hAnsi="Arial" w:cs="Arial"/>
                <w:b/>
                <w:i/>
                <w:color w:val="000000"/>
                <w:sz w:val="20"/>
              </w:rPr>
            </w:pPr>
            <w:r w:rsidRPr="008D3938">
              <w:rPr>
                <w:rFonts w:ascii="Arial" w:hAnsi="Arial" w:cs="Arial"/>
                <w:noProof/>
                <w:color w:val="000000"/>
                <w:sz w:val="20"/>
              </w:rPr>
              <w:drawing>
                <wp:inline distT="0" distB="0" distL="0" distR="0">
                  <wp:extent cx="720090" cy="720090"/>
                  <wp:effectExtent l="0" t="0" r="0" b="0"/>
                  <wp:docPr id="20"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4F1424" w:rsidRPr="008D3938" w:rsidRDefault="004F1424" w:rsidP="00410D4E">
            <w:pPr>
              <w:pStyle w:val="afc"/>
              <w:jc w:val="center"/>
              <w:rPr>
                <w:rFonts w:ascii="Arial" w:hAnsi="Arial" w:cs="Arial"/>
                <w:bCs/>
                <w:color w:val="000000"/>
              </w:rPr>
            </w:pPr>
            <w:r w:rsidRPr="008D3938">
              <w:rPr>
                <w:rFonts w:ascii="Arial" w:hAnsi="Arial" w:cs="Arial"/>
                <w:bCs/>
                <w:noProof/>
                <w:color w:val="000000"/>
              </w:rPr>
              <w:t>ЧУВАШСКАЯ</w:t>
            </w:r>
            <w:r w:rsidR="00817A3D" w:rsidRPr="008D3938">
              <w:rPr>
                <w:rFonts w:ascii="Arial" w:hAnsi="Arial" w:cs="Arial"/>
                <w:bCs/>
                <w:noProof/>
                <w:color w:val="000000"/>
              </w:rPr>
              <w:t xml:space="preserve"> </w:t>
            </w:r>
            <w:r w:rsidRPr="008D3938">
              <w:rPr>
                <w:rFonts w:ascii="Arial" w:hAnsi="Arial" w:cs="Arial"/>
                <w:bCs/>
                <w:noProof/>
                <w:color w:val="000000"/>
              </w:rPr>
              <w:t>РЕСПУБЛИКА</w:t>
            </w:r>
            <w:r w:rsidRPr="008D3938">
              <w:rPr>
                <w:rFonts w:ascii="Arial" w:hAnsi="Arial" w:cs="Arial"/>
                <w:bCs/>
                <w:noProof/>
                <w:color w:val="000000"/>
              </w:rPr>
              <w:br/>
              <w:t>МАРИИНСКО-ПОСАДСКИЙ</w:t>
            </w:r>
            <w:r w:rsidR="00817A3D" w:rsidRPr="008D3938">
              <w:rPr>
                <w:rFonts w:ascii="Arial" w:hAnsi="Arial" w:cs="Arial"/>
                <w:bCs/>
                <w:noProof/>
                <w:color w:val="000000"/>
              </w:rPr>
              <w:t xml:space="preserve"> </w:t>
            </w:r>
            <w:r w:rsidRPr="008D3938">
              <w:rPr>
                <w:rFonts w:ascii="Arial" w:hAnsi="Arial" w:cs="Arial"/>
                <w:bCs/>
                <w:noProof/>
                <w:color w:val="000000"/>
              </w:rPr>
              <w:t>РАЙОН</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АДМИНИСТРАЦИЯ</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СУТЧЕВСКОГО</w:t>
            </w:r>
            <w:r w:rsidR="00817A3D" w:rsidRPr="008D3938">
              <w:rPr>
                <w:rFonts w:ascii="Arial" w:hAnsi="Arial" w:cs="Arial"/>
                <w:bCs/>
                <w:noProof/>
                <w:color w:val="000000"/>
              </w:rPr>
              <w:t xml:space="preserve"> </w:t>
            </w:r>
            <w:r w:rsidRPr="008D3938">
              <w:rPr>
                <w:rFonts w:ascii="Arial" w:hAnsi="Arial" w:cs="Arial"/>
                <w:bCs/>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szCs w:val="22"/>
              </w:rPr>
              <w:t>28.09.2020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85</w:t>
            </w:r>
          </w:p>
          <w:p w:rsidR="004F1424" w:rsidRPr="008D3938" w:rsidRDefault="004F1424" w:rsidP="00410D4E">
            <w:pPr>
              <w:jc w:val="center"/>
              <w:rPr>
                <w:rFonts w:ascii="Arial" w:hAnsi="Arial" w:cs="Arial"/>
                <w:noProof/>
                <w:color w:val="000000"/>
                <w:sz w:val="20"/>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p w:rsidR="004F1424" w:rsidRPr="008D3938" w:rsidRDefault="004F1424" w:rsidP="00410D4E">
            <w:pPr>
              <w:jc w:val="center"/>
              <w:rPr>
                <w:rFonts w:ascii="Arial" w:hAnsi="Arial" w:cs="Arial"/>
                <w:b/>
                <w:bCs/>
                <w:color w:val="000000"/>
                <w:sz w:val="20"/>
              </w:rPr>
            </w:pPr>
          </w:p>
        </w:tc>
      </w:tr>
    </w:tbl>
    <w:p w:rsidR="00E0280A" w:rsidRPr="008D3938" w:rsidRDefault="004F1424" w:rsidP="008D3938">
      <w:pPr>
        <w:shd w:val="clear" w:color="auto" w:fill="FFFFFF"/>
        <w:tabs>
          <w:tab w:val="left" w:pos="0"/>
          <w:tab w:val="left" w:pos="4678"/>
        </w:tabs>
        <w:ind w:right="5528"/>
        <w:jc w:val="both"/>
        <w:rPr>
          <w:rFonts w:ascii="Arial" w:eastAsia="Calibri" w:hAnsi="Arial" w:cs="Arial"/>
          <w:b/>
          <w:bCs/>
          <w:color w:val="000000"/>
          <w:sz w:val="20"/>
        </w:rPr>
      </w:pPr>
      <w:r w:rsidRPr="008D3938">
        <w:rPr>
          <w:rFonts w:ascii="Arial" w:eastAsia="Calibri" w:hAnsi="Arial" w:cs="Arial"/>
          <w:b/>
          <w:bCs/>
          <w:color w:val="000000"/>
          <w:sz w:val="20"/>
        </w:rPr>
        <w:t>О</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повышении</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оплаты</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труда</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работников</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муниципальных</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учреждений</w:t>
      </w:r>
      <w:r w:rsidR="00817A3D" w:rsidRPr="008D3938">
        <w:rPr>
          <w:rFonts w:ascii="Arial" w:eastAsia="Calibri" w:hAnsi="Arial" w:cs="Arial"/>
          <w:b/>
          <w:bCs/>
          <w:color w:val="000000"/>
          <w:sz w:val="20"/>
        </w:rPr>
        <w:t xml:space="preserve"> </w:t>
      </w:r>
      <w:proofErr w:type="spellStart"/>
      <w:r w:rsidRPr="008D3938">
        <w:rPr>
          <w:rFonts w:ascii="Arial" w:eastAsia="Calibri" w:hAnsi="Arial" w:cs="Arial"/>
          <w:b/>
          <w:bCs/>
          <w:color w:val="000000"/>
          <w:sz w:val="20"/>
        </w:rPr>
        <w:t>Сутчевского</w:t>
      </w:r>
      <w:proofErr w:type="spellEnd"/>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сельского</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поселения</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Мариинско-Посадского</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района</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Чувашской</w:t>
      </w:r>
      <w:r w:rsidR="00817A3D" w:rsidRPr="008D3938">
        <w:rPr>
          <w:rFonts w:ascii="Arial" w:eastAsia="Calibri" w:hAnsi="Arial" w:cs="Arial"/>
          <w:b/>
          <w:bCs/>
          <w:color w:val="000000"/>
          <w:sz w:val="20"/>
        </w:rPr>
        <w:t xml:space="preserve"> </w:t>
      </w:r>
      <w:r w:rsidRPr="008D3938">
        <w:rPr>
          <w:rFonts w:ascii="Arial" w:eastAsia="Calibri" w:hAnsi="Arial" w:cs="Arial"/>
          <w:b/>
          <w:bCs/>
          <w:color w:val="000000"/>
          <w:sz w:val="20"/>
        </w:rPr>
        <w:t>Республики</w:t>
      </w:r>
    </w:p>
    <w:p w:rsidR="000346CF" w:rsidRDefault="000346CF" w:rsidP="008D3938">
      <w:pPr>
        <w:pStyle w:val="a7"/>
        <w:ind w:firstLine="709"/>
        <w:jc w:val="both"/>
        <w:rPr>
          <w:rFonts w:ascii="Arial" w:hAnsi="Arial" w:cs="Arial"/>
          <w:color w:val="000000"/>
          <w:lang w:val="ru-RU"/>
        </w:rPr>
      </w:pPr>
    </w:p>
    <w:p w:rsidR="004F1424" w:rsidRPr="00410D4E" w:rsidRDefault="004F1424" w:rsidP="008D3938">
      <w:pPr>
        <w:pStyle w:val="a7"/>
        <w:ind w:firstLine="709"/>
        <w:jc w:val="both"/>
        <w:rPr>
          <w:rFonts w:ascii="Arial" w:hAnsi="Arial" w:cs="Arial"/>
          <w:color w:val="000000"/>
          <w:lang w:val="ru-RU"/>
        </w:rPr>
      </w:pPr>
      <w:r w:rsidRPr="00410D4E">
        <w:rPr>
          <w:rFonts w:ascii="Arial" w:hAnsi="Arial" w:cs="Arial"/>
          <w:color w:val="000000"/>
          <w:lang w:val="ru-RU"/>
        </w:rPr>
        <w:t>В</w:t>
      </w:r>
      <w:r w:rsidR="00817A3D" w:rsidRPr="00410D4E">
        <w:rPr>
          <w:rFonts w:ascii="Arial" w:hAnsi="Arial" w:cs="Arial"/>
          <w:color w:val="000000"/>
          <w:lang w:val="ru-RU"/>
        </w:rPr>
        <w:t xml:space="preserve"> </w:t>
      </w:r>
      <w:r w:rsidRPr="00410D4E">
        <w:rPr>
          <w:rFonts w:ascii="Arial" w:hAnsi="Arial" w:cs="Arial"/>
          <w:color w:val="000000"/>
          <w:lang w:val="ru-RU"/>
        </w:rPr>
        <w:t>соответствии</w:t>
      </w:r>
      <w:r w:rsidR="00817A3D" w:rsidRPr="00410D4E">
        <w:rPr>
          <w:rFonts w:ascii="Arial" w:hAnsi="Arial" w:cs="Arial"/>
          <w:color w:val="000000"/>
          <w:lang w:val="ru-RU"/>
        </w:rPr>
        <w:t xml:space="preserve"> </w:t>
      </w:r>
      <w:r w:rsidRPr="00410D4E">
        <w:rPr>
          <w:rFonts w:ascii="Arial" w:hAnsi="Arial" w:cs="Arial"/>
          <w:color w:val="000000"/>
          <w:lang w:val="ru-RU"/>
        </w:rPr>
        <w:t>с</w:t>
      </w:r>
      <w:r w:rsidR="00817A3D" w:rsidRPr="00410D4E">
        <w:rPr>
          <w:rFonts w:ascii="Arial" w:hAnsi="Arial" w:cs="Arial"/>
          <w:color w:val="000000"/>
          <w:lang w:val="ru-RU"/>
        </w:rPr>
        <w:t xml:space="preserve"> </w:t>
      </w:r>
      <w:r w:rsidRPr="00410D4E">
        <w:rPr>
          <w:rFonts w:ascii="Arial" w:hAnsi="Arial" w:cs="Arial"/>
          <w:color w:val="000000"/>
          <w:lang w:val="ru-RU"/>
        </w:rPr>
        <w:t>постановлением</w:t>
      </w:r>
      <w:r w:rsidR="00817A3D" w:rsidRPr="00410D4E">
        <w:rPr>
          <w:rFonts w:ascii="Arial" w:hAnsi="Arial" w:cs="Arial"/>
          <w:color w:val="000000"/>
          <w:lang w:val="ru-RU"/>
        </w:rPr>
        <w:t xml:space="preserve"> </w:t>
      </w:r>
      <w:r w:rsidRPr="00410D4E">
        <w:rPr>
          <w:rFonts w:ascii="Arial" w:hAnsi="Arial" w:cs="Arial"/>
          <w:color w:val="000000"/>
          <w:lang w:val="ru-RU"/>
        </w:rPr>
        <w:t>Кабинета</w:t>
      </w:r>
      <w:r w:rsidR="00817A3D" w:rsidRPr="00410D4E">
        <w:rPr>
          <w:rFonts w:ascii="Arial" w:hAnsi="Arial" w:cs="Arial"/>
          <w:color w:val="000000"/>
          <w:lang w:val="ru-RU"/>
        </w:rPr>
        <w:t xml:space="preserve"> </w:t>
      </w:r>
      <w:r w:rsidRPr="00410D4E">
        <w:rPr>
          <w:rFonts w:ascii="Arial" w:hAnsi="Arial" w:cs="Arial"/>
          <w:color w:val="000000"/>
          <w:lang w:val="ru-RU"/>
        </w:rPr>
        <w:t>Министров</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r w:rsidRPr="00410D4E">
        <w:rPr>
          <w:rFonts w:ascii="Arial" w:hAnsi="Arial" w:cs="Arial"/>
          <w:color w:val="000000"/>
          <w:lang w:val="ru-RU"/>
        </w:rPr>
        <w:t>от</w:t>
      </w:r>
      <w:r w:rsidR="00817A3D" w:rsidRPr="00410D4E">
        <w:rPr>
          <w:rFonts w:ascii="Arial" w:hAnsi="Arial" w:cs="Arial"/>
          <w:color w:val="000000"/>
          <w:lang w:val="ru-RU"/>
        </w:rPr>
        <w:t xml:space="preserve"> </w:t>
      </w:r>
      <w:r w:rsidRPr="00410D4E">
        <w:rPr>
          <w:rFonts w:ascii="Arial" w:hAnsi="Arial" w:cs="Arial"/>
          <w:color w:val="000000"/>
          <w:lang w:val="ru-RU"/>
        </w:rPr>
        <w:t>09.09.2020</w:t>
      </w:r>
      <w:r w:rsidR="00817A3D" w:rsidRPr="00410D4E">
        <w:rPr>
          <w:rFonts w:ascii="Arial" w:hAnsi="Arial" w:cs="Arial"/>
          <w:color w:val="000000"/>
          <w:lang w:val="ru-RU"/>
        </w:rPr>
        <w:t xml:space="preserve"> </w:t>
      </w:r>
      <w:r w:rsidRPr="00410D4E">
        <w:rPr>
          <w:rFonts w:ascii="Arial" w:hAnsi="Arial" w:cs="Arial"/>
          <w:color w:val="000000"/>
          <w:lang w:val="ru-RU"/>
        </w:rPr>
        <w:t>№</w:t>
      </w:r>
      <w:r w:rsidR="00817A3D" w:rsidRPr="00410D4E">
        <w:rPr>
          <w:rFonts w:ascii="Arial" w:hAnsi="Arial" w:cs="Arial"/>
          <w:color w:val="000000"/>
          <w:lang w:val="ru-RU"/>
        </w:rPr>
        <w:t xml:space="preserve"> </w:t>
      </w:r>
      <w:r w:rsidRPr="00410D4E">
        <w:rPr>
          <w:rFonts w:ascii="Arial" w:hAnsi="Arial" w:cs="Arial"/>
          <w:color w:val="000000"/>
          <w:lang w:val="ru-RU"/>
        </w:rPr>
        <w:t>504</w:t>
      </w:r>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повышении</w:t>
      </w:r>
      <w:r w:rsidR="00817A3D" w:rsidRPr="00410D4E">
        <w:rPr>
          <w:rFonts w:ascii="Arial" w:hAnsi="Arial" w:cs="Arial"/>
          <w:color w:val="000000"/>
          <w:lang w:val="ru-RU"/>
        </w:rPr>
        <w:t xml:space="preserve"> </w:t>
      </w:r>
      <w:r w:rsidRPr="00410D4E">
        <w:rPr>
          <w:rFonts w:ascii="Arial" w:hAnsi="Arial" w:cs="Arial"/>
          <w:color w:val="000000"/>
          <w:lang w:val="ru-RU"/>
        </w:rPr>
        <w:t>оплаты</w:t>
      </w:r>
      <w:r w:rsidR="00817A3D" w:rsidRPr="00410D4E">
        <w:rPr>
          <w:rFonts w:ascii="Arial" w:hAnsi="Arial" w:cs="Arial"/>
          <w:color w:val="000000"/>
          <w:lang w:val="ru-RU"/>
        </w:rPr>
        <w:t xml:space="preserve"> </w:t>
      </w:r>
      <w:r w:rsidRPr="00410D4E">
        <w:rPr>
          <w:rFonts w:ascii="Arial" w:hAnsi="Arial" w:cs="Arial"/>
          <w:color w:val="000000"/>
          <w:lang w:val="ru-RU"/>
        </w:rPr>
        <w:t>труда</w:t>
      </w:r>
      <w:r w:rsidR="00817A3D" w:rsidRPr="00410D4E">
        <w:rPr>
          <w:rFonts w:ascii="Arial" w:hAnsi="Arial" w:cs="Arial"/>
          <w:color w:val="000000"/>
          <w:lang w:val="ru-RU"/>
        </w:rPr>
        <w:t xml:space="preserve"> </w:t>
      </w:r>
      <w:r w:rsidRPr="00410D4E">
        <w:rPr>
          <w:rFonts w:ascii="Arial" w:hAnsi="Arial" w:cs="Arial"/>
          <w:color w:val="000000"/>
          <w:lang w:val="ru-RU"/>
        </w:rPr>
        <w:t>работников</w:t>
      </w:r>
      <w:r w:rsidR="00817A3D" w:rsidRPr="00410D4E">
        <w:rPr>
          <w:rFonts w:ascii="Arial" w:hAnsi="Arial" w:cs="Arial"/>
          <w:color w:val="000000"/>
          <w:lang w:val="ru-RU"/>
        </w:rPr>
        <w:t xml:space="preserve"> </w:t>
      </w:r>
      <w:r w:rsidRPr="00410D4E">
        <w:rPr>
          <w:rFonts w:ascii="Arial" w:hAnsi="Arial" w:cs="Arial"/>
          <w:color w:val="000000"/>
          <w:lang w:val="ru-RU"/>
        </w:rPr>
        <w:t>государственных</w:t>
      </w:r>
      <w:r w:rsidR="00817A3D" w:rsidRPr="00410D4E">
        <w:rPr>
          <w:rFonts w:ascii="Arial" w:hAnsi="Arial" w:cs="Arial"/>
          <w:color w:val="000000"/>
          <w:lang w:val="ru-RU"/>
        </w:rPr>
        <w:t xml:space="preserve"> </w:t>
      </w:r>
      <w:r w:rsidRPr="00410D4E">
        <w:rPr>
          <w:rFonts w:ascii="Arial" w:hAnsi="Arial" w:cs="Arial"/>
          <w:color w:val="000000"/>
          <w:lang w:val="ru-RU"/>
        </w:rPr>
        <w:t>учреждений</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r w:rsidRPr="00410D4E">
        <w:rPr>
          <w:rFonts w:ascii="Arial" w:hAnsi="Arial" w:cs="Arial"/>
          <w:color w:val="000000"/>
          <w:lang w:val="ru-RU"/>
        </w:rPr>
        <w:t>администрация</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Сутчевского</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сельского</w:t>
      </w:r>
      <w:r w:rsidR="00817A3D" w:rsidRPr="00410D4E">
        <w:rPr>
          <w:rFonts w:ascii="Arial" w:hAnsi="Arial" w:cs="Arial"/>
          <w:color w:val="000000"/>
          <w:lang w:val="ru-RU"/>
        </w:rPr>
        <w:t xml:space="preserve"> </w:t>
      </w:r>
      <w:r w:rsidRPr="00410D4E">
        <w:rPr>
          <w:rFonts w:ascii="Arial" w:hAnsi="Arial" w:cs="Arial"/>
          <w:color w:val="000000"/>
          <w:lang w:val="ru-RU"/>
        </w:rPr>
        <w:t>поселения</w:t>
      </w:r>
      <w:r w:rsidR="00817A3D" w:rsidRPr="00410D4E">
        <w:rPr>
          <w:rFonts w:ascii="Arial" w:hAnsi="Arial" w:cs="Arial"/>
          <w:color w:val="000000"/>
          <w:lang w:val="ru-RU"/>
        </w:rPr>
        <w:t xml:space="preserve"> </w:t>
      </w:r>
      <w:r w:rsidRPr="00410D4E">
        <w:rPr>
          <w:rFonts w:ascii="Arial" w:hAnsi="Arial" w:cs="Arial"/>
          <w:color w:val="000000"/>
          <w:lang w:val="ru-RU"/>
        </w:rPr>
        <w:t>Мариинско</w:t>
      </w:r>
      <w:r w:rsidR="00817A3D" w:rsidRPr="00410D4E">
        <w:rPr>
          <w:rFonts w:ascii="Arial" w:hAnsi="Arial" w:cs="Arial"/>
          <w:color w:val="000000"/>
          <w:lang w:val="ru-RU"/>
        </w:rPr>
        <w:t xml:space="preserve"> </w:t>
      </w:r>
      <w:r w:rsidRPr="00410D4E">
        <w:rPr>
          <w:rFonts w:ascii="Arial" w:hAnsi="Arial" w:cs="Arial"/>
          <w:color w:val="000000"/>
          <w:lang w:val="ru-RU"/>
        </w:rPr>
        <w:t>-</w:t>
      </w:r>
      <w:r w:rsidR="00817A3D" w:rsidRPr="00410D4E">
        <w:rPr>
          <w:rFonts w:ascii="Arial" w:hAnsi="Arial" w:cs="Arial"/>
          <w:color w:val="000000"/>
          <w:lang w:val="ru-RU"/>
        </w:rPr>
        <w:t xml:space="preserve"> </w:t>
      </w:r>
      <w:r w:rsidRPr="00410D4E">
        <w:rPr>
          <w:rFonts w:ascii="Arial" w:hAnsi="Arial" w:cs="Arial"/>
          <w:color w:val="000000"/>
          <w:lang w:val="ru-RU"/>
        </w:rPr>
        <w:t>Посадского</w:t>
      </w:r>
      <w:r w:rsidR="00817A3D" w:rsidRPr="00410D4E">
        <w:rPr>
          <w:rFonts w:ascii="Arial" w:hAnsi="Arial" w:cs="Arial"/>
          <w:color w:val="000000"/>
          <w:lang w:val="ru-RU"/>
        </w:rPr>
        <w:t xml:space="preserve"> </w:t>
      </w:r>
      <w:r w:rsidRPr="00410D4E">
        <w:rPr>
          <w:rFonts w:ascii="Arial" w:hAnsi="Arial" w:cs="Arial"/>
          <w:color w:val="000000"/>
          <w:lang w:val="ru-RU"/>
        </w:rPr>
        <w:t>района</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proofErr w:type="spellStart"/>
      <w:proofErr w:type="gramStart"/>
      <w:r w:rsidRPr="00410D4E">
        <w:rPr>
          <w:rFonts w:ascii="Arial" w:hAnsi="Arial" w:cs="Arial"/>
          <w:color w:val="000000"/>
          <w:lang w:val="ru-RU"/>
        </w:rPr>
        <w:t>п</w:t>
      </w:r>
      <w:proofErr w:type="spellEnd"/>
      <w:proofErr w:type="gramEnd"/>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с</w:t>
      </w:r>
      <w:r w:rsidR="00817A3D" w:rsidRPr="00410D4E">
        <w:rPr>
          <w:rFonts w:ascii="Arial" w:hAnsi="Arial" w:cs="Arial"/>
          <w:color w:val="000000"/>
          <w:lang w:val="ru-RU"/>
        </w:rPr>
        <w:t xml:space="preserve"> </w:t>
      </w:r>
      <w:r w:rsidRPr="00410D4E">
        <w:rPr>
          <w:rFonts w:ascii="Arial" w:hAnsi="Arial" w:cs="Arial"/>
          <w:color w:val="000000"/>
          <w:lang w:val="ru-RU"/>
        </w:rPr>
        <w:t>т</w:t>
      </w:r>
      <w:r w:rsidR="00817A3D" w:rsidRPr="00410D4E">
        <w:rPr>
          <w:rFonts w:ascii="Arial" w:hAnsi="Arial" w:cs="Arial"/>
          <w:color w:val="000000"/>
          <w:lang w:val="ru-RU"/>
        </w:rPr>
        <w:t xml:space="preserve"> </w:t>
      </w:r>
      <w:r w:rsidRPr="00410D4E">
        <w:rPr>
          <w:rFonts w:ascii="Arial" w:hAnsi="Arial" w:cs="Arial"/>
          <w:color w:val="000000"/>
          <w:lang w:val="ru-RU"/>
        </w:rPr>
        <w:t>а</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н</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в</w:t>
      </w:r>
      <w:r w:rsidR="00817A3D" w:rsidRPr="00410D4E">
        <w:rPr>
          <w:rFonts w:ascii="Arial" w:hAnsi="Arial" w:cs="Arial"/>
          <w:color w:val="000000"/>
          <w:lang w:val="ru-RU"/>
        </w:rPr>
        <w:t xml:space="preserve"> </w:t>
      </w:r>
      <w:r w:rsidRPr="00410D4E">
        <w:rPr>
          <w:rFonts w:ascii="Arial" w:hAnsi="Arial" w:cs="Arial"/>
          <w:color w:val="000000"/>
          <w:lang w:val="ru-RU"/>
        </w:rPr>
        <w:t>л</w:t>
      </w:r>
      <w:r w:rsidR="00817A3D" w:rsidRPr="00410D4E">
        <w:rPr>
          <w:rFonts w:ascii="Arial" w:hAnsi="Arial" w:cs="Arial"/>
          <w:color w:val="000000"/>
          <w:lang w:val="ru-RU"/>
        </w:rPr>
        <w:t xml:space="preserve"> </w:t>
      </w:r>
      <w:r w:rsidRPr="00410D4E">
        <w:rPr>
          <w:rFonts w:ascii="Arial" w:hAnsi="Arial" w:cs="Arial"/>
          <w:color w:val="000000"/>
          <w:lang w:val="ru-RU"/>
        </w:rPr>
        <w:t>я</w:t>
      </w:r>
      <w:r w:rsidR="00817A3D" w:rsidRPr="00410D4E">
        <w:rPr>
          <w:rFonts w:ascii="Arial" w:hAnsi="Arial" w:cs="Arial"/>
          <w:color w:val="000000"/>
          <w:lang w:val="ru-RU"/>
        </w:rPr>
        <w:t xml:space="preserve"> </w:t>
      </w:r>
      <w:r w:rsidRPr="00410D4E">
        <w:rPr>
          <w:rFonts w:ascii="Arial" w:hAnsi="Arial" w:cs="Arial"/>
          <w:color w:val="000000"/>
          <w:lang w:val="ru-RU"/>
        </w:rPr>
        <w:t>е</w:t>
      </w:r>
      <w:r w:rsidR="00817A3D" w:rsidRPr="00410D4E">
        <w:rPr>
          <w:rFonts w:ascii="Arial" w:hAnsi="Arial" w:cs="Arial"/>
          <w:color w:val="000000"/>
          <w:lang w:val="ru-RU"/>
        </w:rPr>
        <w:t xml:space="preserve"> </w:t>
      </w:r>
      <w:r w:rsidRPr="00410D4E">
        <w:rPr>
          <w:rFonts w:ascii="Arial" w:hAnsi="Arial" w:cs="Arial"/>
          <w:color w:val="000000"/>
          <w:lang w:val="ru-RU"/>
        </w:rPr>
        <w:t>т:</w:t>
      </w:r>
    </w:p>
    <w:p w:rsidR="004F1424"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1.</w:t>
      </w:r>
      <w:r w:rsidR="00817A3D" w:rsidRPr="008D3938">
        <w:rPr>
          <w:rFonts w:ascii="Arial" w:eastAsia="Calibri" w:hAnsi="Arial" w:cs="Arial"/>
          <w:color w:val="000000"/>
          <w:sz w:val="20"/>
        </w:rPr>
        <w:t xml:space="preserve"> </w:t>
      </w:r>
      <w:proofErr w:type="gramStart"/>
      <w:r w:rsidRPr="008D3938">
        <w:rPr>
          <w:rFonts w:ascii="Arial" w:eastAsia="Calibri" w:hAnsi="Arial" w:cs="Arial"/>
          <w:color w:val="000000"/>
          <w:sz w:val="20"/>
        </w:rPr>
        <w:t>Повысить</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1</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октября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2020</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г.</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3</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процента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рекомендуемые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минимальные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размеры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(должностных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ставок</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заработной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платы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рабо</w:t>
      </w:r>
      <w:r w:rsidRPr="008D3938">
        <w:rPr>
          <w:rFonts w:ascii="Arial" w:eastAsia="Calibri" w:hAnsi="Arial" w:cs="Arial"/>
          <w:color w:val="000000"/>
          <w:sz w:val="20"/>
        </w:rPr>
        <w:t>т</w:t>
      </w:r>
      <w:r w:rsidRPr="008D3938">
        <w:rPr>
          <w:rFonts w:ascii="Arial" w:eastAsia="Calibri" w:hAnsi="Arial" w:cs="Arial"/>
          <w:color w:val="000000"/>
          <w:sz w:val="20"/>
        </w:rPr>
        <w:t>ников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муниципальных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учреждений</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установленные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отраслевыми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пол</w:t>
      </w:r>
      <w:r w:rsidRPr="008D3938">
        <w:rPr>
          <w:rFonts w:ascii="Arial" w:eastAsia="Calibri" w:hAnsi="Arial" w:cs="Arial"/>
          <w:color w:val="000000"/>
          <w:sz w:val="20"/>
        </w:rPr>
        <w:t>о</w:t>
      </w:r>
      <w:r w:rsidRPr="008D3938">
        <w:rPr>
          <w:rFonts w:ascii="Arial" w:eastAsia="Calibri" w:hAnsi="Arial" w:cs="Arial"/>
          <w:color w:val="000000"/>
          <w:sz w:val="20"/>
        </w:rPr>
        <w:t>жениями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об</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оплате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труда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работников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муниципальных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учреждений</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w:t>
      </w:r>
      <w:r w:rsidRPr="008D3938">
        <w:rPr>
          <w:rFonts w:ascii="Arial" w:eastAsia="Calibri" w:hAnsi="Arial" w:cs="Arial"/>
          <w:color w:val="000000"/>
          <w:sz w:val="20"/>
        </w:rPr>
        <w:t>т</w:t>
      </w:r>
      <w:r w:rsidRPr="008D3938">
        <w:rPr>
          <w:rFonts w:ascii="Arial" w:eastAsia="Calibri" w:hAnsi="Arial" w:cs="Arial"/>
          <w:color w:val="000000"/>
          <w:sz w:val="20"/>
        </w:rPr>
        <w:t>вержденными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постановлениями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администрации</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proofErr w:type="gramEnd"/>
    </w:p>
    <w:p w:rsidR="004F1424"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2.</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Администрации</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привести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нормативные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правовые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акты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Pr="008D3938">
        <w:rPr>
          <w:rFonts w:ascii="Arial" w:eastAsia="Calibri" w:hAnsi="Arial" w:cs="Arial"/>
          <w:color w:val="000000"/>
          <w:sz w:val="20"/>
        </w:rPr>
        <w:t>о</w:t>
      </w:r>
      <w:r w:rsidRPr="008D3938">
        <w:rPr>
          <w:rFonts w:ascii="Arial" w:eastAsia="Calibri" w:hAnsi="Arial" w:cs="Arial"/>
          <w:color w:val="000000"/>
          <w:sz w:val="20"/>
        </w:rPr>
        <w:t>просам,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отнесенным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к</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сфере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их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ведения,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соответствие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настоящим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постановлением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месячный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срок</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дня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вступления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силу</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настоящего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постановления.</w:t>
      </w:r>
    </w:p>
    <w:p w:rsidR="004F1424"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3.</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Руководителям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муниципальных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учреждений</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1</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октября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2020</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г.</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обеспечить</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повышение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(должностных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ставок</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заработной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платы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работников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3</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процента.</w:t>
      </w:r>
    </w:p>
    <w:p w:rsidR="004F1424"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При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повышении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(должностных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окладов),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ставок</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заработной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платы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их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размеры</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подлежат</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округлению</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целого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рубля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сторону</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увеличения.</w:t>
      </w:r>
    </w:p>
    <w:p w:rsidR="004F1424"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4.</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Финансирование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расходов,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связанных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реализацией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настоящего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осуществлять</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пределах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средств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бюджета</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2020</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год,</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предусмотренных</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главным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распорядителям</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средств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бюджета</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w:t>
      </w:r>
      <w:r w:rsidRPr="008D3938">
        <w:rPr>
          <w:rFonts w:ascii="Arial" w:eastAsia="Calibri" w:hAnsi="Arial" w:cs="Arial"/>
          <w:color w:val="000000"/>
          <w:sz w:val="20"/>
        </w:rPr>
        <w:t>ь</w:t>
      </w:r>
      <w:r w:rsidRPr="008D3938">
        <w:rPr>
          <w:rFonts w:ascii="Arial" w:eastAsia="Calibri" w:hAnsi="Arial" w:cs="Arial"/>
          <w:color w:val="000000"/>
          <w:sz w:val="20"/>
        </w:rPr>
        <w:t>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Мариинско-Посадского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района</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Чувашской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Республики.</w:t>
      </w:r>
    </w:p>
    <w:p w:rsidR="00E0280A" w:rsidRPr="008D3938" w:rsidRDefault="004F1424" w:rsidP="008D3938">
      <w:pPr>
        <w:autoSpaceDE w:val="0"/>
        <w:autoSpaceDN w:val="0"/>
        <w:adjustRightInd w:val="0"/>
        <w:ind w:firstLine="709"/>
        <w:contextualSpacing/>
        <w:jc w:val="both"/>
        <w:rPr>
          <w:rFonts w:ascii="Arial" w:eastAsia="Calibri" w:hAnsi="Arial" w:cs="Arial"/>
          <w:color w:val="000000"/>
          <w:sz w:val="20"/>
        </w:rPr>
      </w:pPr>
      <w:r w:rsidRPr="008D3938">
        <w:rPr>
          <w:rFonts w:ascii="Arial" w:eastAsia="Calibri" w:hAnsi="Arial" w:cs="Arial"/>
          <w:color w:val="000000"/>
          <w:sz w:val="20"/>
        </w:rPr>
        <w:t>5.</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Настоящее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вступает</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силу</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через</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десять</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дней</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после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дня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его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официального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опубликования.</w:t>
      </w:r>
    </w:p>
    <w:p w:rsidR="000346CF" w:rsidRDefault="000346CF" w:rsidP="008D3938">
      <w:pPr>
        <w:ind w:firstLine="709"/>
        <w:jc w:val="both"/>
        <w:rPr>
          <w:rFonts w:ascii="Arial" w:eastAsia="Calibri" w:hAnsi="Arial" w:cs="Arial"/>
          <w:color w:val="000000"/>
          <w:sz w:val="20"/>
        </w:rPr>
      </w:pPr>
    </w:p>
    <w:p w:rsidR="000346CF" w:rsidRDefault="000346CF" w:rsidP="008D3938">
      <w:pPr>
        <w:ind w:firstLine="709"/>
        <w:jc w:val="both"/>
        <w:rPr>
          <w:rFonts w:ascii="Arial" w:eastAsia="Calibri" w:hAnsi="Arial" w:cs="Arial"/>
          <w:color w:val="000000"/>
          <w:sz w:val="20"/>
        </w:rPr>
      </w:pPr>
    </w:p>
    <w:p w:rsidR="004F1424" w:rsidRPr="008D3938" w:rsidRDefault="004F1424" w:rsidP="008D3938">
      <w:pPr>
        <w:ind w:firstLine="709"/>
        <w:jc w:val="both"/>
        <w:rPr>
          <w:rFonts w:ascii="Arial" w:hAnsi="Arial" w:cs="Arial"/>
          <w:color w:val="000000"/>
          <w:sz w:val="20"/>
        </w:rPr>
      </w:pPr>
      <w:r w:rsidRPr="008D3938">
        <w:rPr>
          <w:rFonts w:ascii="Arial" w:eastAsia="Calibri" w:hAnsi="Arial" w:cs="Arial"/>
          <w:color w:val="000000"/>
          <w:sz w:val="20"/>
        </w:rPr>
        <w:t>И.о.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главы</w:t>
      </w:r>
      <w:r w:rsidR="00817A3D" w:rsidRPr="008D3938">
        <w:rPr>
          <w:rFonts w:ascii="Arial" w:eastAsia="Calibri" w:hAnsi="Arial" w:cs="Arial"/>
          <w:color w:val="000000"/>
          <w:sz w:val="20"/>
        </w:rPr>
        <w:t xml:space="preserve"> </w:t>
      </w:r>
      <w:proofErr w:type="spellStart"/>
      <w:r w:rsidRPr="008D3938">
        <w:rPr>
          <w:rFonts w:ascii="Arial" w:eastAsia="Calibri" w:hAnsi="Arial" w:cs="Arial"/>
          <w:color w:val="000000"/>
          <w:sz w:val="20"/>
        </w:rPr>
        <w:t>Сутчевского</w:t>
      </w:r>
      <w:proofErr w:type="spellEnd"/>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сельского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поселения</w:t>
      </w:r>
      <w:r w:rsidR="00817A3D" w:rsidRPr="008D3938">
        <w:rPr>
          <w:rFonts w:ascii="Arial" w:eastAsia="Calibri" w:hAnsi="Arial" w:cs="Arial"/>
          <w:color w:val="000000"/>
          <w:sz w:val="20"/>
        </w:rPr>
        <w:t xml:space="preserve"> </w:t>
      </w:r>
      <w:r w:rsidR="000346CF">
        <w:rPr>
          <w:rFonts w:ascii="Arial" w:eastAsia="Calibri" w:hAnsi="Arial" w:cs="Arial"/>
          <w:color w:val="000000"/>
          <w:sz w:val="20"/>
        </w:rPr>
        <w:tab/>
      </w:r>
      <w:r w:rsidR="000346CF">
        <w:rPr>
          <w:rFonts w:ascii="Arial" w:eastAsia="Calibri" w:hAnsi="Arial" w:cs="Arial"/>
          <w:color w:val="000000"/>
          <w:sz w:val="20"/>
        </w:rPr>
        <w:tab/>
      </w:r>
      <w:r w:rsidR="000346CF">
        <w:rPr>
          <w:rFonts w:ascii="Arial" w:eastAsia="Calibri" w:hAnsi="Arial" w:cs="Arial"/>
          <w:color w:val="000000"/>
          <w:sz w:val="20"/>
        </w:rPr>
        <w:tab/>
      </w:r>
      <w:r w:rsidR="000346CF">
        <w:rPr>
          <w:rFonts w:ascii="Arial" w:eastAsia="Calibri" w:hAnsi="Arial" w:cs="Arial"/>
          <w:color w:val="000000"/>
          <w:sz w:val="20"/>
        </w:rPr>
        <w:tab/>
      </w:r>
      <w:r w:rsidRPr="008D3938">
        <w:rPr>
          <w:rFonts w:ascii="Arial" w:eastAsia="Calibri" w:hAnsi="Arial" w:cs="Arial"/>
          <w:color w:val="000000"/>
          <w:sz w:val="20"/>
        </w:rPr>
        <w:t>Е.И.</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Степанова</w:t>
      </w:r>
    </w:p>
    <w:p w:rsidR="004F1424" w:rsidRPr="008D3938" w:rsidRDefault="004F1424" w:rsidP="008D3938">
      <w:pPr>
        <w:rPr>
          <w:rFonts w:ascii="Arial" w:hAnsi="Arial" w:cs="Arial"/>
          <w:color w:val="000000"/>
          <w:sz w:val="20"/>
        </w:rPr>
      </w:pPr>
    </w:p>
    <w:tbl>
      <w:tblPr>
        <w:tblW w:w="5000" w:type="pct"/>
        <w:tblLook w:val="04A0"/>
      </w:tblPr>
      <w:tblGrid>
        <w:gridCol w:w="6731"/>
        <w:gridCol w:w="1883"/>
        <w:gridCol w:w="6741"/>
      </w:tblGrid>
      <w:tr w:rsidR="004F1424" w:rsidRPr="008D3938" w:rsidTr="00410D4E">
        <w:trPr>
          <w:cantSplit/>
        </w:trPr>
        <w:tc>
          <w:tcPr>
            <w:tcW w:w="2192" w:type="pct"/>
            <w:vAlign w:val="center"/>
            <w:hideMark/>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lastRenderedPageBreak/>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pStyle w:val="afc"/>
              <w:tabs>
                <w:tab w:val="left" w:pos="4285"/>
              </w:tabs>
              <w:jc w:val="center"/>
              <w:rPr>
                <w:rFonts w:ascii="Arial" w:hAnsi="Arial" w:cs="Arial"/>
                <w:bCs/>
                <w:noProof/>
                <w:color w:val="000000"/>
              </w:rPr>
            </w:pPr>
            <w:r w:rsidRPr="008D3938">
              <w:rPr>
                <w:rFonts w:ascii="Arial" w:hAnsi="Arial" w:cs="Arial"/>
                <w:bCs/>
                <w:noProof/>
                <w:color w:val="000000"/>
              </w:rPr>
              <w:t>КУКАШНИ</w:t>
            </w:r>
            <w:r w:rsidR="00817A3D" w:rsidRPr="008D3938">
              <w:rPr>
                <w:rFonts w:ascii="Arial" w:hAnsi="Arial" w:cs="Arial"/>
                <w:bCs/>
                <w:noProof/>
                <w:color w:val="000000"/>
              </w:rPr>
              <w:t xml:space="preserve"> </w:t>
            </w:r>
            <w:r w:rsidRPr="008D3938">
              <w:rPr>
                <w:rFonts w:ascii="Arial" w:hAnsi="Arial" w:cs="Arial"/>
                <w:bCs/>
                <w:noProof/>
                <w:color w:val="000000"/>
              </w:rPr>
              <w:t>ЯЛ</w:t>
            </w:r>
            <w:r w:rsidR="00817A3D" w:rsidRPr="008D3938">
              <w:rPr>
                <w:rFonts w:ascii="Arial" w:hAnsi="Arial" w:cs="Arial"/>
                <w:bCs/>
                <w:noProof/>
                <w:color w:val="000000"/>
              </w:rPr>
              <w:t xml:space="preserve"> </w:t>
            </w:r>
            <w:r w:rsidRPr="008D3938">
              <w:rPr>
                <w:rFonts w:ascii="Arial" w:hAnsi="Arial" w:cs="Arial"/>
                <w:bCs/>
                <w:noProof/>
                <w:color w:val="000000"/>
              </w:rPr>
              <w:t>ПОСЕЛЕНИЙĚН</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Cs/>
                <w:noProof/>
                <w:color w:val="000000"/>
              </w:rPr>
              <w:t>АДМИНИСТРАЦИЙĚ</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ind w:right="-35"/>
              <w:jc w:val="center"/>
              <w:rPr>
                <w:rFonts w:ascii="Arial" w:hAnsi="Arial" w:cs="Arial"/>
                <w:b/>
                <w:noProof/>
                <w:color w:val="000000"/>
              </w:rPr>
            </w:pPr>
            <w:r w:rsidRPr="008D3938">
              <w:rPr>
                <w:rFonts w:ascii="Arial" w:hAnsi="Arial" w:cs="Arial"/>
                <w:b/>
                <w:noProof/>
                <w:color w:val="000000"/>
                <w:szCs w:val="22"/>
              </w:rPr>
              <w:t>2020.09.28</w:t>
            </w:r>
            <w:r w:rsidR="00817A3D" w:rsidRPr="008D3938">
              <w:rPr>
                <w:rFonts w:ascii="Arial" w:hAnsi="Arial" w:cs="Arial"/>
                <w:b/>
                <w:noProof/>
                <w:color w:val="000000"/>
                <w:szCs w:val="22"/>
              </w:rPr>
              <w:t xml:space="preserve"> </w:t>
            </w:r>
            <w:r w:rsidRPr="008D3938">
              <w:rPr>
                <w:rFonts w:ascii="Arial" w:hAnsi="Arial" w:cs="Arial"/>
                <w:b/>
                <w:noProof/>
                <w:color w:val="000000"/>
                <w:szCs w:val="22"/>
              </w:rPr>
              <w:t>86</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p>
          <w:p w:rsidR="004F1424" w:rsidRPr="008D3938" w:rsidRDefault="004F1424" w:rsidP="00410D4E">
            <w:pPr>
              <w:pStyle w:val="afc"/>
              <w:ind w:right="-35"/>
              <w:jc w:val="center"/>
              <w:rPr>
                <w:rFonts w:ascii="Arial" w:hAnsi="Arial" w:cs="Arial"/>
                <w:color w:val="000000"/>
              </w:rPr>
            </w:pPr>
            <w:r w:rsidRPr="008D3938">
              <w:rPr>
                <w:rFonts w:ascii="Arial" w:hAnsi="Arial" w:cs="Arial"/>
                <w:noProof/>
                <w:color w:val="000000"/>
                <w:szCs w:val="22"/>
              </w:rPr>
              <w:t>Кукашни</w:t>
            </w:r>
            <w:r w:rsidR="00817A3D" w:rsidRPr="008D3938">
              <w:rPr>
                <w:rFonts w:ascii="Arial" w:hAnsi="Arial" w:cs="Arial"/>
                <w:noProof/>
                <w:color w:val="000000"/>
                <w:szCs w:val="22"/>
              </w:rPr>
              <w:t xml:space="preserve"> </w:t>
            </w:r>
            <w:r w:rsidRPr="008D3938">
              <w:rPr>
                <w:rFonts w:ascii="Arial" w:hAnsi="Arial" w:cs="Arial"/>
                <w:noProof/>
                <w:color w:val="000000"/>
                <w:szCs w:val="22"/>
              </w:rPr>
              <w:t>ялě</w:t>
            </w:r>
          </w:p>
        </w:tc>
        <w:tc>
          <w:tcPr>
            <w:tcW w:w="613" w:type="pct"/>
            <w:vAlign w:val="center"/>
          </w:tcPr>
          <w:p w:rsidR="004F1424" w:rsidRPr="008D3938" w:rsidRDefault="004F1424" w:rsidP="00410D4E">
            <w:pPr>
              <w:ind w:left="-89"/>
              <w:jc w:val="center"/>
              <w:rPr>
                <w:rFonts w:ascii="Arial" w:hAnsi="Arial" w:cs="Arial"/>
                <w:b/>
                <w:i/>
                <w:color w:val="000000"/>
                <w:sz w:val="20"/>
              </w:rPr>
            </w:pPr>
            <w:r w:rsidRPr="008D3938">
              <w:rPr>
                <w:rFonts w:ascii="Arial" w:hAnsi="Arial" w:cs="Arial"/>
                <w:noProof/>
                <w:color w:val="000000"/>
                <w:sz w:val="20"/>
              </w:rPr>
              <w:drawing>
                <wp:inline distT="0" distB="0" distL="0" distR="0">
                  <wp:extent cx="720090" cy="720090"/>
                  <wp:effectExtent l="0" t="0" r="0" b="0"/>
                  <wp:docPr id="2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4F1424" w:rsidRPr="008D3938" w:rsidRDefault="004F1424" w:rsidP="00410D4E">
            <w:pPr>
              <w:pStyle w:val="afc"/>
              <w:jc w:val="center"/>
              <w:rPr>
                <w:rFonts w:ascii="Arial" w:hAnsi="Arial" w:cs="Arial"/>
                <w:bCs/>
                <w:color w:val="000000"/>
              </w:rPr>
            </w:pPr>
            <w:r w:rsidRPr="008D3938">
              <w:rPr>
                <w:rFonts w:ascii="Arial" w:hAnsi="Arial" w:cs="Arial"/>
                <w:bCs/>
                <w:noProof/>
                <w:color w:val="000000"/>
              </w:rPr>
              <w:t>ЧУВАШСКАЯ</w:t>
            </w:r>
            <w:r w:rsidR="00817A3D" w:rsidRPr="008D3938">
              <w:rPr>
                <w:rFonts w:ascii="Arial" w:hAnsi="Arial" w:cs="Arial"/>
                <w:bCs/>
                <w:noProof/>
                <w:color w:val="000000"/>
              </w:rPr>
              <w:t xml:space="preserve"> </w:t>
            </w:r>
            <w:r w:rsidRPr="008D3938">
              <w:rPr>
                <w:rFonts w:ascii="Arial" w:hAnsi="Arial" w:cs="Arial"/>
                <w:bCs/>
                <w:noProof/>
                <w:color w:val="000000"/>
              </w:rPr>
              <w:t>РЕСПУБЛИКА</w:t>
            </w:r>
            <w:r w:rsidRPr="008D3938">
              <w:rPr>
                <w:rFonts w:ascii="Arial" w:hAnsi="Arial" w:cs="Arial"/>
                <w:bCs/>
                <w:noProof/>
                <w:color w:val="000000"/>
              </w:rPr>
              <w:br/>
              <w:t>МАРИИНСКО-ПОСАДСКИЙ</w:t>
            </w:r>
            <w:r w:rsidR="00817A3D" w:rsidRPr="008D3938">
              <w:rPr>
                <w:rFonts w:ascii="Arial" w:hAnsi="Arial" w:cs="Arial"/>
                <w:bCs/>
                <w:noProof/>
                <w:color w:val="000000"/>
              </w:rPr>
              <w:t xml:space="preserve"> </w:t>
            </w:r>
            <w:r w:rsidRPr="008D3938">
              <w:rPr>
                <w:rFonts w:ascii="Arial" w:hAnsi="Arial" w:cs="Arial"/>
                <w:bCs/>
                <w:noProof/>
                <w:color w:val="000000"/>
              </w:rPr>
              <w:t>РАЙОН</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АДМИНИСТРАЦИЯ</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rPr>
              <w:t>СУТЧЕВСКОГО</w:t>
            </w:r>
            <w:r w:rsidR="00817A3D" w:rsidRPr="008D3938">
              <w:rPr>
                <w:rFonts w:ascii="Arial" w:hAnsi="Arial" w:cs="Arial"/>
                <w:bCs/>
                <w:noProof/>
                <w:color w:val="000000"/>
              </w:rPr>
              <w:t xml:space="preserve"> </w:t>
            </w:r>
            <w:r w:rsidRPr="008D3938">
              <w:rPr>
                <w:rFonts w:ascii="Arial" w:hAnsi="Arial" w:cs="Arial"/>
                <w:bCs/>
                <w:noProof/>
                <w:color w:val="000000"/>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szCs w:val="22"/>
              </w:rPr>
              <w:t>28.09.2020</w:t>
            </w:r>
            <w:r w:rsidR="00817A3D" w:rsidRPr="008D3938">
              <w:rPr>
                <w:rFonts w:ascii="Arial" w:hAnsi="Arial" w:cs="Arial"/>
                <w:b/>
                <w:noProof/>
                <w:color w:val="000000"/>
                <w:szCs w:val="22"/>
              </w:rPr>
              <w:t xml:space="preserve"> </w:t>
            </w:r>
            <w:r w:rsidRPr="008D3938">
              <w:rPr>
                <w:rFonts w:ascii="Arial" w:hAnsi="Arial" w:cs="Arial"/>
                <w:b/>
                <w:noProof/>
                <w:color w:val="000000"/>
                <w:szCs w:val="22"/>
              </w:rPr>
              <w:t>№</w:t>
            </w:r>
            <w:r w:rsidR="00817A3D" w:rsidRPr="008D3938">
              <w:rPr>
                <w:rFonts w:ascii="Arial" w:hAnsi="Arial" w:cs="Arial"/>
                <w:b/>
                <w:noProof/>
                <w:color w:val="000000"/>
                <w:szCs w:val="22"/>
              </w:rPr>
              <w:t xml:space="preserve"> </w:t>
            </w:r>
            <w:r w:rsidRPr="008D3938">
              <w:rPr>
                <w:rFonts w:ascii="Arial" w:hAnsi="Arial" w:cs="Arial"/>
                <w:b/>
                <w:noProof/>
                <w:color w:val="000000"/>
                <w:szCs w:val="22"/>
              </w:rPr>
              <w:t>86</w:t>
            </w:r>
          </w:p>
          <w:p w:rsidR="004F1424" w:rsidRPr="008D3938" w:rsidRDefault="004F1424" w:rsidP="00410D4E">
            <w:pPr>
              <w:jc w:val="center"/>
              <w:rPr>
                <w:rFonts w:ascii="Arial" w:hAnsi="Arial" w:cs="Arial"/>
                <w:b/>
                <w:bCs/>
                <w:color w:val="000000"/>
                <w:sz w:val="20"/>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tc>
      </w:tr>
      <w:tr w:rsidR="004F1424" w:rsidRPr="008D3938" w:rsidTr="00410D4E">
        <w:tblPrEx>
          <w:tblLook w:val="01E0"/>
        </w:tblPrEx>
        <w:trPr>
          <w:cantSplit/>
        </w:trPr>
        <w:tc>
          <w:tcPr>
            <w:tcW w:w="5000" w:type="pct"/>
            <w:gridSpan w:val="3"/>
            <w:vAlign w:val="center"/>
          </w:tcPr>
          <w:p w:rsidR="004F1424" w:rsidRPr="008D3938" w:rsidRDefault="004F1424" w:rsidP="000346CF">
            <w:pPr>
              <w:pStyle w:val="30"/>
              <w:jc w:val="left"/>
              <w:rPr>
                <w:rFonts w:ascii="Arial" w:hAnsi="Arial" w:cs="Arial"/>
                <w:color w:val="000000"/>
                <w:sz w:val="20"/>
              </w:rPr>
            </w:pP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проведении</w:t>
            </w:r>
            <w:r w:rsidR="00817A3D" w:rsidRPr="008D3938">
              <w:rPr>
                <w:rFonts w:ascii="Arial" w:hAnsi="Arial" w:cs="Arial"/>
                <w:color w:val="000000"/>
                <w:sz w:val="20"/>
              </w:rPr>
              <w:t xml:space="preserve"> </w:t>
            </w:r>
            <w:r w:rsidRPr="008D3938">
              <w:rPr>
                <w:rFonts w:ascii="Arial" w:hAnsi="Arial" w:cs="Arial"/>
                <w:color w:val="000000"/>
                <w:sz w:val="20"/>
              </w:rPr>
              <w:t>месячника</w:t>
            </w:r>
            <w:r w:rsidR="00817A3D" w:rsidRPr="008D3938">
              <w:rPr>
                <w:rFonts w:ascii="Arial" w:hAnsi="Arial" w:cs="Arial"/>
                <w:color w:val="000000"/>
                <w:sz w:val="20"/>
              </w:rPr>
              <w:t xml:space="preserve"> </w:t>
            </w:r>
            <w:proofErr w:type="gramStart"/>
            <w:r w:rsidRPr="008D3938">
              <w:rPr>
                <w:rFonts w:ascii="Arial" w:hAnsi="Arial" w:cs="Arial"/>
                <w:color w:val="000000"/>
                <w:sz w:val="20"/>
              </w:rPr>
              <w:t>гражданской</w:t>
            </w:r>
            <w:proofErr w:type="gramEnd"/>
          </w:p>
          <w:p w:rsidR="004F1424" w:rsidRPr="008D3938" w:rsidRDefault="004F1424" w:rsidP="000346CF">
            <w:pPr>
              <w:pStyle w:val="30"/>
              <w:jc w:val="left"/>
              <w:rPr>
                <w:rFonts w:ascii="Arial" w:hAnsi="Arial" w:cs="Arial"/>
                <w:color w:val="000000"/>
                <w:sz w:val="20"/>
              </w:rPr>
            </w:pPr>
            <w:r w:rsidRPr="008D3938">
              <w:rPr>
                <w:rFonts w:ascii="Arial" w:hAnsi="Arial" w:cs="Arial"/>
                <w:color w:val="000000"/>
                <w:sz w:val="20"/>
              </w:rPr>
              <w:t>обороны</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сельское</w:t>
            </w:r>
            <w:r w:rsidR="00817A3D" w:rsidRPr="008D3938">
              <w:rPr>
                <w:rFonts w:ascii="Arial" w:hAnsi="Arial" w:cs="Arial"/>
                <w:color w:val="000000"/>
                <w:sz w:val="20"/>
              </w:rPr>
              <w:t xml:space="preserve"> </w:t>
            </w:r>
            <w:r w:rsidRPr="008D3938">
              <w:rPr>
                <w:rFonts w:ascii="Arial" w:hAnsi="Arial" w:cs="Arial"/>
                <w:color w:val="000000"/>
                <w:sz w:val="20"/>
              </w:rPr>
              <w:t>поселение</w:t>
            </w:r>
          </w:p>
          <w:p w:rsidR="004F1424" w:rsidRPr="008D3938" w:rsidRDefault="004F1424" w:rsidP="00410D4E">
            <w:pPr>
              <w:pStyle w:val="1f4"/>
              <w:jc w:val="center"/>
              <w:rPr>
                <w:rFonts w:ascii="Arial" w:hAnsi="Arial" w:cs="Arial"/>
                <w:b/>
                <w:color w:val="000000"/>
                <w:sz w:val="20"/>
              </w:rPr>
            </w:pPr>
          </w:p>
        </w:tc>
      </w:tr>
    </w:tbl>
    <w:p w:rsidR="004F1424" w:rsidRPr="008D3938" w:rsidRDefault="004F1424" w:rsidP="008D3938">
      <w:pPr>
        <w:rPr>
          <w:rFonts w:ascii="Arial" w:hAnsi="Arial" w:cs="Arial"/>
          <w:color w:val="000000"/>
          <w:sz w:val="20"/>
        </w:rPr>
      </w:pPr>
    </w:p>
    <w:p w:rsidR="00E0280A" w:rsidRPr="008D3938" w:rsidRDefault="00817A3D" w:rsidP="008D3938">
      <w:pPr>
        <w:pStyle w:val="1f4"/>
        <w:jc w:val="both"/>
        <w:rPr>
          <w:rFonts w:ascii="Arial" w:hAnsi="Arial" w:cs="Arial"/>
          <w:color w:val="000000"/>
          <w:sz w:val="20"/>
          <w:szCs w:val="24"/>
        </w:rPr>
      </w:pPr>
      <w:r w:rsidRPr="008D3938">
        <w:rPr>
          <w:rFonts w:ascii="Arial" w:hAnsi="Arial" w:cs="Arial"/>
          <w:color w:val="000000"/>
          <w:sz w:val="20"/>
          <w:szCs w:val="24"/>
        </w:rPr>
        <w:t xml:space="preserve"> </w:t>
      </w:r>
      <w:r w:rsidR="004F1424" w:rsidRPr="008D3938">
        <w:rPr>
          <w:rFonts w:ascii="Arial" w:hAnsi="Arial" w:cs="Arial"/>
          <w:color w:val="000000"/>
          <w:sz w:val="20"/>
          <w:szCs w:val="24"/>
        </w:rPr>
        <w:t>В</w:t>
      </w:r>
      <w:r w:rsidRPr="008D3938">
        <w:rPr>
          <w:rFonts w:ascii="Arial" w:hAnsi="Arial" w:cs="Arial"/>
          <w:color w:val="000000"/>
          <w:sz w:val="20"/>
          <w:szCs w:val="24"/>
        </w:rPr>
        <w:t xml:space="preserve"> </w:t>
      </w:r>
      <w:r w:rsidR="004F1424" w:rsidRPr="008D3938">
        <w:rPr>
          <w:rFonts w:ascii="Arial" w:hAnsi="Arial" w:cs="Arial"/>
          <w:color w:val="000000"/>
          <w:sz w:val="20"/>
          <w:szCs w:val="24"/>
        </w:rPr>
        <w:t>соответствии</w:t>
      </w:r>
      <w:r w:rsidRPr="008D3938">
        <w:rPr>
          <w:rFonts w:ascii="Arial" w:hAnsi="Arial" w:cs="Arial"/>
          <w:color w:val="000000"/>
          <w:sz w:val="20"/>
          <w:szCs w:val="24"/>
        </w:rPr>
        <w:t xml:space="preserve"> </w:t>
      </w:r>
      <w:r w:rsidR="004F1424" w:rsidRPr="008D3938">
        <w:rPr>
          <w:rFonts w:ascii="Arial" w:hAnsi="Arial" w:cs="Arial"/>
          <w:color w:val="000000"/>
          <w:sz w:val="20"/>
          <w:szCs w:val="24"/>
        </w:rPr>
        <w:t>с</w:t>
      </w:r>
      <w:r w:rsidRPr="008D3938">
        <w:rPr>
          <w:rFonts w:ascii="Arial" w:hAnsi="Arial" w:cs="Arial"/>
          <w:color w:val="000000"/>
          <w:sz w:val="20"/>
          <w:szCs w:val="24"/>
        </w:rPr>
        <w:t xml:space="preserve"> </w:t>
      </w:r>
      <w:r w:rsidR="004F1424" w:rsidRPr="008D3938">
        <w:rPr>
          <w:rFonts w:ascii="Arial" w:hAnsi="Arial" w:cs="Arial"/>
          <w:color w:val="000000"/>
          <w:sz w:val="20"/>
          <w:szCs w:val="24"/>
        </w:rPr>
        <w:t>«Планом</w:t>
      </w:r>
      <w:r w:rsidRPr="008D3938">
        <w:rPr>
          <w:rFonts w:ascii="Arial" w:hAnsi="Arial" w:cs="Arial"/>
          <w:color w:val="000000"/>
          <w:sz w:val="20"/>
          <w:szCs w:val="24"/>
        </w:rPr>
        <w:t xml:space="preserve"> </w:t>
      </w:r>
      <w:r w:rsidR="004F1424" w:rsidRPr="008D3938">
        <w:rPr>
          <w:rFonts w:ascii="Arial" w:hAnsi="Arial" w:cs="Arial"/>
          <w:color w:val="000000"/>
          <w:sz w:val="20"/>
          <w:szCs w:val="24"/>
        </w:rPr>
        <w:t>проведения</w:t>
      </w:r>
      <w:r w:rsidRPr="008D3938">
        <w:rPr>
          <w:rFonts w:ascii="Arial" w:hAnsi="Arial" w:cs="Arial"/>
          <w:color w:val="000000"/>
          <w:sz w:val="20"/>
          <w:szCs w:val="24"/>
        </w:rPr>
        <w:t xml:space="preserve"> </w:t>
      </w:r>
      <w:r w:rsidR="004F1424" w:rsidRPr="008D3938">
        <w:rPr>
          <w:rFonts w:ascii="Arial" w:hAnsi="Arial" w:cs="Arial"/>
          <w:color w:val="000000"/>
          <w:sz w:val="20"/>
          <w:szCs w:val="24"/>
        </w:rPr>
        <w:t>месячника</w:t>
      </w:r>
      <w:r w:rsidRPr="008D3938">
        <w:rPr>
          <w:rFonts w:ascii="Arial" w:hAnsi="Arial" w:cs="Arial"/>
          <w:color w:val="000000"/>
          <w:sz w:val="20"/>
          <w:szCs w:val="24"/>
        </w:rPr>
        <w:t xml:space="preserve"> </w:t>
      </w:r>
      <w:r w:rsidR="004F1424" w:rsidRPr="008D3938">
        <w:rPr>
          <w:rFonts w:ascii="Arial" w:hAnsi="Arial" w:cs="Arial"/>
          <w:color w:val="000000"/>
          <w:sz w:val="20"/>
          <w:szCs w:val="24"/>
        </w:rPr>
        <w:t>гражданской</w:t>
      </w:r>
      <w:r w:rsidRPr="008D3938">
        <w:rPr>
          <w:rFonts w:ascii="Arial" w:hAnsi="Arial" w:cs="Arial"/>
          <w:color w:val="000000"/>
          <w:sz w:val="20"/>
          <w:szCs w:val="24"/>
        </w:rPr>
        <w:t xml:space="preserve"> </w:t>
      </w:r>
      <w:r w:rsidR="004F1424" w:rsidRPr="008D3938">
        <w:rPr>
          <w:rFonts w:ascii="Arial" w:hAnsi="Arial" w:cs="Arial"/>
          <w:color w:val="000000"/>
          <w:sz w:val="20"/>
          <w:szCs w:val="24"/>
        </w:rPr>
        <w:t>обороны</w:t>
      </w:r>
      <w:r w:rsidRPr="008D3938">
        <w:rPr>
          <w:rFonts w:ascii="Arial" w:hAnsi="Arial" w:cs="Arial"/>
          <w:color w:val="000000"/>
          <w:sz w:val="20"/>
          <w:szCs w:val="24"/>
        </w:rPr>
        <w:t xml:space="preserve"> </w:t>
      </w:r>
      <w:r w:rsidR="004F1424" w:rsidRPr="008D3938">
        <w:rPr>
          <w:rFonts w:ascii="Arial" w:hAnsi="Arial" w:cs="Arial"/>
          <w:color w:val="000000"/>
          <w:sz w:val="20"/>
          <w:szCs w:val="24"/>
        </w:rPr>
        <w:t>в</w:t>
      </w:r>
      <w:r w:rsidRPr="008D3938">
        <w:rPr>
          <w:rFonts w:ascii="Arial" w:hAnsi="Arial" w:cs="Arial"/>
          <w:color w:val="000000"/>
          <w:sz w:val="20"/>
          <w:szCs w:val="24"/>
        </w:rPr>
        <w:t xml:space="preserve"> </w:t>
      </w:r>
      <w:r w:rsidR="004F1424" w:rsidRPr="008D3938">
        <w:rPr>
          <w:rFonts w:ascii="Arial" w:hAnsi="Arial" w:cs="Arial"/>
          <w:color w:val="000000"/>
          <w:sz w:val="20"/>
          <w:szCs w:val="24"/>
        </w:rPr>
        <w:t>Мариинско-Посадском</w:t>
      </w:r>
      <w:r w:rsidRPr="008D3938">
        <w:rPr>
          <w:rFonts w:ascii="Arial" w:hAnsi="Arial" w:cs="Arial"/>
          <w:color w:val="000000"/>
          <w:sz w:val="20"/>
          <w:szCs w:val="24"/>
        </w:rPr>
        <w:t xml:space="preserve"> </w:t>
      </w:r>
      <w:r w:rsidR="004F1424" w:rsidRPr="008D3938">
        <w:rPr>
          <w:rFonts w:ascii="Arial" w:hAnsi="Arial" w:cs="Arial"/>
          <w:color w:val="000000"/>
          <w:sz w:val="20"/>
          <w:szCs w:val="24"/>
        </w:rPr>
        <w:t>районе</w:t>
      </w:r>
      <w:r w:rsidRPr="008D3938">
        <w:rPr>
          <w:rFonts w:ascii="Arial" w:hAnsi="Arial" w:cs="Arial"/>
          <w:color w:val="000000"/>
          <w:sz w:val="20"/>
          <w:szCs w:val="24"/>
        </w:rPr>
        <w:t xml:space="preserve"> </w:t>
      </w:r>
      <w:r w:rsidR="004F1424" w:rsidRPr="008D3938">
        <w:rPr>
          <w:rFonts w:ascii="Arial" w:hAnsi="Arial" w:cs="Arial"/>
          <w:color w:val="000000"/>
          <w:sz w:val="20"/>
          <w:szCs w:val="24"/>
        </w:rPr>
        <w:t>Чувашской</w:t>
      </w:r>
      <w:r w:rsidRPr="008D3938">
        <w:rPr>
          <w:rFonts w:ascii="Arial" w:hAnsi="Arial" w:cs="Arial"/>
          <w:color w:val="000000"/>
          <w:sz w:val="20"/>
          <w:szCs w:val="24"/>
        </w:rPr>
        <w:t xml:space="preserve"> </w:t>
      </w:r>
      <w:r w:rsidR="004F1424" w:rsidRPr="008D3938">
        <w:rPr>
          <w:rFonts w:ascii="Arial" w:hAnsi="Arial" w:cs="Arial"/>
          <w:color w:val="000000"/>
          <w:sz w:val="20"/>
          <w:szCs w:val="24"/>
        </w:rPr>
        <w:t>Республики»,</w:t>
      </w:r>
      <w:r w:rsidRPr="008D3938">
        <w:rPr>
          <w:rFonts w:ascii="Arial" w:hAnsi="Arial" w:cs="Arial"/>
          <w:color w:val="000000"/>
          <w:sz w:val="20"/>
          <w:szCs w:val="24"/>
        </w:rPr>
        <w:t xml:space="preserve"> </w:t>
      </w:r>
      <w:r w:rsidR="004F1424" w:rsidRPr="008D3938">
        <w:rPr>
          <w:rFonts w:ascii="Arial" w:hAnsi="Arial" w:cs="Arial"/>
          <w:color w:val="000000"/>
          <w:sz w:val="20"/>
          <w:szCs w:val="24"/>
        </w:rPr>
        <w:t>а</w:t>
      </w:r>
      <w:r w:rsidRPr="008D3938">
        <w:rPr>
          <w:rFonts w:ascii="Arial" w:hAnsi="Arial" w:cs="Arial"/>
          <w:color w:val="000000"/>
          <w:sz w:val="20"/>
          <w:szCs w:val="24"/>
        </w:rPr>
        <w:t xml:space="preserve"> </w:t>
      </w:r>
      <w:r w:rsidR="004F1424" w:rsidRPr="008D3938">
        <w:rPr>
          <w:rFonts w:ascii="Arial" w:hAnsi="Arial" w:cs="Arial"/>
          <w:color w:val="000000"/>
          <w:sz w:val="20"/>
          <w:szCs w:val="24"/>
        </w:rPr>
        <w:t>также</w:t>
      </w:r>
      <w:r w:rsidRPr="008D3938">
        <w:rPr>
          <w:rFonts w:ascii="Arial" w:hAnsi="Arial" w:cs="Arial"/>
          <w:color w:val="000000"/>
          <w:sz w:val="20"/>
          <w:szCs w:val="24"/>
        </w:rPr>
        <w:t xml:space="preserve"> </w:t>
      </w:r>
      <w:r w:rsidR="004F1424" w:rsidRPr="008D3938">
        <w:rPr>
          <w:rFonts w:ascii="Arial" w:hAnsi="Arial" w:cs="Arial"/>
          <w:color w:val="000000"/>
          <w:sz w:val="20"/>
          <w:szCs w:val="24"/>
        </w:rPr>
        <w:t>в</w:t>
      </w:r>
      <w:r w:rsidRPr="008D3938">
        <w:rPr>
          <w:rFonts w:ascii="Arial" w:hAnsi="Arial" w:cs="Arial"/>
          <w:color w:val="000000"/>
          <w:sz w:val="20"/>
          <w:szCs w:val="24"/>
        </w:rPr>
        <w:t xml:space="preserve"> </w:t>
      </w:r>
      <w:r w:rsidR="004F1424" w:rsidRPr="008D3938">
        <w:rPr>
          <w:rFonts w:ascii="Arial" w:hAnsi="Arial" w:cs="Arial"/>
          <w:color w:val="000000"/>
          <w:sz w:val="20"/>
          <w:szCs w:val="24"/>
        </w:rPr>
        <w:t>целях</w:t>
      </w:r>
      <w:r w:rsidRPr="008D3938">
        <w:rPr>
          <w:rFonts w:ascii="Arial" w:hAnsi="Arial" w:cs="Arial"/>
          <w:color w:val="000000"/>
          <w:sz w:val="20"/>
          <w:szCs w:val="24"/>
        </w:rPr>
        <w:t xml:space="preserve"> </w:t>
      </w:r>
      <w:r w:rsidR="004F1424" w:rsidRPr="008D3938">
        <w:rPr>
          <w:rFonts w:ascii="Arial" w:hAnsi="Arial" w:cs="Arial"/>
          <w:color w:val="000000"/>
          <w:sz w:val="20"/>
          <w:szCs w:val="24"/>
        </w:rPr>
        <w:t>активизации</w:t>
      </w:r>
      <w:r w:rsidRPr="008D3938">
        <w:rPr>
          <w:rFonts w:ascii="Arial" w:hAnsi="Arial" w:cs="Arial"/>
          <w:color w:val="000000"/>
          <w:sz w:val="20"/>
          <w:szCs w:val="24"/>
        </w:rPr>
        <w:t xml:space="preserve"> </w:t>
      </w:r>
      <w:r w:rsidR="004F1424" w:rsidRPr="008D3938">
        <w:rPr>
          <w:rFonts w:ascii="Arial" w:hAnsi="Arial" w:cs="Arial"/>
          <w:color w:val="000000"/>
          <w:sz w:val="20"/>
          <w:szCs w:val="24"/>
        </w:rPr>
        <w:t>работы</w:t>
      </w:r>
      <w:r w:rsidRPr="008D3938">
        <w:rPr>
          <w:rFonts w:ascii="Arial" w:hAnsi="Arial" w:cs="Arial"/>
          <w:color w:val="000000"/>
          <w:sz w:val="20"/>
          <w:szCs w:val="24"/>
        </w:rPr>
        <w:t xml:space="preserve"> </w:t>
      </w:r>
      <w:r w:rsidR="004F1424" w:rsidRPr="008D3938">
        <w:rPr>
          <w:rFonts w:ascii="Arial" w:hAnsi="Arial" w:cs="Arial"/>
          <w:color w:val="000000"/>
          <w:sz w:val="20"/>
          <w:szCs w:val="24"/>
        </w:rPr>
        <w:t>по</w:t>
      </w:r>
      <w:r w:rsidRPr="008D3938">
        <w:rPr>
          <w:rFonts w:ascii="Arial" w:hAnsi="Arial" w:cs="Arial"/>
          <w:color w:val="000000"/>
          <w:sz w:val="20"/>
          <w:szCs w:val="24"/>
        </w:rPr>
        <w:t xml:space="preserve"> </w:t>
      </w:r>
      <w:r w:rsidR="004F1424" w:rsidRPr="008D3938">
        <w:rPr>
          <w:rFonts w:ascii="Arial" w:hAnsi="Arial" w:cs="Arial"/>
          <w:color w:val="000000"/>
          <w:sz w:val="20"/>
          <w:szCs w:val="24"/>
        </w:rPr>
        <w:t>пропаганде</w:t>
      </w:r>
      <w:r w:rsidRPr="008D3938">
        <w:rPr>
          <w:rFonts w:ascii="Arial" w:hAnsi="Arial" w:cs="Arial"/>
          <w:color w:val="000000"/>
          <w:sz w:val="20"/>
          <w:szCs w:val="24"/>
        </w:rPr>
        <w:t xml:space="preserve"> </w:t>
      </w:r>
      <w:r w:rsidR="004F1424" w:rsidRPr="008D3938">
        <w:rPr>
          <w:rFonts w:ascii="Arial" w:hAnsi="Arial" w:cs="Arial"/>
          <w:color w:val="000000"/>
          <w:sz w:val="20"/>
          <w:szCs w:val="24"/>
        </w:rPr>
        <w:t>мероприятий</w:t>
      </w:r>
      <w:r w:rsidRPr="008D3938">
        <w:rPr>
          <w:rFonts w:ascii="Arial" w:hAnsi="Arial" w:cs="Arial"/>
          <w:color w:val="000000"/>
          <w:sz w:val="20"/>
          <w:szCs w:val="24"/>
        </w:rPr>
        <w:t xml:space="preserve"> </w:t>
      </w:r>
      <w:r w:rsidR="004F1424" w:rsidRPr="008D3938">
        <w:rPr>
          <w:rFonts w:ascii="Arial" w:hAnsi="Arial" w:cs="Arial"/>
          <w:color w:val="000000"/>
          <w:sz w:val="20"/>
          <w:szCs w:val="24"/>
        </w:rPr>
        <w:t>гражданской</w:t>
      </w:r>
      <w:r w:rsidRPr="008D3938">
        <w:rPr>
          <w:rFonts w:ascii="Arial" w:hAnsi="Arial" w:cs="Arial"/>
          <w:color w:val="000000"/>
          <w:sz w:val="20"/>
          <w:szCs w:val="24"/>
        </w:rPr>
        <w:t xml:space="preserve"> </w:t>
      </w:r>
      <w:r w:rsidR="004F1424" w:rsidRPr="008D3938">
        <w:rPr>
          <w:rFonts w:ascii="Arial" w:hAnsi="Arial" w:cs="Arial"/>
          <w:color w:val="000000"/>
          <w:sz w:val="20"/>
          <w:szCs w:val="24"/>
        </w:rPr>
        <w:t>обороны,</w:t>
      </w:r>
      <w:r w:rsidRPr="008D3938">
        <w:rPr>
          <w:rFonts w:ascii="Arial" w:hAnsi="Arial" w:cs="Arial"/>
          <w:color w:val="000000"/>
          <w:sz w:val="20"/>
          <w:szCs w:val="24"/>
        </w:rPr>
        <w:t xml:space="preserve"> </w:t>
      </w:r>
      <w:r w:rsidR="004F1424" w:rsidRPr="008D3938">
        <w:rPr>
          <w:rFonts w:ascii="Arial" w:hAnsi="Arial" w:cs="Arial"/>
          <w:color w:val="000000"/>
          <w:sz w:val="20"/>
          <w:szCs w:val="24"/>
        </w:rPr>
        <w:t>предупреждения</w:t>
      </w:r>
      <w:r w:rsidRPr="008D3938">
        <w:rPr>
          <w:rFonts w:ascii="Arial" w:hAnsi="Arial" w:cs="Arial"/>
          <w:color w:val="000000"/>
          <w:sz w:val="20"/>
          <w:szCs w:val="24"/>
        </w:rPr>
        <w:t xml:space="preserve"> </w:t>
      </w:r>
      <w:r w:rsidR="004F1424" w:rsidRPr="008D3938">
        <w:rPr>
          <w:rFonts w:ascii="Arial" w:hAnsi="Arial" w:cs="Arial"/>
          <w:color w:val="000000"/>
          <w:sz w:val="20"/>
          <w:szCs w:val="24"/>
        </w:rPr>
        <w:t>чрезвычайных</w:t>
      </w:r>
      <w:r w:rsidRPr="008D3938">
        <w:rPr>
          <w:rFonts w:ascii="Arial" w:hAnsi="Arial" w:cs="Arial"/>
          <w:color w:val="000000"/>
          <w:sz w:val="20"/>
          <w:szCs w:val="24"/>
        </w:rPr>
        <w:t xml:space="preserve"> </w:t>
      </w:r>
      <w:r w:rsidR="004F1424" w:rsidRPr="008D3938">
        <w:rPr>
          <w:rFonts w:ascii="Arial" w:hAnsi="Arial" w:cs="Arial"/>
          <w:color w:val="000000"/>
          <w:sz w:val="20"/>
          <w:szCs w:val="24"/>
        </w:rPr>
        <w:t>ситуаций,</w:t>
      </w:r>
      <w:r w:rsidRPr="008D3938">
        <w:rPr>
          <w:rFonts w:ascii="Arial" w:hAnsi="Arial" w:cs="Arial"/>
          <w:color w:val="000000"/>
          <w:sz w:val="20"/>
          <w:szCs w:val="24"/>
        </w:rPr>
        <w:t xml:space="preserve"> </w:t>
      </w:r>
      <w:r w:rsidR="004F1424" w:rsidRPr="008D3938">
        <w:rPr>
          <w:rFonts w:ascii="Arial" w:hAnsi="Arial" w:cs="Arial"/>
          <w:color w:val="000000"/>
          <w:sz w:val="20"/>
          <w:szCs w:val="24"/>
        </w:rPr>
        <w:t>подготовке</w:t>
      </w:r>
      <w:r w:rsidRPr="008D3938">
        <w:rPr>
          <w:rFonts w:ascii="Arial" w:hAnsi="Arial" w:cs="Arial"/>
          <w:color w:val="000000"/>
          <w:sz w:val="20"/>
          <w:szCs w:val="24"/>
        </w:rPr>
        <w:t xml:space="preserve"> </w:t>
      </w:r>
      <w:r w:rsidR="004F1424" w:rsidRPr="008D3938">
        <w:rPr>
          <w:rFonts w:ascii="Arial" w:hAnsi="Arial" w:cs="Arial"/>
          <w:color w:val="000000"/>
          <w:sz w:val="20"/>
          <w:szCs w:val="24"/>
        </w:rPr>
        <w:t>населения</w:t>
      </w:r>
      <w:r w:rsidRPr="008D3938">
        <w:rPr>
          <w:rFonts w:ascii="Arial" w:hAnsi="Arial" w:cs="Arial"/>
          <w:color w:val="000000"/>
          <w:sz w:val="20"/>
          <w:szCs w:val="24"/>
        </w:rPr>
        <w:t xml:space="preserve"> </w:t>
      </w:r>
      <w:r w:rsidR="004F1424" w:rsidRPr="008D3938">
        <w:rPr>
          <w:rFonts w:ascii="Arial" w:hAnsi="Arial" w:cs="Arial"/>
          <w:color w:val="000000"/>
          <w:sz w:val="20"/>
          <w:szCs w:val="24"/>
        </w:rPr>
        <w:t>к</w:t>
      </w:r>
      <w:r w:rsidRPr="008D3938">
        <w:rPr>
          <w:rFonts w:ascii="Arial" w:hAnsi="Arial" w:cs="Arial"/>
          <w:color w:val="000000"/>
          <w:sz w:val="20"/>
          <w:szCs w:val="24"/>
        </w:rPr>
        <w:t xml:space="preserve"> </w:t>
      </w:r>
      <w:r w:rsidR="004F1424" w:rsidRPr="008D3938">
        <w:rPr>
          <w:rFonts w:ascii="Arial" w:hAnsi="Arial" w:cs="Arial"/>
          <w:color w:val="000000"/>
          <w:sz w:val="20"/>
          <w:szCs w:val="24"/>
        </w:rPr>
        <w:t>действиям</w:t>
      </w:r>
      <w:r w:rsidRPr="008D3938">
        <w:rPr>
          <w:rFonts w:ascii="Arial" w:hAnsi="Arial" w:cs="Arial"/>
          <w:color w:val="000000"/>
          <w:sz w:val="20"/>
          <w:szCs w:val="24"/>
        </w:rPr>
        <w:t xml:space="preserve"> </w:t>
      </w:r>
      <w:r w:rsidR="004F1424" w:rsidRPr="008D3938">
        <w:rPr>
          <w:rFonts w:ascii="Arial" w:hAnsi="Arial" w:cs="Arial"/>
          <w:color w:val="000000"/>
          <w:sz w:val="20"/>
          <w:szCs w:val="24"/>
        </w:rPr>
        <w:t>при</w:t>
      </w:r>
      <w:r w:rsidRPr="008D3938">
        <w:rPr>
          <w:rFonts w:ascii="Arial" w:hAnsi="Arial" w:cs="Arial"/>
          <w:color w:val="000000"/>
          <w:sz w:val="20"/>
          <w:szCs w:val="24"/>
        </w:rPr>
        <w:t xml:space="preserve"> </w:t>
      </w:r>
      <w:r w:rsidR="004F1424" w:rsidRPr="008D3938">
        <w:rPr>
          <w:rFonts w:ascii="Arial" w:hAnsi="Arial" w:cs="Arial"/>
          <w:color w:val="000000"/>
          <w:sz w:val="20"/>
          <w:szCs w:val="24"/>
        </w:rPr>
        <w:t>их</w:t>
      </w:r>
      <w:r w:rsidRPr="008D3938">
        <w:rPr>
          <w:rFonts w:ascii="Arial" w:hAnsi="Arial" w:cs="Arial"/>
          <w:color w:val="000000"/>
          <w:sz w:val="20"/>
          <w:szCs w:val="24"/>
        </w:rPr>
        <w:t xml:space="preserve"> </w:t>
      </w:r>
      <w:r w:rsidR="004F1424" w:rsidRPr="008D3938">
        <w:rPr>
          <w:rFonts w:ascii="Arial" w:hAnsi="Arial" w:cs="Arial"/>
          <w:color w:val="000000"/>
          <w:sz w:val="20"/>
          <w:szCs w:val="24"/>
        </w:rPr>
        <w:t>возникновении,</w:t>
      </w:r>
      <w:r w:rsidRPr="008D3938">
        <w:rPr>
          <w:rFonts w:ascii="Arial" w:hAnsi="Arial" w:cs="Arial"/>
          <w:color w:val="000000"/>
          <w:sz w:val="20"/>
          <w:szCs w:val="24"/>
        </w:rPr>
        <w:t xml:space="preserve"> </w:t>
      </w:r>
      <w:proofErr w:type="spellStart"/>
      <w:proofErr w:type="gramStart"/>
      <w:r w:rsidR="004F1424" w:rsidRPr="008D3938">
        <w:rPr>
          <w:rFonts w:ascii="Arial" w:hAnsi="Arial" w:cs="Arial"/>
          <w:color w:val="000000"/>
          <w:sz w:val="20"/>
          <w:szCs w:val="24"/>
        </w:rPr>
        <w:t>п</w:t>
      </w:r>
      <w:proofErr w:type="spellEnd"/>
      <w:proofErr w:type="gramEnd"/>
      <w:r w:rsidRPr="008D3938">
        <w:rPr>
          <w:rFonts w:ascii="Arial" w:hAnsi="Arial" w:cs="Arial"/>
          <w:color w:val="000000"/>
          <w:sz w:val="20"/>
          <w:szCs w:val="24"/>
        </w:rPr>
        <w:t xml:space="preserve"> </w:t>
      </w:r>
      <w:r w:rsidR="004F1424" w:rsidRPr="008D3938">
        <w:rPr>
          <w:rFonts w:ascii="Arial" w:hAnsi="Arial" w:cs="Arial"/>
          <w:color w:val="000000"/>
          <w:sz w:val="20"/>
          <w:szCs w:val="24"/>
        </w:rPr>
        <w:t>о</w:t>
      </w:r>
      <w:r w:rsidRPr="008D3938">
        <w:rPr>
          <w:rFonts w:ascii="Arial" w:hAnsi="Arial" w:cs="Arial"/>
          <w:color w:val="000000"/>
          <w:sz w:val="20"/>
          <w:szCs w:val="24"/>
        </w:rPr>
        <w:t xml:space="preserve"> </w:t>
      </w:r>
      <w:r w:rsidR="004F1424" w:rsidRPr="008D3938">
        <w:rPr>
          <w:rFonts w:ascii="Arial" w:hAnsi="Arial" w:cs="Arial"/>
          <w:color w:val="000000"/>
          <w:sz w:val="20"/>
          <w:szCs w:val="24"/>
        </w:rPr>
        <w:t>с</w:t>
      </w:r>
      <w:r w:rsidRPr="008D3938">
        <w:rPr>
          <w:rFonts w:ascii="Arial" w:hAnsi="Arial" w:cs="Arial"/>
          <w:color w:val="000000"/>
          <w:sz w:val="20"/>
          <w:szCs w:val="24"/>
        </w:rPr>
        <w:t xml:space="preserve"> </w:t>
      </w:r>
      <w:r w:rsidR="004F1424" w:rsidRPr="008D3938">
        <w:rPr>
          <w:rFonts w:ascii="Arial" w:hAnsi="Arial" w:cs="Arial"/>
          <w:color w:val="000000"/>
          <w:sz w:val="20"/>
          <w:szCs w:val="24"/>
        </w:rPr>
        <w:t>т</w:t>
      </w:r>
      <w:r w:rsidRPr="008D3938">
        <w:rPr>
          <w:rFonts w:ascii="Arial" w:hAnsi="Arial" w:cs="Arial"/>
          <w:color w:val="000000"/>
          <w:sz w:val="20"/>
          <w:szCs w:val="24"/>
        </w:rPr>
        <w:t xml:space="preserve"> </w:t>
      </w:r>
      <w:r w:rsidR="004F1424" w:rsidRPr="008D3938">
        <w:rPr>
          <w:rFonts w:ascii="Arial" w:hAnsi="Arial" w:cs="Arial"/>
          <w:color w:val="000000"/>
          <w:sz w:val="20"/>
          <w:szCs w:val="24"/>
        </w:rPr>
        <w:t>а</w:t>
      </w:r>
      <w:r w:rsidRPr="008D3938">
        <w:rPr>
          <w:rFonts w:ascii="Arial" w:hAnsi="Arial" w:cs="Arial"/>
          <w:color w:val="000000"/>
          <w:sz w:val="20"/>
          <w:szCs w:val="24"/>
        </w:rPr>
        <w:t xml:space="preserve"> </w:t>
      </w:r>
      <w:proofErr w:type="spellStart"/>
      <w:r w:rsidR="004F1424" w:rsidRPr="008D3938">
        <w:rPr>
          <w:rFonts w:ascii="Arial" w:hAnsi="Arial" w:cs="Arial"/>
          <w:color w:val="000000"/>
          <w:sz w:val="20"/>
          <w:szCs w:val="24"/>
        </w:rPr>
        <w:t>н</w:t>
      </w:r>
      <w:proofErr w:type="spellEnd"/>
      <w:r w:rsidRPr="008D3938">
        <w:rPr>
          <w:rFonts w:ascii="Arial" w:hAnsi="Arial" w:cs="Arial"/>
          <w:color w:val="000000"/>
          <w:sz w:val="20"/>
          <w:szCs w:val="24"/>
        </w:rPr>
        <w:t xml:space="preserve"> </w:t>
      </w:r>
      <w:r w:rsidR="004F1424" w:rsidRPr="008D3938">
        <w:rPr>
          <w:rFonts w:ascii="Arial" w:hAnsi="Arial" w:cs="Arial"/>
          <w:color w:val="000000"/>
          <w:sz w:val="20"/>
          <w:szCs w:val="24"/>
        </w:rPr>
        <w:t>а</w:t>
      </w:r>
      <w:r w:rsidRPr="008D3938">
        <w:rPr>
          <w:rFonts w:ascii="Arial" w:hAnsi="Arial" w:cs="Arial"/>
          <w:color w:val="000000"/>
          <w:sz w:val="20"/>
          <w:szCs w:val="24"/>
        </w:rPr>
        <w:t xml:space="preserve"> </w:t>
      </w:r>
      <w:r w:rsidR="004F1424" w:rsidRPr="008D3938">
        <w:rPr>
          <w:rFonts w:ascii="Arial" w:hAnsi="Arial" w:cs="Arial"/>
          <w:color w:val="000000"/>
          <w:sz w:val="20"/>
          <w:szCs w:val="24"/>
        </w:rPr>
        <w:t>в</w:t>
      </w:r>
      <w:r w:rsidRPr="008D3938">
        <w:rPr>
          <w:rFonts w:ascii="Arial" w:hAnsi="Arial" w:cs="Arial"/>
          <w:color w:val="000000"/>
          <w:sz w:val="20"/>
          <w:szCs w:val="24"/>
        </w:rPr>
        <w:t xml:space="preserve"> </w:t>
      </w:r>
      <w:r w:rsidR="004F1424" w:rsidRPr="008D3938">
        <w:rPr>
          <w:rFonts w:ascii="Arial" w:hAnsi="Arial" w:cs="Arial"/>
          <w:color w:val="000000"/>
          <w:sz w:val="20"/>
          <w:szCs w:val="24"/>
        </w:rPr>
        <w:t>л</w:t>
      </w:r>
      <w:r w:rsidRPr="008D3938">
        <w:rPr>
          <w:rFonts w:ascii="Arial" w:hAnsi="Arial" w:cs="Arial"/>
          <w:color w:val="000000"/>
          <w:sz w:val="20"/>
          <w:szCs w:val="24"/>
        </w:rPr>
        <w:t xml:space="preserve"> </w:t>
      </w:r>
      <w:r w:rsidR="004F1424" w:rsidRPr="008D3938">
        <w:rPr>
          <w:rFonts w:ascii="Arial" w:hAnsi="Arial" w:cs="Arial"/>
          <w:color w:val="000000"/>
          <w:sz w:val="20"/>
          <w:szCs w:val="24"/>
        </w:rPr>
        <w:t>я</w:t>
      </w:r>
      <w:r w:rsidRPr="008D3938">
        <w:rPr>
          <w:rFonts w:ascii="Arial" w:hAnsi="Arial" w:cs="Arial"/>
          <w:color w:val="000000"/>
          <w:sz w:val="20"/>
          <w:szCs w:val="24"/>
        </w:rPr>
        <w:t xml:space="preserve"> </w:t>
      </w:r>
      <w:r w:rsidR="004F1424" w:rsidRPr="008D3938">
        <w:rPr>
          <w:rFonts w:ascii="Arial" w:hAnsi="Arial" w:cs="Arial"/>
          <w:color w:val="000000"/>
          <w:sz w:val="20"/>
          <w:szCs w:val="24"/>
        </w:rPr>
        <w:t>е</w:t>
      </w:r>
      <w:r w:rsidRPr="008D3938">
        <w:rPr>
          <w:rFonts w:ascii="Arial" w:hAnsi="Arial" w:cs="Arial"/>
          <w:color w:val="000000"/>
          <w:sz w:val="20"/>
          <w:szCs w:val="24"/>
        </w:rPr>
        <w:t xml:space="preserve"> </w:t>
      </w:r>
      <w:r w:rsidR="004F1424" w:rsidRPr="008D3938">
        <w:rPr>
          <w:rFonts w:ascii="Arial" w:hAnsi="Arial" w:cs="Arial"/>
          <w:color w:val="000000"/>
          <w:sz w:val="20"/>
          <w:szCs w:val="24"/>
        </w:rPr>
        <w:t>т:</w:t>
      </w:r>
      <w:r w:rsidRPr="008D3938">
        <w:rPr>
          <w:rFonts w:ascii="Arial" w:hAnsi="Arial" w:cs="Arial"/>
          <w:color w:val="000000"/>
          <w:sz w:val="20"/>
          <w:szCs w:val="24"/>
        </w:rPr>
        <w:t xml:space="preserve"> </w:t>
      </w:r>
    </w:p>
    <w:p w:rsidR="004F1424" w:rsidRPr="008D3938" w:rsidRDefault="00817A3D" w:rsidP="008D3938">
      <w:pPr>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1.</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период</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01</w:t>
      </w:r>
      <w:r w:rsidRPr="008D3938">
        <w:rPr>
          <w:rFonts w:ascii="Arial" w:hAnsi="Arial" w:cs="Arial"/>
          <w:color w:val="000000"/>
          <w:sz w:val="20"/>
        </w:rPr>
        <w:t xml:space="preserve"> </w:t>
      </w:r>
      <w:r w:rsidR="004F1424" w:rsidRPr="008D3938">
        <w:rPr>
          <w:rFonts w:ascii="Arial" w:hAnsi="Arial" w:cs="Arial"/>
          <w:color w:val="000000"/>
          <w:sz w:val="20"/>
        </w:rPr>
        <w:t>октября</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01</w:t>
      </w:r>
      <w:r w:rsidRPr="008D3938">
        <w:rPr>
          <w:rFonts w:ascii="Arial" w:hAnsi="Arial" w:cs="Arial"/>
          <w:color w:val="000000"/>
          <w:sz w:val="20"/>
        </w:rPr>
        <w:t xml:space="preserve"> </w:t>
      </w:r>
      <w:r w:rsidR="004F1424" w:rsidRPr="008D3938">
        <w:rPr>
          <w:rFonts w:ascii="Arial" w:hAnsi="Arial" w:cs="Arial"/>
          <w:color w:val="000000"/>
          <w:sz w:val="20"/>
        </w:rPr>
        <w:t>ноября</w:t>
      </w:r>
      <w:r w:rsidRPr="008D3938">
        <w:rPr>
          <w:rFonts w:ascii="Arial" w:hAnsi="Arial" w:cs="Arial"/>
          <w:color w:val="000000"/>
          <w:sz w:val="20"/>
        </w:rPr>
        <w:t xml:space="preserve"> </w:t>
      </w:r>
      <w:r w:rsidR="004F1424" w:rsidRPr="008D3938">
        <w:rPr>
          <w:rFonts w:ascii="Arial" w:hAnsi="Arial" w:cs="Arial"/>
          <w:color w:val="000000"/>
          <w:sz w:val="20"/>
        </w:rPr>
        <w:t>2020</w:t>
      </w:r>
      <w:r w:rsidRPr="008D3938">
        <w:rPr>
          <w:rFonts w:ascii="Arial" w:hAnsi="Arial" w:cs="Arial"/>
          <w:color w:val="000000"/>
          <w:sz w:val="20"/>
        </w:rPr>
        <w:t xml:space="preserve"> </w:t>
      </w:r>
      <w:r w:rsidR="004F1424" w:rsidRPr="008D3938">
        <w:rPr>
          <w:rFonts w:ascii="Arial" w:hAnsi="Arial" w:cs="Arial"/>
          <w:color w:val="000000"/>
          <w:sz w:val="20"/>
        </w:rPr>
        <w:t>года</w:t>
      </w:r>
      <w:r w:rsidRPr="008D3938">
        <w:rPr>
          <w:rFonts w:ascii="Arial" w:hAnsi="Arial" w:cs="Arial"/>
          <w:color w:val="000000"/>
          <w:sz w:val="20"/>
        </w:rPr>
        <w:t xml:space="preserve"> </w:t>
      </w:r>
      <w:r w:rsidR="004F1424" w:rsidRPr="008D3938">
        <w:rPr>
          <w:rFonts w:ascii="Arial" w:hAnsi="Arial" w:cs="Arial"/>
          <w:color w:val="000000"/>
          <w:sz w:val="20"/>
        </w:rPr>
        <w:t>провести</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территории</w:t>
      </w:r>
      <w:r w:rsidRPr="008D3938">
        <w:rPr>
          <w:rFonts w:ascii="Arial" w:hAnsi="Arial" w:cs="Arial"/>
          <w:color w:val="000000"/>
          <w:sz w:val="20"/>
        </w:rPr>
        <w:t xml:space="preserve"> </w:t>
      </w:r>
      <w:proofErr w:type="spellStart"/>
      <w:r w:rsidR="004F1424" w:rsidRPr="008D3938">
        <w:rPr>
          <w:rFonts w:ascii="Arial" w:hAnsi="Arial" w:cs="Arial"/>
          <w:color w:val="000000"/>
          <w:sz w:val="20"/>
        </w:rPr>
        <w:t>Сутчевского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сельское</w:t>
      </w:r>
      <w:r w:rsidRPr="008D3938">
        <w:rPr>
          <w:rFonts w:ascii="Arial" w:hAnsi="Arial" w:cs="Arial"/>
          <w:color w:val="000000"/>
          <w:sz w:val="20"/>
        </w:rPr>
        <w:t xml:space="preserve"> </w:t>
      </w:r>
      <w:r w:rsidR="004F1424" w:rsidRPr="008D3938">
        <w:rPr>
          <w:rFonts w:ascii="Arial" w:hAnsi="Arial" w:cs="Arial"/>
          <w:color w:val="000000"/>
          <w:sz w:val="20"/>
        </w:rPr>
        <w:t>поселение</w:t>
      </w:r>
      <w:r w:rsidRPr="008D3938">
        <w:rPr>
          <w:rFonts w:ascii="Arial" w:hAnsi="Arial" w:cs="Arial"/>
          <w:color w:val="000000"/>
          <w:sz w:val="20"/>
        </w:rPr>
        <w:t xml:space="preserve"> </w:t>
      </w:r>
      <w:r w:rsidR="004F1424" w:rsidRPr="008D3938">
        <w:rPr>
          <w:rFonts w:ascii="Arial" w:hAnsi="Arial" w:cs="Arial"/>
          <w:color w:val="000000"/>
          <w:sz w:val="20"/>
        </w:rPr>
        <w:t>месячник</w:t>
      </w:r>
      <w:r w:rsidRPr="008D3938">
        <w:rPr>
          <w:rFonts w:ascii="Arial" w:hAnsi="Arial" w:cs="Arial"/>
          <w:color w:val="000000"/>
          <w:sz w:val="20"/>
        </w:rPr>
        <w:t xml:space="preserve"> </w:t>
      </w:r>
      <w:r w:rsidR="004F1424" w:rsidRPr="008D3938">
        <w:rPr>
          <w:rFonts w:ascii="Arial" w:hAnsi="Arial" w:cs="Arial"/>
          <w:color w:val="000000"/>
          <w:sz w:val="20"/>
        </w:rPr>
        <w:t>гражданской</w:t>
      </w:r>
      <w:r w:rsidRPr="008D3938">
        <w:rPr>
          <w:rFonts w:ascii="Arial" w:hAnsi="Arial" w:cs="Arial"/>
          <w:color w:val="000000"/>
          <w:sz w:val="20"/>
        </w:rPr>
        <w:t xml:space="preserve"> </w:t>
      </w:r>
      <w:r w:rsidR="004F1424" w:rsidRPr="008D3938">
        <w:rPr>
          <w:rFonts w:ascii="Arial" w:hAnsi="Arial" w:cs="Arial"/>
          <w:color w:val="000000"/>
          <w:sz w:val="20"/>
        </w:rPr>
        <w:t>обороны,</w:t>
      </w:r>
      <w:r w:rsidRPr="008D3938">
        <w:rPr>
          <w:rFonts w:ascii="Arial" w:hAnsi="Arial" w:cs="Arial"/>
          <w:color w:val="000000"/>
          <w:sz w:val="20"/>
        </w:rPr>
        <w:t xml:space="preserve"> </w:t>
      </w:r>
      <w:r w:rsidR="004F1424" w:rsidRPr="008D3938">
        <w:rPr>
          <w:rFonts w:ascii="Arial" w:hAnsi="Arial" w:cs="Arial"/>
          <w:color w:val="000000"/>
          <w:sz w:val="20"/>
        </w:rPr>
        <w:t>посвященный</w:t>
      </w:r>
      <w:r w:rsidRPr="008D3938">
        <w:rPr>
          <w:rFonts w:ascii="Arial" w:hAnsi="Arial" w:cs="Arial"/>
          <w:color w:val="000000"/>
          <w:sz w:val="20"/>
        </w:rPr>
        <w:t xml:space="preserve"> </w:t>
      </w:r>
      <w:r w:rsidR="004F1424" w:rsidRPr="008D3938">
        <w:rPr>
          <w:rFonts w:ascii="Arial" w:hAnsi="Arial" w:cs="Arial"/>
          <w:color w:val="000000"/>
          <w:sz w:val="20"/>
        </w:rPr>
        <w:t>88-й</w:t>
      </w:r>
      <w:r w:rsidRPr="008D3938">
        <w:rPr>
          <w:rFonts w:ascii="Arial" w:hAnsi="Arial" w:cs="Arial"/>
          <w:color w:val="000000"/>
          <w:sz w:val="20"/>
        </w:rPr>
        <w:t xml:space="preserve"> </w:t>
      </w:r>
      <w:r w:rsidR="004F1424" w:rsidRPr="008D3938">
        <w:rPr>
          <w:rFonts w:ascii="Arial" w:hAnsi="Arial" w:cs="Arial"/>
          <w:color w:val="000000"/>
          <w:sz w:val="20"/>
        </w:rPr>
        <w:t>годовщине</w:t>
      </w:r>
      <w:r w:rsidRPr="008D3938">
        <w:rPr>
          <w:rFonts w:ascii="Arial" w:hAnsi="Arial" w:cs="Arial"/>
          <w:color w:val="000000"/>
          <w:sz w:val="20"/>
        </w:rPr>
        <w:t xml:space="preserve"> </w:t>
      </w:r>
      <w:r w:rsidR="004F1424" w:rsidRPr="008D3938">
        <w:rPr>
          <w:rFonts w:ascii="Arial" w:hAnsi="Arial" w:cs="Arial"/>
          <w:color w:val="000000"/>
          <w:sz w:val="20"/>
        </w:rPr>
        <w:t>образования</w:t>
      </w:r>
      <w:r w:rsidRPr="008D3938">
        <w:rPr>
          <w:rFonts w:ascii="Arial" w:hAnsi="Arial" w:cs="Arial"/>
          <w:color w:val="000000"/>
          <w:sz w:val="20"/>
        </w:rPr>
        <w:t xml:space="preserve"> </w:t>
      </w:r>
      <w:r w:rsidR="004F1424" w:rsidRPr="008D3938">
        <w:rPr>
          <w:rFonts w:ascii="Arial" w:hAnsi="Arial" w:cs="Arial"/>
          <w:color w:val="000000"/>
          <w:sz w:val="20"/>
        </w:rPr>
        <w:t>гражданской</w:t>
      </w:r>
      <w:r w:rsidRPr="008D3938">
        <w:rPr>
          <w:rFonts w:ascii="Arial" w:hAnsi="Arial" w:cs="Arial"/>
          <w:color w:val="000000"/>
          <w:sz w:val="20"/>
        </w:rPr>
        <w:t xml:space="preserve"> </w:t>
      </w:r>
      <w:r w:rsidR="004F1424" w:rsidRPr="008D3938">
        <w:rPr>
          <w:rFonts w:ascii="Arial" w:hAnsi="Arial" w:cs="Arial"/>
          <w:color w:val="000000"/>
          <w:sz w:val="20"/>
        </w:rPr>
        <w:t>обороны.</w:t>
      </w:r>
    </w:p>
    <w:p w:rsidR="004F1424" w:rsidRPr="008D3938" w:rsidRDefault="00817A3D" w:rsidP="008D3938">
      <w:pPr>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2.</w:t>
      </w:r>
      <w:r w:rsidRPr="008D3938">
        <w:rPr>
          <w:rFonts w:ascii="Arial" w:hAnsi="Arial" w:cs="Arial"/>
          <w:color w:val="000000"/>
          <w:sz w:val="20"/>
        </w:rPr>
        <w:t xml:space="preserve"> </w:t>
      </w:r>
      <w:r w:rsidR="004F1424" w:rsidRPr="008D3938">
        <w:rPr>
          <w:rFonts w:ascii="Arial" w:hAnsi="Arial" w:cs="Arial"/>
          <w:color w:val="000000"/>
          <w:sz w:val="20"/>
        </w:rPr>
        <w:t>Утвердить</w:t>
      </w:r>
      <w:r w:rsidRPr="008D3938">
        <w:rPr>
          <w:rFonts w:ascii="Arial" w:hAnsi="Arial" w:cs="Arial"/>
          <w:color w:val="000000"/>
          <w:sz w:val="20"/>
        </w:rPr>
        <w:t xml:space="preserve"> </w:t>
      </w:r>
      <w:r w:rsidR="004F1424" w:rsidRPr="008D3938">
        <w:rPr>
          <w:rFonts w:ascii="Arial" w:hAnsi="Arial" w:cs="Arial"/>
          <w:color w:val="000000"/>
          <w:sz w:val="20"/>
        </w:rPr>
        <w:t>план</w:t>
      </w:r>
      <w:r w:rsidRPr="008D3938">
        <w:rPr>
          <w:rFonts w:ascii="Arial" w:hAnsi="Arial" w:cs="Arial"/>
          <w:color w:val="000000"/>
          <w:sz w:val="20"/>
        </w:rPr>
        <w:t xml:space="preserve"> </w:t>
      </w:r>
      <w:r w:rsidR="004F1424" w:rsidRPr="008D3938">
        <w:rPr>
          <w:rFonts w:ascii="Arial" w:hAnsi="Arial" w:cs="Arial"/>
          <w:color w:val="000000"/>
          <w:sz w:val="20"/>
        </w:rPr>
        <w:t>проведения</w:t>
      </w:r>
      <w:r w:rsidRPr="008D3938">
        <w:rPr>
          <w:rFonts w:ascii="Arial" w:hAnsi="Arial" w:cs="Arial"/>
          <w:color w:val="000000"/>
          <w:sz w:val="20"/>
        </w:rPr>
        <w:t xml:space="preserve"> </w:t>
      </w:r>
      <w:r w:rsidR="004F1424" w:rsidRPr="008D3938">
        <w:rPr>
          <w:rFonts w:ascii="Arial" w:hAnsi="Arial" w:cs="Arial"/>
          <w:color w:val="000000"/>
          <w:sz w:val="20"/>
        </w:rPr>
        <w:t>месячника</w:t>
      </w:r>
      <w:r w:rsidRPr="008D3938">
        <w:rPr>
          <w:rFonts w:ascii="Arial" w:hAnsi="Arial" w:cs="Arial"/>
          <w:color w:val="000000"/>
          <w:sz w:val="20"/>
        </w:rPr>
        <w:t xml:space="preserve"> </w:t>
      </w:r>
      <w:r w:rsidR="004F1424" w:rsidRPr="008D3938">
        <w:rPr>
          <w:rFonts w:ascii="Arial" w:hAnsi="Arial" w:cs="Arial"/>
          <w:color w:val="000000"/>
          <w:sz w:val="20"/>
        </w:rPr>
        <w:t>гражданской</w:t>
      </w:r>
      <w:r w:rsidRPr="008D3938">
        <w:rPr>
          <w:rFonts w:ascii="Arial" w:hAnsi="Arial" w:cs="Arial"/>
          <w:color w:val="000000"/>
          <w:sz w:val="20"/>
        </w:rPr>
        <w:t xml:space="preserve"> </w:t>
      </w:r>
      <w:r w:rsidR="004F1424" w:rsidRPr="008D3938">
        <w:rPr>
          <w:rFonts w:ascii="Arial" w:hAnsi="Arial" w:cs="Arial"/>
          <w:color w:val="000000"/>
          <w:sz w:val="20"/>
        </w:rPr>
        <w:t>обороны</w:t>
      </w:r>
      <w:r w:rsidRPr="008D3938">
        <w:rPr>
          <w:rFonts w:ascii="Arial" w:hAnsi="Arial" w:cs="Arial"/>
          <w:color w:val="000000"/>
          <w:sz w:val="20"/>
        </w:rPr>
        <w:t xml:space="preserve"> </w:t>
      </w:r>
      <w:r w:rsidR="004F1424" w:rsidRPr="008D3938">
        <w:rPr>
          <w:rFonts w:ascii="Arial" w:hAnsi="Arial" w:cs="Arial"/>
          <w:color w:val="000000"/>
          <w:sz w:val="20"/>
        </w:rPr>
        <w:t>(приложение</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1).</w:t>
      </w:r>
    </w:p>
    <w:p w:rsidR="004F1424" w:rsidRPr="008D3938" w:rsidRDefault="00817A3D" w:rsidP="008D3938">
      <w:pPr>
        <w:jc w:val="both"/>
        <w:rPr>
          <w:rFonts w:ascii="Arial" w:eastAsia="Calibri"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3.</w:t>
      </w:r>
      <w:r w:rsidRPr="008D3938">
        <w:rPr>
          <w:rFonts w:ascii="Arial" w:hAnsi="Arial" w:cs="Arial"/>
          <w:color w:val="000000"/>
          <w:sz w:val="20"/>
        </w:rPr>
        <w:t xml:space="preserve"> </w:t>
      </w:r>
      <w:proofErr w:type="gramStart"/>
      <w:r w:rsidR="004F1424" w:rsidRPr="008D3938">
        <w:rPr>
          <w:rFonts w:ascii="Arial" w:eastAsia="Calibri" w:hAnsi="Arial" w:cs="Arial"/>
          <w:color w:val="000000"/>
          <w:sz w:val="20"/>
        </w:rPr>
        <w:t>Контроль</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за</w:t>
      </w:r>
      <w:proofErr w:type="gramEnd"/>
      <w:r w:rsidRPr="008D3938">
        <w:rPr>
          <w:rFonts w:ascii="Arial" w:eastAsia="Calibri" w:hAnsi="Arial" w:cs="Arial"/>
          <w:color w:val="000000"/>
          <w:sz w:val="20"/>
        </w:rPr>
        <w:t xml:space="preserve"> </w:t>
      </w:r>
      <w:r w:rsidR="004F1424" w:rsidRPr="008D3938">
        <w:rPr>
          <w:rFonts w:ascii="Arial" w:eastAsia="Calibri" w:hAnsi="Arial" w:cs="Arial"/>
          <w:color w:val="000000"/>
          <w:sz w:val="20"/>
        </w:rPr>
        <w:t>исполнением</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настоящего</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постановления</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оставляю</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за</w:t>
      </w:r>
      <w:r w:rsidRPr="008D3938">
        <w:rPr>
          <w:rFonts w:ascii="Arial" w:eastAsia="Calibri" w:hAnsi="Arial" w:cs="Arial"/>
          <w:color w:val="000000"/>
          <w:sz w:val="20"/>
        </w:rPr>
        <w:t xml:space="preserve"> </w:t>
      </w:r>
      <w:r w:rsidR="004F1424" w:rsidRPr="008D3938">
        <w:rPr>
          <w:rFonts w:ascii="Arial" w:eastAsia="Calibri" w:hAnsi="Arial" w:cs="Arial"/>
          <w:color w:val="000000"/>
          <w:sz w:val="20"/>
        </w:rPr>
        <w:t>собой.</w:t>
      </w:r>
      <w:r w:rsidRPr="008D3938">
        <w:rPr>
          <w:rFonts w:ascii="Arial" w:eastAsia="Calibri" w:hAnsi="Arial" w:cs="Arial"/>
          <w:color w:val="000000"/>
          <w:sz w:val="20"/>
        </w:rPr>
        <w:t xml:space="preserve"> </w:t>
      </w:r>
    </w:p>
    <w:p w:rsidR="00E0280A" w:rsidRPr="008D3938" w:rsidRDefault="004F1424" w:rsidP="008D3938">
      <w:pPr>
        <w:keepNext/>
        <w:ind w:firstLine="700"/>
        <w:jc w:val="both"/>
        <w:rPr>
          <w:rFonts w:ascii="Arial" w:eastAsia="Calibri" w:hAnsi="Arial" w:cs="Arial"/>
          <w:color w:val="000000"/>
          <w:sz w:val="20"/>
        </w:rPr>
      </w:pPr>
      <w:r w:rsidRPr="008D3938">
        <w:rPr>
          <w:rFonts w:ascii="Arial" w:eastAsia="Calibri" w:hAnsi="Arial" w:cs="Arial"/>
          <w:color w:val="000000"/>
          <w:sz w:val="20"/>
        </w:rPr>
        <w:t>4.</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Настоящее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постановление</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вступает</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в</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силу</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со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дня</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его</w:t>
      </w:r>
      <w:r w:rsidR="00817A3D" w:rsidRPr="008D3938">
        <w:rPr>
          <w:rFonts w:ascii="Arial" w:eastAsia="Calibri" w:hAnsi="Arial" w:cs="Arial"/>
          <w:color w:val="000000"/>
          <w:sz w:val="20"/>
        </w:rPr>
        <w:t xml:space="preserve"> </w:t>
      </w:r>
      <w:r w:rsidRPr="008D3938">
        <w:rPr>
          <w:rFonts w:ascii="Arial" w:eastAsia="Calibri" w:hAnsi="Arial" w:cs="Arial"/>
          <w:color w:val="000000"/>
          <w:sz w:val="20"/>
        </w:rPr>
        <w:t>опубликования</w:t>
      </w:r>
      <w:r w:rsidRPr="008D3938">
        <w:rPr>
          <w:rFonts w:ascii="Arial" w:hAnsi="Arial" w:cs="Arial"/>
          <w:color w:val="000000"/>
          <w:sz w:val="20"/>
        </w:rPr>
        <w:t>.</w:t>
      </w:r>
    </w:p>
    <w:p w:rsidR="000346CF" w:rsidRDefault="000346CF" w:rsidP="008D3938">
      <w:pPr>
        <w:rPr>
          <w:rFonts w:ascii="Arial" w:hAnsi="Arial" w:cs="Arial"/>
          <w:color w:val="000000"/>
          <w:sz w:val="20"/>
        </w:rPr>
      </w:pPr>
    </w:p>
    <w:p w:rsidR="000346CF" w:rsidRDefault="000346CF" w:rsidP="008D3938">
      <w:pPr>
        <w:rPr>
          <w:rFonts w:ascii="Arial" w:hAnsi="Arial" w:cs="Arial"/>
          <w:color w:val="000000"/>
          <w:sz w:val="20"/>
        </w:rPr>
      </w:pP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И.о.</w:t>
      </w:r>
      <w:r w:rsidRPr="008D3938">
        <w:rPr>
          <w:rFonts w:ascii="Arial" w:hAnsi="Arial" w:cs="Arial"/>
          <w:color w:val="000000"/>
          <w:sz w:val="20"/>
        </w:rPr>
        <w:t xml:space="preserve"> </w:t>
      </w:r>
      <w:r w:rsidR="004F1424" w:rsidRPr="008D3938">
        <w:rPr>
          <w:rFonts w:ascii="Arial" w:hAnsi="Arial" w:cs="Arial"/>
          <w:color w:val="000000"/>
          <w:sz w:val="20"/>
        </w:rPr>
        <w:t>главы</w:t>
      </w:r>
      <w:r w:rsidRPr="008D3938">
        <w:rPr>
          <w:rFonts w:ascii="Arial" w:hAnsi="Arial" w:cs="Arial"/>
          <w:color w:val="000000"/>
          <w:sz w:val="20"/>
        </w:rPr>
        <w:t xml:space="preserve"> </w:t>
      </w:r>
      <w:proofErr w:type="spellStart"/>
      <w:r w:rsidR="004F1424" w:rsidRPr="008D3938">
        <w:rPr>
          <w:rFonts w:ascii="Arial" w:hAnsi="Arial" w:cs="Arial"/>
          <w:color w:val="000000"/>
          <w:sz w:val="20"/>
        </w:rPr>
        <w:t>Сутчевского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0346CF">
        <w:rPr>
          <w:rFonts w:ascii="Arial" w:hAnsi="Arial" w:cs="Arial"/>
          <w:color w:val="000000"/>
          <w:sz w:val="20"/>
        </w:rPr>
        <w:tab/>
      </w:r>
      <w:r w:rsidR="000346CF">
        <w:rPr>
          <w:rFonts w:ascii="Arial" w:hAnsi="Arial" w:cs="Arial"/>
          <w:color w:val="000000"/>
          <w:sz w:val="20"/>
        </w:rPr>
        <w:tab/>
      </w:r>
      <w:r w:rsidR="004F1424" w:rsidRPr="008D3938">
        <w:rPr>
          <w:rFonts w:ascii="Arial" w:hAnsi="Arial" w:cs="Arial"/>
          <w:color w:val="000000"/>
          <w:sz w:val="20"/>
        </w:rPr>
        <w:t>Е.И.</w:t>
      </w:r>
      <w:r w:rsidRPr="008D3938">
        <w:rPr>
          <w:rFonts w:ascii="Arial" w:hAnsi="Arial" w:cs="Arial"/>
          <w:color w:val="000000"/>
          <w:sz w:val="20"/>
        </w:rPr>
        <w:t xml:space="preserve"> </w:t>
      </w:r>
      <w:r w:rsidR="004F1424" w:rsidRPr="008D3938">
        <w:rPr>
          <w:rFonts w:ascii="Arial" w:hAnsi="Arial" w:cs="Arial"/>
          <w:color w:val="000000"/>
          <w:sz w:val="20"/>
        </w:rPr>
        <w:t>Степанова</w:t>
      </w:r>
    </w:p>
    <w:p w:rsidR="004F1424" w:rsidRPr="008D3938" w:rsidRDefault="004F1424" w:rsidP="008D3938">
      <w:pPr>
        <w:jc w:val="right"/>
        <w:rPr>
          <w:rFonts w:ascii="Arial" w:hAnsi="Arial" w:cs="Arial"/>
          <w:color w:val="000000"/>
          <w:sz w:val="20"/>
        </w:rPr>
      </w:pPr>
      <w:r w:rsidRPr="008D3938">
        <w:rPr>
          <w:rFonts w:ascii="Arial" w:hAnsi="Arial" w:cs="Arial"/>
          <w:color w:val="000000"/>
          <w:sz w:val="20"/>
        </w:rPr>
        <w:t>Приложение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p>
    <w:p w:rsidR="004F1424" w:rsidRPr="008D3938" w:rsidRDefault="004F1424" w:rsidP="008D3938">
      <w:pPr>
        <w:jc w:val="right"/>
        <w:rPr>
          <w:rFonts w:ascii="Arial" w:hAnsi="Arial" w:cs="Arial"/>
          <w:color w:val="000000"/>
          <w:sz w:val="20"/>
        </w:rPr>
      </w:pP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постановлению</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
    <w:p w:rsidR="004F1424" w:rsidRPr="008D3938" w:rsidRDefault="004F1424" w:rsidP="008D3938">
      <w:pPr>
        <w:jc w:val="right"/>
        <w:rPr>
          <w:rFonts w:ascii="Arial" w:hAnsi="Arial" w:cs="Arial"/>
          <w:color w:val="000000"/>
          <w:sz w:val="20"/>
        </w:rPr>
      </w:pP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jc w:val="right"/>
        <w:rPr>
          <w:rFonts w:ascii="Arial" w:hAnsi="Arial" w:cs="Arial"/>
          <w:color w:val="000000"/>
          <w:sz w:val="20"/>
        </w:rPr>
      </w:pP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28.09.2020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86</w:t>
      </w:r>
      <w:r w:rsidR="00817A3D" w:rsidRPr="008D3938">
        <w:rPr>
          <w:rFonts w:ascii="Arial" w:hAnsi="Arial" w:cs="Arial"/>
          <w:color w:val="000000"/>
          <w:sz w:val="20"/>
        </w:rPr>
        <w:t xml:space="preserve"> </w:t>
      </w:r>
    </w:p>
    <w:p w:rsidR="004F1424" w:rsidRPr="008D3938" w:rsidRDefault="004F1424" w:rsidP="008D3938">
      <w:pPr>
        <w:jc w:val="center"/>
        <w:rPr>
          <w:rFonts w:ascii="Arial" w:hAnsi="Arial" w:cs="Arial"/>
          <w:b/>
          <w:color w:val="000000"/>
          <w:sz w:val="20"/>
        </w:rPr>
      </w:pPr>
      <w:r w:rsidRPr="008D3938">
        <w:rPr>
          <w:rFonts w:ascii="Arial" w:hAnsi="Arial" w:cs="Arial"/>
          <w:b/>
          <w:color w:val="000000"/>
          <w:sz w:val="20"/>
        </w:rPr>
        <w:t>План</w:t>
      </w:r>
      <w:r w:rsidR="00817A3D" w:rsidRPr="008D3938">
        <w:rPr>
          <w:rFonts w:ascii="Arial" w:hAnsi="Arial" w:cs="Arial"/>
          <w:b/>
          <w:color w:val="000000"/>
          <w:sz w:val="20"/>
        </w:rPr>
        <w:t xml:space="preserve"> </w:t>
      </w:r>
    </w:p>
    <w:p w:rsidR="004F1424" w:rsidRPr="008D3938" w:rsidRDefault="004F1424" w:rsidP="008D3938">
      <w:pPr>
        <w:jc w:val="center"/>
        <w:rPr>
          <w:rFonts w:ascii="Arial" w:hAnsi="Arial" w:cs="Arial"/>
          <w:b/>
          <w:color w:val="000000"/>
          <w:sz w:val="20"/>
        </w:rPr>
      </w:pPr>
      <w:r w:rsidRPr="008D3938">
        <w:rPr>
          <w:rFonts w:ascii="Arial" w:hAnsi="Arial" w:cs="Arial"/>
          <w:b/>
          <w:color w:val="000000"/>
          <w:sz w:val="20"/>
        </w:rPr>
        <w:t>проведения</w:t>
      </w:r>
      <w:r w:rsidR="00817A3D" w:rsidRPr="008D3938">
        <w:rPr>
          <w:rFonts w:ascii="Arial" w:hAnsi="Arial" w:cs="Arial"/>
          <w:b/>
          <w:color w:val="000000"/>
          <w:sz w:val="20"/>
        </w:rPr>
        <w:t xml:space="preserve"> </w:t>
      </w:r>
      <w:r w:rsidRPr="008D3938">
        <w:rPr>
          <w:rFonts w:ascii="Arial" w:hAnsi="Arial" w:cs="Arial"/>
          <w:b/>
          <w:color w:val="000000"/>
          <w:sz w:val="20"/>
        </w:rPr>
        <w:t>месячника</w:t>
      </w:r>
      <w:r w:rsidR="00817A3D" w:rsidRPr="008D3938">
        <w:rPr>
          <w:rFonts w:ascii="Arial" w:hAnsi="Arial" w:cs="Arial"/>
          <w:b/>
          <w:color w:val="000000"/>
          <w:sz w:val="20"/>
        </w:rPr>
        <w:t xml:space="preserve"> </w:t>
      </w:r>
      <w:r w:rsidRPr="008D3938">
        <w:rPr>
          <w:rFonts w:ascii="Arial" w:hAnsi="Arial" w:cs="Arial"/>
          <w:b/>
          <w:color w:val="000000"/>
          <w:sz w:val="20"/>
        </w:rPr>
        <w:t>гражданской</w:t>
      </w:r>
      <w:r w:rsidR="00817A3D" w:rsidRPr="008D3938">
        <w:rPr>
          <w:rFonts w:ascii="Arial" w:hAnsi="Arial" w:cs="Arial"/>
          <w:b/>
          <w:color w:val="000000"/>
          <w:sz w:val="20"/>
        </w:rPr>
        <w:t xml:space="preserve"> </w:t>
      </w:r>
      <w:r w:rsidRPr="008D3938">
        <w:rPr>
          <w:rFonts w:ascii="Arial" w:hAnsi="Arial" w:cs="Arial"/>
          <w:b/>
          <w:color w:val="000000"/>
          <w:sz w:val="20"/>
        </w:rPr>
        <w:t>обороны</w:t>
      </w:r>
      <w:r w:rsidR="00817A3D" w:rsidRPr="008D3938">
        <w:rPr>
          <w:rFonts w:ascii="Arial" w:hAnsi="Arial" w:cs="Arial"/>
          <w:b/>
          <w:color w:val="000000"/>
          <w:sz w:val="20"/>
        </w:rPr>
        <w:t xml:space="preserve"> </w:t>
      </w:r>
      <w:r w:rsidRPr="008D3938">
        <w:rPr>
          <w:rFonts w:ascii="Arial" w:hAnsi="Arial" w:cs="Arial"/>
          <w:b/>
          <w:color w:val="000000"/>
          <w:sz w:val="20"/>
        </w:rPr>
        <w:t>на</w:t>
      </w:r>
      <w:r w:rsidR="00817A3D" w:rsidRPr="008D3938">
        <w:rPr>
          <w:rFonts w:ascii="Arial" w:hAnsi="Arial" w:cs="Arial"/>
          <w:b/>
          <w:color w:val="000000"/>
          <w:sz w:val="20"/>
        </w:rPr>
        <w:t xml:space="preserve"> </w:t>
      </w:r>
      <w:r w:rsidRPr="008D3938">
        <w:rPr>
          <w:rFonts w:ascii="Arial" w:hAnsi="Arial" w:cs="Arial"/>
          <w:b/>
          <w:color w:val="000000"/>
          <w:sz w:val="20"/>
        </w:rPr>
        <w:t>территории</w:t>
      </w:r>
      <w:r w:rsidR="00817A3D" w:rsidRPr="008D3938">
        <w:rPr>
          <w:rFonts w:ascii="Arial" w:hAnsi="Arial" w:cs="Arial"/>
          <w:b/>
          <w:color w:val="000000"/>
          <w:sz w:val="20"/>
        </w:rPr>
        <w:t xml:space="preserve"> </w:t>
      </w:r>
      <w:proofErr w:type="spellStart"/>
      <w:r w:rsidRPr="008D3938">
        <w:rPr>
          <w:rFonts w:ascii="Arial" w:hAnsi="Arial" w:cs="Arial"/>
          <w:b/>
          <w:color w:val="000000"/>
          <w:sz w:val="20"/>
        </w:rPr>
        <w:t>Сутчевского</w:t>
      </w:r>
      <w:proofErr w:type="spellEnd"/>
      <w:r w:rsidR="00817A3D" w:rsidRPr="008D3938">
        <w:rPr>
          <w:rFonts w:ascii="Arial" w:hAnsi="Arial" w:cs="Arial"/>
          <w:b/>
          <w:color w:val="000000"/>
          <w:sz w:val="20"/>
        </w:rPr>
        <w:t xml:space="preserve"> </w:t>
      </w:r>
      <w:r w:rsidRPr="008D3938">
        <w:rPr>
          <w:rFonts w:ascii="Arial" w:hAnsi="Arial" w:cs="Arial"/>
          <w:b/>
          <w:color w:val="000000"/>
          <w:sz w:val="20"/>
        </w:rPr>
        <w:t>сельское</w:t>
      </w:r>
      <w:r w:rsidR="00817A3D" w:rsidRPr="008D3938">
        <w:rPr>
          <w:rFonts w:ascii="Arial" w:hAnsi="Arial" w:cs="Arial"/>
          <w:b/>
          <w:color w:val="000000"/>
          <w:sz w:val="20"/>
        </w:rPr>
        <w:t xml:space="preserve"> </w:t>
      </w:r>
      <w:r w:rsidRPr="008D3938">
        <w:rPr>
          <w:rFonts w:ascii="Arial" w:hAnsi="Arial" w:cs="Arial"/>
          <w:b/>
          <w:color w:val="000000"/>
          <w:sz w:val="20"/>
        </w:rPr>
        <w:t>поселение</w:t>
      </w:r>
    </w:p>
    <w:p w:rsidR="004F1424" w:rsidRPr="008D3938" w:rsidRDefault="00817A3D" w:rsidP="008D3938">
      <w:pPr>
        <w:jc w:val="center"/>
        <w:rPr>
          <w:rFonts w:ascii="Arial" w:hAnsi="Arial" w:cs="Arial"/>
          <w:b/>
          <w:color w:val="000000"/>
          <w:sz w:val="20"/>
        </w:rPr>
      </w:pPr>
      <w:r w:rsidRPr="008D3938">
        <w:rPr>
          <w:rFonts w:ascii="Arial" w:hAnsi="Arial" w:cs="Arial"/>
          <w:b/>
          <w:color w:val="000000"/>
          <w:sz w:val="20"/>
        </w:rPr>
        <w:t xml:space="preserve"> </w:t>
      </w:r>
      <w:r w:rsidR="004F1424" w:rsidRPr="008D3938">
        <w:rPr>
          <w:rFonts w:ascii="Arial" w:hAnsi="Arial" w:cs="Arial"/>
          <w:b/>
          <w:color w:val="000000"/>
          <w:sz w:val="20"/>
        </w:rPr>
        <w:t>Мариинско-Посадского</w:t>
      </w:r>
      <w:r w:rsidRPr="008D3938">
        <w:rPr>
          <w:rFonts w:ascii="Arial" w:hAnsi="Arial" w:cs="Arial"/>
          <w:b/>
          <w:color w:val="000000"/>
          <w:sz w:val="20"/>
        </w:rPr>
        <w:t xml:space="preserve"> </w:t>
      </w:r>
      <w:r w:rsidR="004F1424" w:rsidRPr="008D3938">
        <w:rPr>
          <w:rFonts w:ascii="Arial" w:hAnsi="Arial" w:cs="Arial"/>
          <w:b/>
          <w:color w:val="000000"/>
          <w:sz w:val="20"/>
        </w:rPr>
        <w:t>района</w:t>
      </w:r>
      <w:r w:rsidRPr="008D3938">
        <w:rPr>
          <w:rFonts w:ascii="Arial" w:hAnsi="Arial" w:cs="Arial"/>
          <w:b/>
          <w:color w:val="000000"/>
          <w:sz w:val="20"/>
        </w:rPr>
        <w:t xml:space="preserve"> </w:t>
      </w:r>
      <w:r w:rsidR="004F1424" w:rsidRPr="008D3938">
        <w:rPr>
          <w:rFonts w:ascii="Arial" w:hAnsi="Arial" w:cs="Arial"/>
          <w:b/>
          <w:color w:val="000000"/>
          <w:sz w:val="20"/>
        </w:rPr>
        <w:t>Чувашской</w:t>
      </w:r>
      <w:r w:rsidRPr="008D3938">
        <w:rPr>
          <w:rFonts w:ascii="Arial" w:hAnsi="Arial" w:cs="Arial"/>
          <w:b/>
          <w:color w:val="000000"/>
          <w:sz w:val="20"/>
        </w:rPr>
        <w:t xml:space="preserve"> </w:t>
      </w:r>
      <w:r w:rsidR="004F1424" w:rsidRPr="008D3938">
        <w:rPr>
          <w:rFonts w:ascii="Arial" w:hAnsi="Arial" w:cs="Arial"/>
          <w:b/>
          <w:color w:val="000000"/>
          <w:sz w:val="20"/>
        </w:rPr>
        <w:t>Республики</w:t>
      </w:r>
    </w:p>
    <w:p w:rsidR="004F1424" w:rsidRPr="008D3938" w:rsidRDefault="004F1424" w:rsidP="008D3938">
      <w:pPr>
        <w:jc w:val="center"/>
        <w:rPr>
          <w:rFonts w:ascii="Arial" w:hAnsi="Arial" w:cs="Arial"/>
          <w:color w:val="000000"/>
          <w:sz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7"/>
      </w:tblPr>
      <w:tblGrid>
        <w:gridCol w:w="432"/>
        <w:gridCol w:w="7731"/>
        <w:gridCol w:w="1659"/>
        <w:gridCol w:w="3639"/>
        <w:gridCol w:w="1818"/>
      </w:tblGrid>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w:t>
            </w:r>
          </w:p>
          <w:p w:rsidR="004F1424" w:rsidRPr="008D3938" w:rsidRDefault="004F1424" w:rsidP="00410D4E">
            <w:pPr>
              <w:jc w:val="center"/>
              <w:rPr>
                <w:rFonts w:ascii="Arial" w:hAnsi="Arial" w:cs="Arial"/>
                <w:color w:val="000000"/>
                <w:sz w:val="20"/>
              </w:rPr>
            </w:pPr>
            <w:proofErr w:type="spellStart"/>
            <w:proofErr w:type="gramStart"/>
            <w:r w:rsidRPr="008D3938">
              <w:rPr>
                <w:rFonts w:ascii="Arial" w:hAnsi="Arial" w:cs="Arial"/>
                <w:color w:val="000000"/>
                <w:sz w:val="20"/>
              </w:rPr>
              <w:t>п</w:t>
            </w:r>
            <w:proofErr w:type="spellEnd"/>
            <w:proofErr w:type="gramEnd"/>
            <w:r w:rsidRPr="008D3938">
              <w:rPr>
                <w:rFonts w:ascii="Arial" w:hAnsi="Arial" w:cs="Arial"/>
                <w:color w:val="000000"/>
                <w:sz w:val="20"/>
              </w:rPr>
              <w:t>/</w:t>
            </w:r>
            <w:proofErr w:type="spellStart"/>
            <w:r w:rsidRPr="008D3938">
              <w:rPr>
                <w:rFonts w:ascii="Arial" w:hAnsi="Arial" w:cs="Arial"/>
                <w:color w:val="000000"/>
                <w:sz w:val="20"/>
              </w:rPr>
              <w:t>п</w:t>
            </w:r>
            <w:proofErr w:type="spellEnd"/>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Наименование</w:t>
            </w:r>
            <w:r w:rsidR="00817A3D" w:rsidRPr="008D3938">
              <w:rPr>
                <w:rFonts w:ascii="Arial" w:hAnsi="Arial" w:cs="Arial"/>
                <w:color w:val="000000"/>
                <w:sz w:val="20"/>
              </w:rPr>
              <w:t xml:space="preserve"> </w:t>
            </w:r>
            <w:r w:rsidRPr="008D3938">
              <w:rPr>
                <w:rFonts w:ascii="Arial" w:hAnsi="Arial" w:cs="Arial"/>
                <w:color w:val="000000"/>
                <w:sz w:val="20"/>
              </w:rPr>
              <w:t>мероприятий</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Сроки</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проведения</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Кто</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проводит</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Отметка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Pr="008D3938">
              <w:rPr>
                <w:rFonts w:ascii="Arial" w:hAnsi="Arial" w:cs="Arial"/>
                <w:color w:val="000000"/>
                <w:sz w:val="20"/>
              </w:rPr>
              <w:t>ы</w:t>
            </w:r>
            <w:r w:rsidRPr="008D3938">
              <w:rPr>
                <w:rFonts w:ascii="Arial" w:hAnsi="Arial" w:cs="Arial"/>
                <w:color w:val="000000"/>
                <w:sz w:val="20"/>
              </w:rPr>
              <w:t>полнении</w:t>
            </w: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Обсуждение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постановка</w:t>
            </w:r>
            <w:r w:rsidR="00817A3D" w:rsidRPr="008D3938">
              <w:rPr>
                <w:rFonts w:ascii="Arial" w:hAnsi="Arial" w:cs="Arial"/>
                <w:color w:val="000000"/>
                <w:sz w:val="20"/>
              </w:rPr>
              <w:t xml:space="preserve"> </w:t>
            </w:r>
            <w:r w:rsidRPr="008D3938">
              <w:rPr>
                <w:rFonts w:ascii="Arial" w:hAnsi="Arial" w:cs="Arial"/>
                <w:color w:val="000000"/>
                <w:sz w:val="20"/>
              </w:rPr>
              <w:t>задач</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проведению</w:t>
            </w:r>
            <w:r w:rsidR="00817A3D" w:rsidRPr="008D3938">
              <w:rPr>
                <w:rFonts w:ascii="Arial" w:hAnsi="Arial" w:cs="Arial"/>
                <w:color w:val="000000"/>
                <w:sz w:val="20"/>
              </w:rPr>
              <w:t xml:space="preserve"> </w:t>
            </w:r>
            <w:r w:rsidRPr="008D3938">
              <w:rPr>
                <w:rFonts w:ascii="Arial" w:hAnsi="Arial" w:cs="Arial"/>
                <w:color w:val="000000"/>
                <w:sz w:val="20"/>
              </w:rPr>
              <w:t>месячника</w:t>
            </w:r>
            <w:r w:rsidR="00817A3D" w:rsidRPr="008D3938">
              <w:rPr>
                <w:rFonts w:ascii="Arial" w:hAnsi="Arial" w:cs="Arial"/>
                <w:color w:val="000000"/>
                <w:sz w:val="20"/>
              </w:rPr>
              <w:t xml:space="preserve"> </w:t>
            </w:r>
            <w:r w:rsidRPr="008D3938">
              <w:rPr>
                <w:rFonts w:ascii="Arial" w:hAnsi="Arial" w:cs="Arial"/>
                <w:color w:val="000000"/>
                <w:sz w:val="20"/>
              </w:rPr>
              <w:t>гра</w:t>
            </w:r>
            <w:r w:rsidRPr="008D3938">
              <w:rPr>
                <w:rFonts w:ascii="Arial" w:hAnsi="Arial" w:cs="Arial"/>
                <w:color w:val="000000"/>
                <w:sz w:val="20"/>
              </w:rPr>
              <w:t>ж</w:t>
            </w:r>
            <w:r w:rsidRPr="008D3938">
              <w:rPr>
                <w:rFonts w:ascii="Arial" w:hAnsi="Arial" w:cs="Arial"/>
                <w:color w:val="000000"/>
                <w:sz w:val="20"/>
              </w:rPr>
              <w:t>данской</w:t>
            </w:r>
            <w:r w:rsidR="00817A3D" w:rsidRPr="008D3938">
              <w:rPr>
                <w:rFonts w:ascii="Arial" w:hAnsi="Arial" w:cs="Arial"/>
                <w:color w:val="000000"/>
                <w:sz w:val="20"/>
              </w:rPr>
              <w:t xml:space="preserve"> </w:t>
            </w:r>
            <w:r w:rsidRPr="008D3938">
              <w:rPr>
                <w:rFonts w:ascii="Arial" w:hAnsi="Arial" w:cs="Arial"/>
                <w:color w:val="000000"/>
                <w:sz w:val="20"/>
              </w:rPr>
              <w:t>обороны</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членами</w:t>
            </w:r>
            <w:r w:rsidR="00817A3D" w:rsidRPr="008D3938">
              <w:rPr>
                <w:rFonts w:ascii="Arial" w:hAnsi="Arial" w:cs="Arial"/>
                <w:color w:val="000000"/>
                <w:sz w:val="20"/>
              </w:rPr>
              <w:t xml:space="preserve"> </w:t>
            </w:r>
            <w:r w:rsidRPr="008D3938">
              <w:rPr>
                <w:rFonts w:ascii="Arial" w:hAnsi="Arial" w:cs="Arial"/>
                <w:color w:val="000000"/>
                <w:sz w:val="20"/>
              </w:rPr>
              <w:t>организационного</w:t>
            </w:r>
            <w:r w:rsidR="00817A3D" w:rsidRPr="008D3938">
              <w:rPr>
                <w:rFonts w:ascii="Arial" w:hAnsi="Arial" w:cs="Arial"/>
                <w:color w:val="000000"/>
                <w:sz w:val="20"/>
              </w:rPr>
              <w:t xml:space="preserve"> </w:t>
            </w:r>
            <w:r w:rsidRPr="008D3938">
              <w:rPr>
                <w:rFonts w:ascii="Arial" w:hAnsi="Arial" w:cs="Arial"/>
                <w:color w:val="000000"/>
                <w:sz w:val="20"/>
              </w:rPr>
              <w:t>комитета</w:t>
            </w:r>
            <w:r w:rsidR="00817A3D" w:rsidRPr="008D3938">
              <w:rPr>
                <w:rFonts w:ascii="Arial" w:hAnsi="Arial" w:cs="Arial"/>
                <w:color w:val="000000"/>
                <w:sz w:val="20"/>
              </w:rPr>
              <w:t xml:space="preserve"> </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01.10.2020</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Председатель</w:t>
            </w:r>
            <w:r w:rsidR="00817A3D" w:rsidRPr="008D3938">
              <w:rPr>
                <w:rFonts w:ascii="Arial" w:hAnsi="Arial" w:cs="Arial"/>
                <w:color w:val="000000"/>
                <w:sz w:val="20"/>
              </w:rPr>
              <w:t xml:space="preserve"> </w:t>
            </w:r>
            <w:r w:rsidRPr="008D3938">
              <w:rPr>
                <w:rFonts w:ascii="Arial" w:hAnsi="Arial" w:cs="Arial"/>
                <w:color w:val="000000"/>
                <w:sz w:val="20"/>
              </w:rPr>
              <w:t>КЧС</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ОПБ</w:t>
            </w:r>
            <w:r w:rsidR="00817A3D" w:rsidRPr="008D3938">
              <w:rPr>
                <w:rFonts w:ascii="Arial" w:hAnsi="Arial" w:cs="Arial"/>
                <w:color w:val="000000"/>
                <w:sz w:val="20"/>
              </w:rPr>
              <w:t xml:space="preserve"> </w:t>
            </w:r>
            <w:r w:rsidRPr="008D3938">
              <w:rPr>
                <w:rFonts w:ascii="Arial" w:hAnsi="Arial" w:cs="Arial"/>
                <w:color w:val="000000"/>
                <w:sz w:val="20"/>
              </w:rPr>
              <w:t>админ</w:t>
            </w:r>
            <w:r w:rsidRPr="008D3938">
              <w:rPr>
                <w:rFonts w:ascii="Arial" w:hAnsi="Arial" w:cs="Arial"/>
                <w:color w:val="000000"/>
                <w:sz w:val="20"/>
              </w:rPr>
              <w:t>и</w:t>
            </w:r>
            <w:r w:rsidRPr="008D3938">
              <w:rPr>
                <w:rFonts w:ascii="Arial" w:hAnsi="Arial" w:cs="Arial"/>
                <w:color w:val="000000"/>
                <w:sz w:val="20"/>
              </w:rPr>
              <w:t>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селения</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Проведение</w:t>
            </w:r>
            <w:r w:rsidR="00817A3D" w:rsidRPr="008D3938">
              <w:rPr>
                <w:rFonts w:ascii="Arial" w:hAnsi="Arial" w:cs="Arial"/>
                <w:color w:val="000000"/>
                <w:sz w:val="20"/>
              </w:rPr>
              <w:t xml:space="preserve"> </w:t>
            </w:r>
            <w:r w:rsidRPr="008D3938">
              <w:rPr>
                <w:rFonts w:ascii="Arial" w:hAnsi="Arial" w:cs="Arial"/>
                <w:color w:val="000000"/>
                <w:sz w:val="20"/>
              </w:rPr>
              <w:t>всероссийского</w:t>
            </w:r>
            <w:r w:rsidR="00817A3D" w:rsidRPr="008D3938">
              <w:rPr>
                <w:rFonts w:ascii="Arial" w:hAnsi="Arial" w:cs="Arial"/>
                <w:color w:val="000000"/>
                <w:sz w:val="20"/>
              </w:rPr>
              <w:t xml:space="preserve"> </w:t>
            </w:r>
            <w:r w:rsidRPr="008D3938">
              <w:rPr>
                <w:rFonts w:ascii="Arial" w:hAnsi="Arial" w:cs="Arial"/>
                <w:color w:val="000000"/>
                <w:sz w:val="20"/>
              </w:rPr>
              <w:t>открытого</w:t>
            </w:r>
            <w:r w:rsidR="00817A3D" w:rsidRPr="008D3938">
              <w:rPr>
                <w:rFonts w:ascii="Arial" w:hAnsi="Arial" w:cs="Arial"/>
                <w:color w:val="000000"/>
                <w:sz w:val="20"/>
              </w:rPr>
              <w:t xml:space="preserve"> </w:t>
            </w:r>
            <w:r w:rsidRPr="008D3938">
              <w:rPr>
                <w:rFonts w:ascii="Arial" w:hAnsi="Arial" w:cs="Arial"/>
                <w:color w:val="000000"/>
                <w:sz w:val="20"/>
              </w:rPr>
              <w:t>урока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образовательных</w:t>
            </w:r>
            <w:r w:rsidR="00817A3D" w:rsidRPr="008D3938">
              <w:rPr>
                <w:rFonts w:ascii="Arial" w:hAnsi="Arial" w:cs="Arial"/>
                <w:color w:val="000000"/>
                <w:sz w:val="20"/>
              </w:rPr>
              <w:t xml:space="preserve"> </w:t>
            </w:r>
            <w:r w:rsidRPr="008D3938">
              <w:rPr>
                <w:rFonts w:ascii="Arial" w:hAnsi="Arial" w:cs="Arial"/>
                <w:color w:val="000000"/>
                <w:sz w:val="20"/>
              </w:rPr>
              <w:t>учреждениях</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основам</w:t>
            </w:r>
            <w:r w:rsidR="00817A3D" w:rsidRPr="008D3938">
              <w:rPr>
                <w:rFonts w:ascii="Arial" w:hAnsi="Arial" w:cs="Arial"/>
                <w:color w:val="000000"/>
                <w:sz w:val="20"/>
              </w:rPr>
              <w:t xml:space="preserve"> </w:t>
            </w:r>
            <w:r w:rsidRPr="008D3938">
              <w:rPr>
                <w:rFonts w:ascii="Arial" w:hAnsi="Arial" w:cs="Arial"/>
                <w:color w:val="000000"/>
                <w:sz w:val="20"/>
              </w:rPr>
              <w:t>безопасности</w:t>
            </w:r>
            <w:r w:rsidR="00817A3D" w:rsidRPr="008D3938">
              <w:rPr>
                <w:rFonts w:ascii="Arial" w:hAnsi="Arial" w:cs="Arial"/>
                <w:color w:val="000000"/>
                <w:sz w:val="20"/>
              </w:rPr>
              <w:t xml:space="preserve"> </w:t>
            </w:r>
            <w:r w:rsidRPr="008D3938">
              <w:rPr>
                <w:rFonts w:ascii="Arial" w:hAnsi="Arial" w:cs="Arial"/>
                <w:color w:val="000000"/>
                <w:sz w:val="20"/>
              </w:rPr>
              <w:t>жизнедеятельности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рамках</w:t>
            </w:r>
            <w:r w:rsidR="00817A3D" w:rsidRPr="008D3938">
              <w:rPr>
                <w:rFonts w:ascii="Arial" w:hAnsi="Arial" w:cs="Arial"/>
                <w:color w:val="000000"/>
                <w:sz w:val="20"/>
              </w:rPr>
              <w:t xml:space="preserve"> </w:t>
            </w:r>
            <w:r w:rsidRPr="008D3938">
              <w:rPr>
                <w:rFonts w:ascii="Arial" w:hAnsi="Arial" w:cs="Arial"/>
                <w:color w:val="000000"/>
                <w:sz w:val="20"/>
              </w:rPr>
              <w:t>месячника</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обороны</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06.10.2020</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Директор</w:t>
            </w:r>
            <w:r w:rsidR="00817A3D" w:rsidRPr="008D3938">
              <w:rPr>
                <w:rFonts w:ascii="Arial" w:hAnsi="Arial" w:cs="Arial"/>
                <w:color w:val="000000"/>
                <w:sz w:val="20"/>
              </w:rPr>
              <w:t xml:space="preserve"> </w:t>
            </w:r>
            <w:r w:rsidRPr="008D3938">
              <w:rPr>
                <w:rFonts w:ascii="Arial" w:hAnsi="Arial" w:cs="Arial"/>
                <w:color w:val="000000"/>
                <w:sz w:val="20"/>
              </w:rPr>
              <w:t>МБОУ</w:t>
            </w:r>
            <w:r w:rsidR="00817A3D" w:rsidRPr="008D3938">
              <w:rPr>
                <w:rFonts w:ascii="Arial" w:hAnsi="Arial" w:cs="Arial"/>
                <w:color w:val="000000"/>
                <w:sz w:val="20"/>
              </w:rPr>
              <w:t xml:space="preserve"> </w:t>
            </w:r>
            <w:r w:rsidRPr="008D3938">
              <w:rPr>
                <w:rFonts w:ascii="Arial" w:hAnsi="Arial" w:cs="Arial"/>
                <w:color w:val="000000"/>
                <w:sz w:val="20"/>
              </w:rPr>
              <w:t>«</w:t>
            </w:r>
            <w:proofErr w:type="spellStart"/>
            <w:r w:rsidRPr="008D3938">
              <w:rPr>
                <w:rFonts w:ascii="Arial" w:hAnsi="Arial" w:cs="Arial"/>
                <w:color w:val="000000"/>
                <w:sz w:val="20"/>
              </w:rPr>
              <w:t>Сутчевская</w:t>
            </w:r>
            <w:proofErr w:type="spellEnd"/>
            <w:r w:rsidR="00817A3D" w:rsidRPr="008D3938">
              <w:rPr>
                <w:rFonts w:ascii="Arial" w:hAnsi="Arial" w:cs="Arial"/>
                <w:color w:val="000000"/>
                <w:sz w:val="20"/>
              </w:rPr>
              <w:t xml:space="preserve"> </w:t>
            </w:r>
            <w:r w:rsidRPr="008D3938">
              <w:rPr>
                <w:rFonts w:ascii="Arial" w:hAnsi="Arial" w:cs="Arial"/>
                <w:color w:val="000000"/>
                <w:sz w:val="20"/>
              </w:rPr>
              <w:t>СОШ»</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Филимонов</w:t>
            </w:r>
            <w:r w:rsidR="00817A3D" w:rsidRPr="008D3938">
              <w:rPr>
                <w:rFonts w:ascii="Arial" w:hAnsi="Arial" w:cs="Arial"/>
                <w:color w:val="000000"/>
                <w:sz w:val="20"/>
              </w:rPr>
              <w:t xml:space="preserve"> </w:t>
            </w:r>
            <w:r w:rsidRPr="008D3938">
              <w:rPr>
                <w:rFonts w:ascii="Arial" w:hAnsi="Arial" w:cs="Arial"/>
                <w:color w:val="000000"/>
                <w:sz w:val="20"/>
              </w:rPr>
              <w:t>Г.В.</w:t>
            </w:r>
          </w:p>
          <w:p w:rsidR="004F1424" w:rsidRPr="008D3938" w:rsidRDefault="004F1424" w:rsidP="00410D4E">
            <w:pPr>
              <w:jc w:val="center"/>
              <w:rPr>
                <w:rFonts w:ascii="Arial" w:hAnsi="Arial" w:cs="Arial"/>
                <w:color w:val="000000"/>
                <w:sz w:val="20"/>
              </w:rPr>
            </w:pP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Участие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штабной</w:t>
            </w:r>
            <w:r w:rsidR="00817A3D" w:rsidRPr="008D3938">
              <w:rPr>
                <w:rFonts w:ascii="Arial" w:hAnsi="Arial" w:cs="Arial"/>
                <w:color w:val="000000"/>
                <w:sz w:val="20"/>
              </w:rPr>
              <w:t xml:space="preserve"> </w:t>
            </w:r>
            <w:r w:rsidRPr="008D3938">
              <w:rPr>
                <w:rFonts w:ascii="Arial" w:hAnsi="Arial" w:cs="Arial"/>
                <w:color w:val="000000"/>
                <w:sz w:val="20"/>
              </w:rPr>
              <w:t>тренировке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обороне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теме:</w:t>
            </w:r>
            <w:r w:rsidR="00817A3D" w:rsidRPr="008D3938">
              <w:rPr>
                <w:rFonts w:ascii="Arial" w:hAnsi="Arial" w:cs="Arial"/>
                <w:color w:val="000000"/>
                <w:sz w:val="20"/>
              </w:rPr>
              <w:t xml:space="preserve"> </w:t>
            </w:r>
            <w:r w:rsidRPr="008D3938">
              <w:rPr>
                <w:rFonts w:ascii="Arial" w:hAnsi="Arial" w:cs="Arial"/>
                <w:color w:val="000000"/>
                <w:sz w:val="20"/>
              </w:rPr>
              <w:t>«Организация</w:t>
            </w:r>
            <w:r w:rsidR="00817A3D" w:rsidRPr="008D3938">
              <w:rPr>
                <w:rFonts w:ascii="Arial" w:hAnsi="Arial" w:cs="Arial"/>
                <w:color w:val="000000"/>
                <w:sz w:val="20"/>
              </w:rPr>
              <w:t xml:space="preserve"> </w:t>
            </w:r>
            <w:r w:rsidRPr="008D3938">
              <w:rPr>
                <w:rFonts w:ascii="Arial" w:hAnsi="Arial" w:cs="Arial"/>
                <w:color w:val="000000"/>
                <w:sz w:val="20"/>
              </w:rPr>
              <w:t>выполнения</w:t>
            </w:r>
            <w:r w:rsidR="00817A3D" w:rsidRPr="008D3938">
              <w:rPr>
                <w:rFonts w:ascii="Arial" w:hAnsi="Arial" w:cs="Arial"/>
                <w:color w:val="000000"/>
                <w:sz w:val="20"/>
              </w:rPr>
              <w:t xml:space="preserve"> </w:t>
            </w:r>
            <w:r w:rsidRPr="008D3938">
              <w:rPr>
                <w:rFonts w:ascii="Arial" w:hAnsi="Arial" w:cs="Arial"/>
                <w:color w:val="000000"/>
                <w:sz w:val="20"/>
              </w:rPr>
              <w:t>мероприятий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обороне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период</w:t>
            </w:r>
            <w:r w:rsidR="00817A3D" w:rsidRPr="008D3938">
              <w:rPr>
                <w:rFonts w:ascii="Arial" w:hAnsi="Arial" w:cs="Arial"/>
                <w:color w:val="000000"/>
                <w:sz w:val="20"/>
              </w:rPr>
              <w:t xml:space="preserve"> </w:t>
            </w:r>
            <w:r w:rsidRPr="008D3938">
              <w:rPr>
                <w:rFonts w:ascii="Arial" w:hAnsi="Arial" w:cs="Arial"/>
                <w:color w:val="000000"/>
                <w:sz w:val="20"/>
              </w:rPr>
              <w:t>нарастания</w:t>
            </w:r>
            <w:r w:rsidR="00817A3D" w:rsidRPr="008D3938">
              <w:rPr>
                <w:rFonts w:ascii="Arial" w:hAnsi="Arial" w:cs="Arial"/>
                <w:color w:val="000000"/>
                <w:sz w:val="20"/>
              </w:rPr>
              <w:t xml:space="preserve"> </w:t>
            </w:r>
            <w:r w:rsidRPr="008D3938">
              <w:rPr>
                <w:rFonts w:ascii="Arial" w:hAnsi="Arial" w:cs="Arial"/>
                <w:color w:val="000000"/>
                <w:sz w:val="20"/>
              </w:rPr>
              <w:t>угрозы</w:t>
            </w:r>
            <w:r w:rsidR="00817A3D" w:rsidRPr="008D3938">
              <w:rPr>
                <w:rFonts w:ascii="Arial" w:hAnsi="Arial" w:cs="Arial"/>
                <w:color w:val="000000"/>
                <w:sz w:val="20"/>
              </w:rPr>
              <w:t xml:space="preserve"> </w:t>
            </w:r>
            <w:r w:rsidRPr="008D3938">
              <w:rPr>
                <w:rFonts w:ascii="Arial" w:hAnsi="Arial" w:cs="Arial"/>
                <w:color w:val="000000"/>
                <w:sz w:val="20"/>
              </w:rPr>
              <w:t>агрессии</w:t>
            </w:r>
            <w:r w:rsidR="00817A3D" w:rsidRPr="008D3938">
              <w:rPr>
                <w:rFonts w:ascii="Arial" w:hAnsi="Arial" w:cs="Arial"/>
                <w:color w:val="000000"/>
                <w:sz w:val="20"/>
              </w:rPr>
              <w:t xml:space="preserve"> </w:t>
            </w:r>
            <w:r w:rsidRPr="008D3938">
              <w:rPr>
                <w:rFonts w:ascii="Arial" w:hAnsi="Arial" w:cs="Arial"/>
                <w:color w:val="000000"/>
                <w:sz w:val="20"/>
              </w:rPr>
              <w:t>против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возникновения</w:t>
            </w:r>
            <w:r w:rsidR="00817A3D" w:rsidRPr="008D3938">
              <w:rPr>
                <w:rFonts w:ascii="Arial" w:hAnsi="Arial" w:cs="Arial"/>
                <w:color w:val="000000"/>
                <w:sz w:val="20"/>
              </w:rPr>
              <w:t xml:space="preserve"> </w:t>
            </w:r>
            <w:r w:rsidRPr="008D3938">
              <w:rPr>
                <w:rFonts w:ascii="Arial" w:hAnsi="Arial" w:cs="Arial"/>
                <w:color w:val="000000"/>
                <w:sz w:val="20"/>
              </w:rPr>
              <w:t>чрезвычайных</w:t>
            </w:r>
            <w:r w:rsidR="00817A3D" w:rsidRPr="008D3938">
              <w:rPr>
                <w:rFonts w:ascii="Arial" w:hAnsi="Arial" w:cs="Arial"/>
                <w:color w:val="000000"/>
                <w:sz w:val="20"/>
              </w:rPr>
              <w:t xml:space="preserve"> </w:t>
            </w:r>
            <w:r w:rsidRPr="008D3938">
              <w:rPr>
                <w:rFonts w:ascii="Arial" w:hAnsi="Arial" w:cs="Arial"/>
                <w:color w:val="000000"/>
                <w:sz w:val="20"/>
              </w:rPr>
              <w:t>ситу</w:t>
            </w:r>
            <w:r w:rsidRPr="008D3938">
              <w:rPr>
                <w:rFonts w:ascii="Arial" w:hAnsi="Arial" w:cs="Arial"/>
                <w:color w:val="000000"/>
                <w:sz w:val="20"/>
              </w:rPr>
              <w:t>а</w:t>
            </w:r>
            <w:r w:rsidRPr="008D3938">
              <w:rPr>
                <w:rFonts w:ascii="Arial" w:hAnsi="Arial" w:cs="Arial"/>
                <w:color w:val="000000"/>
                <w:sz w:val="20"/>
              </w:rPr>
              <w:t>ций»</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Председатель</w:t>
            </w:r>
            <w:r w:rsidR="00817A3D" w:rsidRPr="008D3938">
              <w:rPr>
                <w:rFonts w:ascii="Arial" w:hAnsi="Arial" w:cs="Arial"/>
                <w:color w:val="000000"/>
                <w:sz w:val="20"/>
              </w:rPr>
              <w:t xml:space="preserve"> </w:t>
            </w:r>
            <w:r w:rsidRPr="008D3938">
              <w:rPr>
                <w:rFonts w:ascii="Arial" w:hAnsi="Arial" w:cs="Arial"/>
                <w:color w:val="000000"/>
                <w:sz w:val="20"/>
              </w:rPr>
              <w:t>КЧС</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ОПБ</w:t>
            </w:r>
            <w:r w:rsidR="00817A3D" w:rsidRPr="008D3938">
              <w:rPr>
                <w:rFonts w:ascii="Arial" w:hAnsi="Arial" w:cs="Arial"/>
                <w:color w:val="000000"/>
                <w:sz w:val="20"/>
              </w:rPr>
              <w:t xml:space="preserve"> </w:t>
            </w:r>
            <w:r w:rsidRPr="008D3938">
              <w:rPr>
                <w:rFonts w:ascii="Arial" w:hAnsi="Arial" w:cs="Arial"/>
                <w:color w:val="000000"/>
                <w:sz w:val="20"/>
              </w:rPr>
              <w:t>админ</w:t>
            </w:r>
            <w:r w:rsidRPr="008D3938">
              <w:rPr>
                <w:rFonts w:ascii="Arial" w:hAnsi="Arial" w:cs="Arial"/>
                <w:color w:val="000000"/>
                <w:sz w:val="20"/>
              </w:rPr>
              <w:t>и</w:t>
            </w:r>
            <w:r w:rsidRPr="008D3938">
              <w:rPr>
                <w:rFonts w:ascii="Arial" w:hAnsi="Arial" w:cs="Arial"/>
                <w:color w:val="000000"/>
                <w:sz w:val="20"/>
              </w:rPr>
              <w:t>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селения</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Совершенствование</w:t>
            </w:r>
            <w:r w:rsidR="00817A3D" w:rsidRPr="008D3938">
              <w:rPr>
                <w:rFonts w:ascii="Arial" w:hAnsi="Arial" w:cs="Arial"/>
                <w:color w:val="000000"/>
                <w:sz w:val="20"/>
              </w:rPr>
              <w:t xml:space="preserve"> </w:t>
            </w:r>
            <w:r w:rsidRPr="008D3938">
              <w:rPr>
                <w:rFonts w:ascii="Arial" w:hAnsi="Arial" w:cs="Arial"/>
                <w:color w:val="000000"/>
                <w:sz w:val="20"/>
              </w:rPr>
              <w:t>учебно-материальной</w:t>
            </w:r>
            <w:r w:rsidR="00817A3D" w:rsidRPr="008D3938">
              <w:rPr>
                <w:rFonts w:ascii="Arial" w:hAnsi="Arial" w:cs="Arial"/>
                <w:color w:val="000000"/>
                <w:sz w:val="20"/>
              </w:rPr>
              <w:t xml:space="preserve"> </w:t>
            </w:r>
            <w:r w:rsidRPr="008D3938">
              <w:rPr>
                <w:rFonts w:ascii="Arial" w:hAnsi="Arial" w:cs="Arial"/>
                <w:color w:val="000000"/>
                <w:sz w:val="20"/>
              </w:rPr>
              <w:t>базы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тематике</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w:t>
            </w:r>
            <w:r w:rsidRPr="008D3938">
              <w:rPr>
                <w:rFonts w:ascii="Arial" w:hAnsi="Arial" w:cs="Arial"/>
                <w:color w:val="000000"/>
                <w:sz w:val="20"/>
              </w:rPr>
              <w:t>о</w:t>
            </w:r>
            <w:r w:rsidRPr="008D3938">
              <w:rPr>
                <w:rFonts w:ascii="Arial" w:hAnsi="Arial" w:cs="Arial"/>
                <w:color w:val="000000"/>
                <w:sz w:val="20"/>
              </w:rPr>
              <w:t>роны,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уголков</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обороны,</w:t>
            </w:r>
            <w:r w:rsidR="00817A3D" w:rsidRPr="008D3938">
              <w:rPr>
                <w:rFonts w:ascii="Arial" w:hAnsi="Arial" w:cs="Arial"/>
                <w:color w:val="000000"/>
                <w:sz w:val="20"/>
              </w:rPr>
              <w:t xml:space="preserve"> </w:t>
            </w:r>
            <w:r w:rsidRPr="008D3938">
              <w:rPr>
                <w:rFonts w:ascii="Arial" w:hAnsi="Arial" w:cs="Arial"/>
                <w:color w:val="000000"/>
                <w:sz w:val="20"/>
              </w:rPr>
              <w:t>изготовление</w:t>
            </w:r>
            <w:r w:rsidR="00817A3D" w:rsidRPr="008D3938">
              <w:rPr>
                <w:rFonts w:ascii="Arial" w:hAnsi="Arial" w:cs="Arial"/>
                <w:color w:val="000000"/>
                <w:sz w:val="20"/>
              </w:rPr>
              <w:t xml:space="preserve"> </w:t>
            </w:r>
            <w:r w:rsidRPr="008D3938">
              <w:rPr>
                <w:rFonts w:ascii="Arial" w:hAnsi="Arial" w:cs="Arial"/>
                <w:color w:val="000000"/>
                <w:sz w:val="20"/>
              </w:rPr>
              <w:t>стендов,</w:t>
            </w:r>
            <w:r w:rsidR="00817A3D" w:rsidRPr="008D3938">
              <w:rPr>
                <w:rFonts w:ascii="Arial" w:hAnsi="Arial" w:cs="Arial"/>
                <w:color w:val="000000"/>
                <w:sz w:val="20"/>
              </w:rPr>
              <w:t xml:space="preserve"> </w:t>
            </w:r>
            <w:r w:rsidRPr="008D3938">
              <w:rPr>
                <w:rFonts w:ascii="Arial" w:hAnsi="Arial" w:cs="Arial"/>
                <w:color w:val="000000"/>
                <w:sz w:val="20"/>
              </w:rPr>
              <w:t>плак</w:t>
            </w:r>
            <w:r w:rsidRPr="008D3938">
              <w:rPr>
                <w:rFonts w:ascii="Arial" w:hAnsi="Arial" w:cs="Arial"/>
                <w:color w:val="000000"/>
                <w:sz w:val="20"/>
              </w:rPr>
              <w:t>а</w:t>
            </w:r>
            <w:r w:rsidRPr="008D3938">
              <w:rPr>
                <w:rFonts w:ascii="Arial" w:hAnsi="Arial" w:cs="Arial"/>
                <w:color w:val="000000"/>
                <w:sz w:val="20"/>
              </w:rPr>
              <w:t>тов,</w:t>
            </w:r>
            <w:r w:rsidR="00817A3D" w:rsidRPr="008D3938">
              <w:rPr>
                <w:rFonts w:ascii="Arial" w:hAnsi="Arial" w:cs="Arial"/>
                <w:color w:val="000000"/>
                <w:sz w:val="20"/>
              </w:rPr>
              <w:t xml:space="preserve"> </w:t>
            </w:r>
            <w:r w:rsidRPr="008D3938">
              <w:rPr>
                <w:rFonts w:ascii="Arial" w:hAnsi="Arial" w:cs="Arial"/>
                <w:color w:val="000000"/>
                <w:sz w:val="20"/>
              </w:rPr>
              <w:t>памяток</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тематике</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обороны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защиты</w:t>
            </w:r>
            <w:r w:rsidR="00817A3D" w:rsidRPr="008D3938">
              <w:rPr>
                <w:rFonts w:ascii="Arial" w:hAnsi="Arial" w:cs="Arial"/>
                <w:color w:val="000000"/>
                <w:sz w:val="20"/>
              </w:rPr>
              <w:t xml:space="preserve"> </w:t>
            </w:r>
            <w:r w:rsidRPr="008D3938">
              <w:rPr>
                <w:rFonts w:ascii="Arial" w:hAnsi="Arial" w:cs="Arial"/>
                <w:color w:val="000000"/>
                <w:sz w:val="20"/>
              </w:rPr>
              <w:t>населения</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817A3D" w:rsidP="00410D4E">
            <w:pPr>
              <w:jc w:val="center"/>
              <w:rPr>
                <w:rFonts w:ascii="Arial" w:hAnsi="Arial" w:cs="Arial"/>
                <w:color w:val="000000"/>
                <w:sz w:val="20"/>
              </w:rPr>
            </w:pPr>
            <w:r w:rsidRPr="008D3938">
              <w:rPr>
                <w:rFonts w:ascii="Arial" w:hAnsi="Arial" w:cs="Arial"/>
                <w:color w:val="000000"/>
                <w:sz w:val="20"/>
              </w:rPr>
              <w:t xml:space="preserve"> </w:t>
            </w:r>
            <w:proofErr w:type="spellStart"/>
            <w:r w:rsidR="004F1424" w:rsidRPr="008D3938">
              <w:rPr>
                <w:rFonts w:ascii="Arial" w:hAnsi="Arial" w:cs="Arial"/>
                <w:color w:val="000000"/>
                <w:sz w:val="20"/>
              </w:rPr>
              <w:t>Сутчевского</w:t>
            </w:r>
            <w:proofErr w:type="spell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Руководители</w:t>
            </w:r>
            <w:r w:rsidR="00817A3D" w:rsidRPr="008D3938">
              <w:rPr>
                <w:rFonts w:ascii="Arial" w:hAnsi="Arial" w:cs="Arial"/>
                <w:color w:val="000000"/>
                <w:sz w:val="20"/>
              </w:rPr>
              <w:t xml:space="preserve"> </w:t>
            </w:r>
            <w:r w:rsidRPr="008D3938">
              <w:rPr>
                <w:rFonts w:ascii="Arial" w:hAnsi="Arial" w:cs="Arial"/>
                <w:color w:val="000000"/>
                <w:sz w:val="20"/>
              </w:rPr>
              <w:t>предприятий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орг</w:t>
            </w:r>
            <w:r w:rsidRPr="008D3938">
              <w:rPr>
                <w:rFonts w:ascii="Arial" w:hAnsi="Arial" w:cs="Arial"/>
                <w:color w:val="000000"/>
                <w:sz w:val="20"/>
              </w:rPr>
              <w:t>а</w:t>
            </w:r>
            <w:r w:rsidRPr="008D3938">
              <w:rPr>
                <w:rFonts w:ascii="Arial" w:hAnsi="Arial" w:cs="Arial"/>
                <w:color w:val="000000"/>
                <w:sz w:val="20"/>
              </w:rPr>
              <w:t>низаций</w:t>
            </w:r>
          </w:p>
          <w:p w:rsidR="004F1424" w:rsidRPr="008D3938" w:rsidRDefault="004F1424" w:rsidP="00410D4E">
            <w:pPr>
              <w:jc w:val="center"/>
              <w:rPr>
                <w:rFonts w:ascii="Arial" w:hAnsi="Arial" w:cs="Arial"/>
                <w:color w:val="000000"/>
                <w:sz w:val="20"/>
              </w:rPr>
            </w:pP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Разработка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распространение</w:t>
            </w:r>
            <w:r w:rsidR="00817A3D" w:rsidRPr="008D3938">
              <w:rPr>
                <w:rFonts w:ascii="Arial" w:hAnsi="Arial" w:cs="Arial"/>
                <w:color w:val="000000"/>
                <w:sz w:val="20"/>
              </w:rPr>
              <w:t xml:space="preserve"> </w:t>
            </w:r>
            <w:r w:rsidRPr="008D3938">
              <w:rPr>
                <w:rFonts w:ascii="Arial" w:hAnsi="Arial" w:cs="Arial"/>
                <w:color w:val="000000"/>
                <w:sz w:val="20"/>
              </w:rPr>
              <w:t>среди</w:t>
            </w:r>
            <w:r w:rsidR="00817A3D" w:rsidRPr="008D3938">
              <w:rPr>
                <w:rFonts w:ascii="Arial" w:hAnsi="Arial" w:cs="Arial"/>
                <w:color w:val="000000"/>
                <w:sz w:val="20"/>
              </w:rPr>
              <w:t xml:space="preserve"> </w:t>
            </w:r>
            <w:r w:rsidRPr="008D3938">
              <w:rPr>
                <w:rFonts w:ascii="Arial" w:hAnsi="Arial" w:cs="Arial"/>
                <w:color w:val="000000"/>
                <w:sz w:val="20"/>
              </w:rPr>
              <w:t>населения</w:t>
            </w:r>
            <w:r w:rsidR="00817A3D" w:rsidRPr="008D3938">
              <w:rPr>
                <w:rFonts w:ascii="Arial" w:hAnsi="Arial" w:cs="Arial"/>
                <w:color w:val="000000"/>
                <w:sz w:val="20"/>
              </w:rPr>
              <w:t xml:space="preserve"> </w:t>
            </w:r>
            <w:r w:rsidRPr="008D3938">
              <w:rPr>
                <w:rFonts w:ascii="Arial" w:hAnsi="Arial" w:cs="Arial"/>
                <w:color w:val="000000"/>
                <w:sz w:val="20"/>
              </w:rPr>
              <w:t>памяток</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ЧС.</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4F1424" w:rsidP="00410D4E">
            <w:pPr>
              <w:jc w:val="center"/>
              <w:rPr>
                <w:rFonts w:ascii="Arial" w:hAnsi="Arial" w:cs="Arial"/>
                <w:color w:val="000000"/>
                <w:sz w:val="20"/>
              </w:rPr>
            </w:pP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сельское</w:t>
            </w:r>
            <w:r w:rsidR="00817A3D" w:rsidRPr="008D3938">
              <w:rPr>
                <w:rFonts w:ascii="Arial" w:hAnsi="Arial" w:cs="Arial"/>
                <w:color w:val="000000"/>
                <w:sz w:val="20"/>
              </w:rPr>
              <w:t xml:space="preserve"> </w:t>
            </w:r>
            <w:r w:rsidRPr="008D3938">
              <w:rPr>
                <w:rFonts w:ascii="Arial" w:hAnsi="Arial" w:cs="Arial"/>
                <w:color w:val="000000"/>
                <w:sz w:val="20"/>
              </w:rPr>
              <w:t>поселение</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Разъяснение</w:t>
            </w:r>
            <w:r w:rsidR="00817A3D" w:rsidRPr="008D3938">
              <w:rPr>
                <w:rFonts w:ascii="Arial" w:hAnsi="Arial" w:cs="Arial"/>
                <w:color w:val="000000"/>
                <w:sz w:val="20"/>
              </w:rPr>
              <w:t xml:space="preserve"> </w:t>
            </w:r>
            <w:r w:rsidRPr="008D3938">
              <w:rPr>
                <w:rFonts w:ascii="Arial" w:hAnsi="Arial" w:cs="Arial"/>
                <w:color w:val="000000"/>
                <w:sz w:val="20"/>
              </w:rPr>
              <w:t>жителям:</w:t>
            </w:r>
          </w:p>
          <w:p w:rsidR="004F1424" w:rsidRPr="008D3938" w:rsidRDefault="00817A3D" w:rsidP="00410D4E">
            <w:pPr>
              <w:jc w:val="cente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правил</w:t>
            </w:r>
            <w:r w:rsidRPr="008D3938">
              <w:rPr>
                <w:rFonts w:ascii="Arial" w:hAnsi="Arial" w:cs="Arial"/>
                <w:color w:val="000000"/>
                <w:sz w:val="20"/>
              </w:rPr>
              <w:t xml:space="preserve"> </w:t>
            </w:r>
            <w:r w:rsidR="004F1424" w:rsidRPr="008D3938">
              <w:rPr>
                <w:rFonts w:ascii="Arial" w:hAnsi="Arial" w:cs="Arial"/>
                <w:color w:val="000000"/>
                <w:sz w:val="20"/>
              </w:rPr>
              <w:t>поведения</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порядка</w:t>
            </w:r>
            <w:r w:rsidRPr="008D3938">
              <w:rPr>
                <w:rFonts w:ascii="Arial" w:hAnsi="Arial" w:cs="Arial"/>
                <w:color w:val="000000"/>
                <w:sz w:val="20"/>
              </w:rPr>
              <w:t xml:space="preserve"> </w:t>
            </w:r>
            <w:r w:rsidR="004F1424" w:rsidRPr="008D3938">
              <w:rPr>
                <w:rFonts w:ascii="Arial" w:hAnsi="Arial" w:cs="Arial"/>
                <w:color w:val="000000"/>
                <w:sz w:val="20"/>
              </w:rPr>
              <w:t>действий</w:t>
            </w:r>
            <w:r w:rsidRPr="008D3938">
              <w:rPr>
                <w:rFonts w:ascii="Arial" w:hAnsi="Arial" w:cs="Arial"/>
                <w:color w:val="000000"/>
                <w:sz w:val="20"/>
              </w:rPr>
              <w:t xml:space="preserve"> </w:t>
            </w:r>
            <w:r w:rsidR="004F1424" w:rsidRPr="008D3938">
              <w:rPr>
                <w:rFonts w:ascii="Arial" w:hAnsi="Arial" w:cs="Arial"/>
                <w:color w:val="000000"/>
                <w:sz w:val="20"/>
              </w:rPr>
              <w:t>при</w:t>
            </w:r>
            <w:r w:rsidRPr="008D3938">
              <w:rPr>
                <w:rFonts w:ascii="Arial" w:hAnsi="Arial" w:cs="Arial"/>
                <w:color w:val="000000"/>
                <w:sz w:val="20"/>
              </w:rPr>
              <w:t xml:space="preserve"> </w:t>
            </w:r>
            <w:r w:rsidR="004F1424" w:rsidRPr="008D3938">
              <w:rPr>
                <w:rFonts w:ascii="Arial" w:hAnsi="Arial" w:cs="Arial"/>
                <w:color w:val="000000"/>
                <w:sz w:val="20"/>
              </w:rPr>
              <w:t>возникновении</w:t>
            </w:r>
            <w:r w:rsidRPr="008D3938">
              <w:rPr>
                <w:rFonts w:ascii="Arial" w:hAnsi="Arial" w:cs="Arial"/>
                <w:color w:val="000000"/>
                <w:sz w:val="20"/>
              </w:rPr>
              <w:t xml:space="preserve"> </w:t>
            </w:r>
            <w:r w:rsidR="004F1424" w:rsidRPr="008D3938">
              <w:rPr>
                <w:rFonts w:ascii="Arial" w:hAnsi="Arial" w:cs="Arial"/>
                <w:color w:val="000000"/>
                <w:sz w:val="20"/>
              </w:rPr>
              <w:t>угрозы</w:t>
            </w:r>
            <w:r w:rsidRPr="008D3938">
              <w:rPr>
                <w:rFonts w:ascii="Arial" w:hAnsi="Arial" w:cs="Arial"/>
                <w:color w:val="000000"/>
                <w:sz w:val="20"/>
              </w:rPr>
              <w:t xml:space="preserve"> </w:t>
            </w:r>
            <w:r w:rsidR="004F1424" w:rsidRPr="008D3938">
              <w:rPr>
                <w:rFonts w:ascii="Arial" w:hAnsi="Arial" w:cs="Arial"/>
                <w:color w:val="000000"/>
                <w:sz w:val="20"/>
              </w:rPr>
              <w:t>террорист</w:t>
            </w:r>
            <w:r w:rsidR="004F1424" w:rsidRPr="008D3938">
              <w:rPr>
                <w:rFonts w:ascii="Arial" w:hAnsi="Arial" w:cs="Arial"/>
                <w:color w:val="000000"/>
                <w:sz w:val="20"/>
              </w:rPr>
              <w:t>и</w:t>
            </w:r>
            <w:r w:rsidR="004F1424" w:rsidRPr="008D3938">
              <w:rPr>
                <w:rFonts w:ascii="Arial" w:hAnsi="Arial" w:cs="Arial"/>
                <w:color w:val="000000"/>
                <w:sz w:val="20"/>
              </w:rPr>
              <w:t>ческих</w:t>
            </w:r>
            <w:r w:rsidRPr="008D3938">
              <w:rPr>
                <w:rFonts w:ascii="Arial" w:hAnsi="Arial" w:cs="Arial"/>
                <w:color w:val="000000"/>
                <w:sz w:val="20"/>
              </w:rPr>
              <w:t xml:space="preserve"> </w:t>
            </w:r>
            <w:r w:rsidR="004F1424" w:rsidRPr="008D3938">
              <w:rPr>
                <w:rFonts w:ascii="Arial" w:hAnsi="Arial" w:cs="Arial"/>
                <w:color w:val="000000"/>
                <w:sz w:val="20"/>
              </w:rPr>
              <w:t>актов;</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порядка</w:t>
            </w:r>
            <w:r w:rsidR="00817A3D" w:rsidRPr="008D3938">
              <w:rPr>
                <w:rFonts w:ascii="Arial" w:hAnsi="Arial" w:cs="Arial"/>
                <w:color w:val="000000"/>
                <w:sz w:val="20"/>
              </w:rPr>
              <w:t xml:space="preserve"> </w:t>
            </w:r>
            <w:r w:rsidRPr="008D3938">
              <w:rPr>
                <w:rFonts w:ascii="Arial" w:hAnsi="Arial" w:cs="Arial"/>
                <w:color w:val="000000"/>
                <w:sz w:val="20"/>
              </w:rPr>
              <w:t>действия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предупреждению</w:t>
            </w:r>
            <w:r w:rsidR="00817A3D" w:rsidRPr="008D3938">
              <w:rPr>
                <w:rFonts w:ascii="Arial" w:hAnsi="Arial" w:cs="Arial"/>
                <w:color w:val="000000"/>
                <w:sz w:val="20"/>
              </w:rPr>
              <w:t xml:space="preserve"> </w:t>
            </w:r>
            <w:r w:rsidRPr="008D3938">
              <w:rPr>
                <w:rFonts w:ascii="Arial" w:hAnsi="Arial" w:cs="Arial"/>
                <w:color w:val="000000"/>
                <w:sz w:val="20"/>
              </w:rPr>
              <w:t>аварий</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коммунальных</w:t>
            </w:r>
            <w:r w:rsidR="00817A3D" w:rsidRPr="008D3938">
              <w:rPr>
                <w:rFonts w:ascii="Arial" w:hAnsi="Arial" w:cs="Arial"/>
                <w:color w:val="000000"/>
                <w:sz w:val="20"/>
              </w:rPr>
              <w:t xml:space="preserve"> </w:t>
            </w:r>
            <w:r w:rsidRPr="008D3938">
              <w:rPr>
                <w:rFonts w:ascii="Arial" w:hAnsi="Arial" w:cs="Arial"/>
                <w:color w:val="000000"/>
                <w:sz w:val="20"/>
              </w:rPr>
              <w:t>сетях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осе</w:t>
            </w:r>
            <w:r w:rsidRPr="008D3938">
              <w:rPr>
                <w:rFonts w:ascii="Arial" w:hAnsi="Arial" w:cs="Arial"/>
                <w:color w:val="000000"/>
                <w:sz w:val="20"/>
              </w:rPr>
              <w:t>н</w:t>
            </w:r>
            <w:r w:rsidRPr="008D3938">
              <w:rPr>
                <w:rFonts w:ascii="Arial" w:hAnsi="Arial" w:cs="Arial"/>
                <w:color w:val="000000"/>
                <w:sz w:val="20"/>
              </w:rPr>
              <w:t>не-зимний</w:t>
            </w:r>
            <w:r w:rsidR="00817A3D" w:rsidRPr="008D3938">
              <w:rPr>
                <w:rFonts w:ascii="Arial" w:hAnsi="Arial" w:cs="Arial"/>
                <w:color w:val="000000"/>
                <w:sz w:val="20"/>
              </w:rPr>
              <w:t xml:space="preserve"> </w:t>
            </w:r>
            <w:r w:rsidRPr="008D3938">
              <w:rPr>
                <w:rFonts w:ascii="Arial" w:hAnsi="Arial" w:cs="Arial"/>
                <w:color w:val="000000"/>
                <w:sz w:val="20"/>
              </w:rPr>
              <w:t>период,</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возникновения;</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безопасной</w:t>
            </w:r>
            <w:r w:rsidR="00817A3D" w:rsidRPr="008D3938">
              <w:rPr>
                <w:rFonts w:ascii="Arial" w:hAnsi="Arial" w:cs="Arial"/>
                <w:color w:val="000000"/>
                <w:sz w:val="20"/>
              </w:rPr>
              <w:t xml:space="preserve"> </w:t>
            </w:r>
            <w:r w:rsidRPr="008D3938">
              <w:rPr>
                <w:rFonts w:ascii="Arial" w:hAnsi="Arial" w:cs="Arial"/>
                <w:color w:val="000000"/>
                <w:sz w:val="20"/>
              </w:rPr>
              <w:t>эксплуатации</w:t>
            </w:r>
            <w:r w:rsidR="00817A3D" w:rsidRPr="008D3938">
              <w:rPr>
                <w:rFonts w:ascii="Arial" w:hAnsi="Arial" w:cs="Arial"/>
                <w:color w:val="000000"/>
                <w:sz w:val="20"/>
              </w:rPr>
              <w:t xml:space="preserve"> </w:t>
            </w:r>
            <w:r w:rsidRPr="008D3938">
              <w:rPr>
                <w:rFonts w:ascii="Arial" w:hAnsi="Arial" w:cs="Arial"/>
                <w:color w:val="000000"/>
                <w:sz w:val="20"/>
              </w:rPr>
              <w:t>бытовых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газовых</w:t>
            </w:r>
            <w:r w:rsidR="00817A3D" w:rsidRPr="008D3938">
              <w:rPr>
                <w:rFonts w:ascii="Arial" w:hAnsi="Arial" w:cs="Arial"/>
                <w:color w:val="000000"/>
                <w:sz w:val="20"/>
              </w:rPr>
              <w:t xml:space="preserve"> </w:t>
            </w:r>
            <w:r w:rsidRPr="008D3938">
              <w:rPr>
                <w:rFonts w:ascii="Arial" w:hAnsi="Arial" w:cs="Arial"/>
                <w:color w:val="000000"/>
                <w:sz w:val="20"/>
              </w:rPr>
              <w:t>приборов,</w:t>
            </w:r>
            <w:r w:rsidR="00817A3D" w:rsidRPr="008D3938">
              <w:rPr>
                <w:rFonts w:ascii="Arial" w:hAnsi="Arial" w:cs="Arial"/>
                <w:color w:val="000000"/>
                <w:sz w:val="20"/>
              </w:rPr>
              <w:t xml:space="preserve"> </w:t>
            </w:r>
            <w:r w:rsidRPr="008D3938">
              <w:rPr>
                <w:rFonts w:ascii="Arial" w:hAnsi="Arial" w:cs="Arial"/>
                <w:color w:val="000000"/>
                <w:sz w:val="20"/>
              </w:rPr>
              <w:t>профилактики</w:t>
            </w:r>
            <w:r w:rsidR="00817A3D" w:rsidRPr="008D3938">
              <w:rPr>
                <w:rFonts w:ascii="Arial" w:hAnsi="Arial" w:cs="Arial"/>
                <w:color w:val="000000"/>
                <w:sz w:val="20"/>
              </w:rPr>
              <w:t xml:space="preserve"> </w:t>
            </w:r>
            <w:r w:rsidRPr="008D3938">
              <w:rPr>
                <w:rFonts w:ascii="Arial" w:hAnsi="Arial" w:cs="Arial"/>
                <w:color w:val="000000"/>
                <w:sz w:val="20"/>
              </w:rPr>
              <w:t>взрывов</w:t>
            </w:r>
            <w:r w:rsidR="00817A3D" w:rsidRPr="008D3938">
              <w:rPr>
                <w:rFonts w:ascii="Arial" w:hAnsi="Arial" w:cs="Arial"/>
                <w:color w:val="000000"/>
                <w:sz w:val="20"/>
              </w:rPr>
              <w:t xml:space="preserve"> </w:t>
            </w:r>
            <w:r w:rsidRPr="008D3938">
              <w:rPr>
                <w:rFonts w:ascii="Arial" w:hAnsi="Arial" w:cs="Arial"/>
                <w:color w:val="000000"/>
                <w:sz w:val="20"/>
              </w:rPr>
              <w:t>бытового</w:t>
            </w:r>
            <w:r w:rsidR="00817A3D" w:rsidRPr="008D3938">
              <w:rPr>
                <w:rFonts w:ascii="Arial" w:hAnsi="Arial" w:cs="Arial"/>
                <w:color w:val="000000"/>
                <w:sz w:val="20"/>
              </w:rPr>
              <w:t xml:space="preserve"> </w:t>
            </w:r>
            <w:r w:rsidRPr="008D3938">
              <w:rPr>
                <w:rFonts w:ascii="Arial" w:hAnsi="Arial" w:cs="Arial"/>
                <w:color w:val="000000"/>
                <w:sz w:val="20"/>
              </w:rPr>
              <w:t>газа;</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особенностей</w:t>
            </w:r>
            <w:r w:rsidR="00817A3D" w:rsidRPr="008D3938">
              <w:rPr>
                <w:rFonts w:ascii="Arial" w:hAnsi="Arial" w:cs="Arial"/>
                <w:color w:val="000000"/>
                <w:sz w:val="20"/>
              </w:rPr>
              <w:t xml:space="preserve"> </w:t>
            </w:r>
            <w:r w:rsidRPr="008D3938">
              <w:rPr>
                <w:rFonts w:ascii="Arial" w:hAnsi="Arial" w:cs="Arial"/>
                <w:color w:val="000000"/>
                <w:sz w:val="20"/>
              </w:rPr>
              <w:t>безопасного</w:t>
            </w:r>
            <w:r w:rsidR="00817A3D" w:rsidRPr="008D3938">
              <w:rPr>
                <w:rFonts w:ascii="Arial" w:hAnsi="Arial" w:cs="Arial"/>
                <w:color w:val="000000"/>
                <w:sz w:val="20"/>
              </w:rPr>
              <w:t xml:space="preserve"> </w:t>
            </w:r>
            <w:r w:rsidRPr="008D3938">
              <w:rPr>
                <w:rFonts w:ascii="Arial" w:hAnsi="Arial" w:cs="Arial"/>
                <w:color w:val="000000"/>
                <w:sz w:val="20"/>
              </w:rPr>
              <w:t>поведения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осенний</w:t>
            </w:r>
            <w:r w:rsidR="00817A3D" w:rsidRPr="008D3938">
              <w:rPr>
                <w:rFonts w:ascii="Arial" w:hAnsi="Arial" w:cs="Arial"/>
                <w:color w:val="000000"/>
                <w:sz w:val="20"/>
              </w:rPr>
              <w:t xml:space="preserve"> </w:t>
            </w:r>
            <w:r w:rsidRPr="008D3938">
              <w:rPr>
                <w:rFonts w:ascii="Arial" w:hAnsi="Arial" w:cs="Arial"/>
                <w:color w:val="000000"/>
                <w:sz w:val="20"/>
              </w:rPr>
              <w:t>период</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водоемах</w:t>
            </w:r>
            <w:r w:rsidR="00817A3D" w:rsidRPr="008D3938">
              <w:rPr>
                <w:rFonts w:ascii="Arial" w:hAnsi="Arial" w:cs="Arial"/>
                <w:color w:val="000000"/>
                <w:sz w:val="20"/>
              </w:rPr>
              <w:t xml:space="preserve"> </w:t>
            </w:r>
            <w:r w:rsidRPr="008D3938">
              <w:rPr>
                <w:rFonts w:ascii="Arial" w:hAnsi="Arial" w:cs="Arial"/>
                <w:color w:val="000000"/>
                <w:sz w:val="20"/>
              </w:rPr>
              <w:t>района;</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порядка</w:t>
            </w:r>
            <w:r w:rsidR="00817A3D" w:rsidRPr="008D3938">
              <w:rPr>
                <w:rFonts w:ascii="Arial" w:hAnsi="Arial" w:cs="Arial"/>
                <w:color w:val="000000"/>
                <w:sz w:val="20"/>
              </w:rPr>
              <w:t xml:space="preserve"> </w:t>
            </w:r>
            <w:r w:rsidRPr="008D3938">
              <w:rPr>
                <w:rFonts w:ascii="Arial" w:hAnsi="Arial" w:cs="Arial"/>
                <w:color w:val="000000"/>
                <w:sz w:val="20"/>
              </w:rPr>
              <w:t>обращения,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мобильным</w:t>
            </w:r>
            <w:r w:rsidR="00817A3D" w:rsidRPr="008D3938">
              <w:rPr>
                <w:rFonts w:ascii="Arial" w:hAnsi="Arial" w:cs="Arial"/>
                <w:color w:val="000000"/>
                <w:sz w:val="20"/>
              </w:rPr>
              <w:t xml:space="preserve"> </w:t>
            </w:r>
            <w:r w:rsidRPr="008D3938">
              <w:rPr>
                <w:rFonts w:ascii="Arial" w:hAnsi="Arial" w:cs="Arial"/>
                <w:color w:val="000000"/>
                <w:sz w:val="20"/>
              </w:rPr>
              <w:t>средствам</w:t>
            </w:r>
            <w:r w:rsidR="00817A3D" w:rsidRPr="008D3938">
              <w:rPr>
                <w:rFonts w:ascii="Arial" w:hAnsi="Arial" w:cs="Arial"/>
                <w:color w:val="000000"/>
                <w:sz w:val="20"/>
              </w:rPr>
              <w:t xml:space="preserve"> </w:t>
            </w:r>
            <w:r w:rsidRPr="008D3938">
              <w:rPr>
                <w:rFonts w:ascii="Arial" w:hAnsi="Arial" w:cs="Arial"/>
                <w:color w:val="000000"/>
                <w:sz w:val="20"/>
              </w:rPr>
              <w:t>связи,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единую</w:t>
            </w:r>
            <w:r w:rsidR="00817A3D" w:rsidRPr="008D3938">
              <w:rPr>
                <w:rFonts w:ascii="Arial" w:hAnsi="Arial" w:cs="Arial"/>
                <w:color w:val="000000"/>
                <w:sz w:val="20"/>
              </w:rPr>
              <w:t xml:space="preserve"> </w:t>
            </w:r>
            <w:r w:rsidRPr="008D3938">
              <w:rPr>
                <w:rFonts w:ascii="Arial" w:hAnsi="Arial" w:cs="Arial"/>
                <w:color w:val="000000"/>
                <w:sz w:val="20"/>
              </w:rPr>
              <w:t>службу</w:t>
            </w:r>
            <w:r w:rsidR="00817A3D" w:rsidRPr="008D3938">
              <w:rPr>
                <w:rFonts w:ascii="Arial" w:hAnsi="Arial" w:cs="Arial"/>
                <w:color w:val="000000"/>
                <w:sz w:val="20"/>
              </w:rPr>
              <w:t xml:space="preserve"> </w:t>
            </w:r>
            <w:r w:rsidRPr="008D3938">
              <w:rPr>
                <w:rFonts w:ascii="Arial" w:hAnsi="Arial" w:cs="Arial"/>
                <w:color w:val="000000"/>
                <w:sz w:val="20"/>
              </w:rPr>
              <w:t>спасения</w:t>
            </w:r>
            <w:r w:rsidR="00817A3D" w:rsidRPr="008D3938">
              <w:rPr>
                <w:rFonts w:ascii="Arial" w:hAnsi="Arial" w:cs="Arial"/>
                <w:color w:val="000000"/>
                <w:sz w:val="20"/>
              </w:rPr>
              <w:t xml:space="preserve"> </w:t>
            </w:r>
            <w:r w:rsidRPr="008D3938">
              <w:rPr>
                <w:rFonts w:ascii="Arial" w:hAnsi="Arial" w:cs="Arial"/>
                <w:color w:val="000000"/>
                <w:sz w:val="20"/>
              </w:rPr>
              <w:t>«01»,</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Единая</w:t>
            </w:r>
            <w:r w:rsidR="00817A3D" w:rsidRPr="008D3938">
              <w:rPr>
                <w:rFonts w:ascii="Arial" w:hAnsi="Arial" w:cs="Arial"/>
                <w:color w:val="000000"/>
                <w:sz w:val="20"/>
              </w:rPr>
              <w:t xml:space="preserve"> </w:t>
            </w:r>
            <w:r w:rsidRPr="008D3938">
              <w:rPr>
                <w:rFonts w:ascii="Arial" w:hAnsi="Arial" w:cs="Arial"/>
                <w:color w:val="000000"/>
                <w:sz w:val="20"/>
              </w:rPr>
              <w:t>дежурно</w:t>
            </w:r>
            <w:r w:rsidR="00817A3D" w:rsidRPr="008D3938">
              <w:rPr>
                <w:rFonts w:ascii="Arial" w:hAnsi="Arial" w:cs="Arial"/>
                <w:color w:val="000000"/>
                <w:sz w:val="20"/>
              </w:rPr>
              <w:t xml:space="preserve"> </w:t>
            </w:r>
            <w:r w:rsidRPr="008D3938">
              <w:rPr>
                <w:rFonts w:ascii="Arial" w:hAnsi="Arial" w:cs="Arial"/>
                <w:color w:val="000000"/>
                <w:sz w:val="20"/>
              </w:rPr>
              <w:t>диспетчерская</w:t>
            </w:r>
            <w:r w:rsidR="00817A3D" w:rsidRPr="008D3938">
              <w:rPr>
                <w:rFonts w:ascii="Arial" w:hAnsi="Arial" w:cs="Arial"/>
                <w:color w:val="000000"/>
                <w:sz w:val="20"/>
              </w:rPr>
              <w:t xml:space="preserve"> </w:t>
            </w:r>
            <w:r w:rsidRPr="008D3938">
              <w:rPr>
                <w:rFonts w:ascii="Arial" w:hAnsi="Arial" w:cs="Arial"/>
                <w:color w:val="000000"/>
                <w:sz w:val="20"/>
              </w:rPr>
              <w:t>служба</w:t>
            </w:r>
            <w:r w:rsidR="00817A3D" w:rsidRPr="008D3938">
              <w:rPr>
                <w:rFonts w:ascii="Arial" w:hAnsi="Arial" w:cs="Arial"/>
                <w:color w:val="000000"/>
                <w:sz w:val="20"/>
              </w:rPr>
              <w:t xml:space="preserve"> </w:t>
            </w:r>
            <w:r w:rsidRPr="008D3938">
              <w:rPr>
                <w:rFonts w:ascii="Arial" w:hAnsi="Arial" w:cs="Arial"/>
                <w:color w:val="000000"/>
                <w:sz w:val="20"/>
              </w:rPr>
              <w:t>8(83542)</w:t>
            </w:r>
            <w:r w:rsidR="00817A3D" w:rsidRPr="008D3938">
              <w:rPr>
                <w:rFonts w:ascii="Arial" w:hAnsi="Arial" w:cs="Arial"/>
                <w:color w:val="000000"/>
                <w:sz w:val="20"/>
              </w:rPr>
              <w:t xml:space="preserve"> </w:t>
            </w:r>
            <w:r w:rsidRPr="008D3938">
              <w:rPr>
                <w:rFonts w:ascii="Arial" w:hAnsi="Arial" w:cs="Arial"/>
                <w:color w:val="000000"/>
                <w:sz w:val="20"/>
              </w:rPr>
              <w:t>2-22-01,</w:t>
            </w:r>
            <w:r w:rsidR="00817A3D" w:rsidRPr="008D3938">
              <w:rPr>
                <w:rFonts w:ascii="Arial" w:hAnsi="Arial" w:cs="Arial"/>
                <w:color w:val="000000"/>
                <w:sz w:val="20"/>
              </w:rPr>
              <w:t xml:space="preserve"> </w:t>
            </w:r>
            <w:r w:rsidRPr="008D3938">
              <w:rPr>
                <w:rFonts w:ascii="Arial" w:hAnsi="Arial" w:cs="Arial"/>
                <w:color w:val="000000"/>
                <w:sz w:val="20"/>
              </w:rPr>
              <w:t>112</w:t>
            </w:r>
            <w:r w:rsidR="00817A3D" w:rsidRPr="008D3938">
              <w:rPr>
                <w:rFonts w:ascii="Arial" w:hAnsi="Arial" w:cs="Arial"/>
                <w:color w:val="000000"/>
                <w:sz w:val="20"/>
              </w:rPr>
              <w:t xml:space="preserve"> </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4F1424" w:rsidP="00410D4E">
            <w:pPr>
              <w:jc w:val="center"/>
              <w:rPr>
                <w:rFonts w:ascii="Arial" w:hAnsi="Arial" w:cs="Arial"/>
                <w:color w:val="000000"/>
                <w:sz w:val="20"/>
              </w:rPr>
            </w:pP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сельское</w:t>
            </w:r>
            <w:r w:rsidR="00817A3D" w:rsidRPr="008D3938">
              <w:rPr>
                <w:rFonts w:ascii="Arial" w:hAnsi="Arial" w:cs="Arial"/>
                <w:color w:val="000000"/>
                <w:sz w:val="20"/>
              </w:rPr>
              <w:t xml:space="preserve"> </w:t>
            </w:r>
            <w:r w:rsidRPr="008D3938">
              <w:rPr>
                <w:rFonts w:ascii="Arial" w:hAnsi="Arial" w:cs="Arial"/>
                <w:color w:val="000000"/>
                <w:sz w:val="20"/>
              </w:rPr>
              <w:t>поселение</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r w:rsidR="004F1424" w:rsidRPr="008D3938" w:rsidTr="00410D4E">
        <w:trPr>
          <w:cantSplit/>
        </w:trPr>
        <w:tc>
          <w:tcPr>
            <w:tcW w:w="14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numPr>
                <w:ilvl w:val="0"/>
                <w:numId w:val="16"/>
              </w:numPr>
              <w:overflowPunct w:val="0"/>
              <w:autoSpaceDE w:val="0"/>
              <w:autoSpaceDN w:val="0"/>
              <w:adjustRightInd w:val="0"/>
              <w:ind w:left="0" w:firstLine="0"/>
              <w:jc w:val="center"/>
              <w:rPr>
                <w:rFonts w:ascii="Arial" w:hAnsi="Arial" w:cs="Arial"/>
                <w:color w:val="000000"/>
                <w:sz w:val="20"/>
              </w:rPr>
            </w:pPr>
          </w:p>
        </w:tc>
        <w:tc>
          <w:tcPr>
            <w:tcW w:w="2530"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Проведение</w:t>
            </w:r>
            <w:r w:rsidR="00817A3D" w:rsidRPr="008D3938">
              <w:rPr>
                <w:rFonts w:ascii="Arial" w:hAnsi="Arial" w:cs="Arial"/>
                <w:color w:val="000000"/>
                <w:sz w:val="20"/>
              </w:rPr>
              <w:t xml:space="preserve"> </w:t>
            </w:r>
            <w:r w:rsidRPr="008D3938">
              <w:rPr>
                <w:rFonts w:ascii="Arial" w:hAnsi="Arial" w:cs="Arial"/>
                <w:color w:val="000000"/>
                <w:sz w:val="20"/>
              </w:rPr>
              <w:t>комплекса</w:t>
            </w:r>
            <w:r w:rsidR="00817A3D" w:rsidRPr="008D3938">
              <w:rPr>
                <w:rFonts w:ascii="Arial" w:hAnsi="Arial" w:cs="Arial"/>
                <w:color w:val="000000"/>
                <w:sz w:val="20"/>
              </w:rPr>
              <w:t xml:space="preserve"> </w:t>
            </w:r>
            <w:r w:rsidRPr="008D3938">
              <w:rPr>
                <w:rFonts w:ascii="Arial" w:hAnsi="Arial" w:cs="Arial"/>
                <w:color w:val="000000"/>
                <w:sz w:val="20"/>
              </w:rPr>
              <w:t>разъяснительных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профилактических</w:t>
            </w:r>
            <w:r w:rsidR="00817A3D" w:rsidRPr="008D3938">
              <w:rPr>
                <w:rFonts w:ascii="Arial" w:hAnsi="Arial" w:cs="Arial"/>
                <w:color w:val="000000"/>
                <w:sz w:val="20"/>
              </w:rPr>
              <w:t xml:space="preserve"> </w:t>
            </w:r>
            <w:r w:rsidRPr="008D3938">
              <w:rPr>
                <w:rFonts w:ascii="Arial" w:hAnsi="Arial" w:cs="Arial"/>
                <w:color w:val="000000"/>
                <w:sz w:val="20"/>
              </w:rPr>
              <w:t>мероприятий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обеспечению</w:t>
            </w:r>
            <w:r w:rsidR="00817A3D" w:rsidRPr="008D3938">
              <w:rPr>
                <w:rFonts w:ascii="Arial" w:hAnsi="Arial" w:cs="Arial"/>
                <w:color w:val="000000"/>
                <w:sz w:val="20"/>
              </w:rPr>
              <w:t xml:space="preserve"> </w:t>
            </w:r>
            <w:r w:rsidRPr="008D3938">
              <w:rPr>
                <w:rFonts w:ascii="Arial" w:hAnsi="Arial" w:cs="Arial"/>
                <w:color w:val="000000"/>
                <w:sz w:val="20"/>
              </w:rPr>
              <w:t>пожарной</w:t>
            </w:r>
            <w:r w:rsidR="00817A3D" w:rsidRPr="008D3938">
              <w:rPr>
                <w:rFonts w:ascii="Arial" w:hAnsi="Arial" w:cs="Arial"/>
                <w:color w:val="000000"/>
                <w:sz w:val="20"/>
              </w:rPr>
              <w:t xml:space="preserve"> </w:t>
            </w:r>
            <w:r w:rsidRPr="008D3938">
              <w:rPr>
                <w:rFonts w:ascii="Arial" w:hAnsi="Arial" w:cs="Arial"/>
                <w:color w:val="000000"/>
                <w:sz w:val="20"/>
              </w:rPr>
              <w:t>безопасности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жилом</w:t>
            </w:r>
            <w:r w:rsidR="00817A3D" w:rsidRPr="008D3938">
              <w:rPr>
                <w:rFonts w:ascii="Arial" w:hAnsi="Arial" w:cs="Arial"/>
                <w:color w:val="000000"/>
                <w:sz w:val="20"/>
              </w:rPr>
              <w:t xml:space="preserve"> </w:t>
            </w:r>
            <w:r w:rsidRPr="008D3938">
              <w:rPr>
                <w:rFonts w:ascii="Arial" w:hAnsi="Arial" w:cs="Arial"/>
                <w:color w:val="000000"/>
                <w:sz w:val="20"/>
              </w:rPr>
              <w:t>секторе</w:t>
            </w:r>
          </w:p>
        </w:tc>
        <w:tc>
          <w:tcPr>
            <w:tcW w:w="543"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p>
        </w:tc>
        <w:tc>
          <w:tcPr>
            <w:tcW w:w="1191"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4F1424" w:rsidP="00410D4E">
            <w:pPr>
              <w:jc w:val="center"/>
              <w:rPr>
                <w:rFonts w:ascii="Arial" w:hAnsi="Arial" w:cs="Arial"/>
                <w:color w:val="000000"/>
                <w:sz w:val="20"/>
              </w:rPr>
            </w:pP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сельское</w:t>
            </w:r>
            <w:r w:rsidR="00817A3D" w:rsidRPr="008D3938">
              <w:rPr>
                <w:rFonts w:ascii="Arial" w:hAnsi="Arial" w:cs="Arial"/>
                <w:color w:val="000000"/>
                <w:sz w:val="20"/>
              </w:rPr>
              <w:t xml:space="preserve"> </w:t>
            </w:r>
            <w:r w:rsidRPr="008D3938">
              <w:rPr>
                <w:rFonts w:ascii="Arial" w:hAnsi="Arial" w:cs="Arial"/>
                <w:color w:val="000000"/>
                <w:sz w:val="20"/>
              </w:rPr>
              <w:t>поселение</w:t>
            </w:r>
          </w:p>
        </w:tc>
        <w:tc>
          <w:tcPr>
            <w:tcW w:w="595" w:type="pct"/>
            <w:tcBorders>
              <w:top w:val="single" w:sz="6" w:space="0" w:color="000000"/>
              <w:left w:val="single" w:sz="6" w:space="0" w:color="000000"/>
              <w:bottom w:val="single" w:sz="6" w:space="0" w:color="000000"/>
              <w:right w:val="single" w:sz="6" w:space="0" w:color="000000"/>
            </w:tcBorders>
            <w:vAlign w:val="center"/>
          </w:tcPr>
          <w:p w:rsidR="004F1424" w:rsidRPr="008D3938" w:rsidRDefault="004F1424" w:rsidP="00410D4E">
            <w:pPr>
              <w:jc w:val="center"/>
              <w:rPr>
                <w:rFonts w:ascii="Arial" w:hAnsi="Arial" w:cs="Arial"/>
                <w:color w:val="000000"/>
                <w:sz w:val="20"/>
              </w:rPr>
            </w:pPr>
          </w:p>
        </w:tc>
      </w:tr>
    </w:tbl>
    <w:p w:rsidR="00E0280A" w:rsidRPr="008D3938" w:rsidRDefault="00E0280A" w:rsidP="008D3938">
      <w:pPr>
        <w:rPr>
          <w:rFonts w:ascii="Arial" w:hAnsi="Arial" w:cs="Arial"/>
          <w:color w:val="000000"/>
          <w:sz w:val="20"/>
        </w:rPr>
      </w:pPr>
    </w:p>
    <w:p w:rsidR="004F1424" w:rsidRPr="008D3938" w:rsidRDefault="00817A3D" w:rsidP="008D3938">
      <w:pPr>
        <w:rPr>
          <w:rFonts w:ascii="Arial" w:hAnsi="Arial" w:cs="Arial"/>
          <w:color w:val="000000"/>
          <w:sz w:val="20"/>
        </w:rPr>
      </w:pPr>
      <w:r w:rsidRPr="008D3938">
        <w:rPr>
          <w:rFonts w:ascii="Arial" w:hAnsi="Arial" w:cs="Arial"/>
          <w:color w:val="000000"/>
          <w:sz w:val="20"/>
        </w:rPr>
        <w:t xml:space="preserve"> </w:t>
      </w:r>
    </w:p>
    <w:tbl>
      <w:tblPr>
        <w:tblW w:w="5000" w:type="pct"/>
        <w:tblLook w:val="0000"/>
      </w:tblPr>
      <w:tblGrid>
        <w:gridCol w:w="6465"/>
        <w:gridCol w:w="1965"/>
        <w:gridCol w:w="6925"/>
      </w:tblGrid>
      <w:tr w:rsidR="004F1424" w:rsidRPr="008D3938" w:rsidTr="00410D4E">
        <w:trPr>
          <w:cantSplit/>
        </w:trPr>
        <w:tc>
          <w:tcPr>
            <w:tcW w:w="2105" w:type="pct"/>
            <w:vAlign w:val="center"/>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szCs w:val="22"/>
              </w:rPr>
              <w:t>Ч</w:t>
            </w:r>
            <w:r w:rsidR="008D3938" w:rsidRPr="008D3938">
              <w:rPr>
                <w:rFonts w:ascii="Arial" w:hAnsi="Arial" w:cs="Arial"/>
                <w:bCs/>
                <w:noProof/>
                <w:color w:val="000000"/>
                <w:sz w:val="20"/>
                <w:szCs w:val="22"/>
              </w:rPr>
              <w:t>Ă</w:t>
            </w:r>
            <w:r w:rsidRPr="008D3938">
              <w:rPr>
                <w:rFonts w:ascii="Arial" w:hAnsi="Arial" w:cs="Arial"/>
                <w:bCs/>
                <w:noProof/>
                <w:color w:val="000000"/>
                <w:sz w:val="20"/>
                <w:szCs w:val="22"/>
              </w:rPr>
              <w:t>ВАШ</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szCs w:val="22"/>
              </w:rPr>
              <w:t>С</w:t>
            </w:r>
            <w:r w:rsidR="008D3938" w:rsidRPr="008D3938">
              <w:rPr>
                <w:rFonts w:ascii="Arial" w:hAnsi="Arial" w:cs="Arial"/>
                <w:caps/>
                <w:color w:val="000000"/>
                <w:sz w:val="20"/>
                <w:szCs w:val="22"/>
              </w:rPr>
              <w:t>Ĕ</w:t>
            </w:r>
            <w:r w:rsidRPr="008D3938">
              <w:rPr>
                <w:rFonts w:ascii="Arial" w:hAnsi="Arial" w:cs="Arial"/>
                <w:caps/>
                <w:color w:val="000000"/>
                <w:sz w:val="20"/>
                <w:szCs w:val="22"/>
              </w:rPr>
              <w:t>нт</w:t>
            </w:r>
            <w:r w:rsidR="008D3938" w:rsidRPr="008D3938">
              <w:rPr>
                <w:rFonts w:ascii="Arial" w:hAnsi="Arial" w:cs="Arial"/>
                <w:caps/>
                <w:color w:val="000000"/>
                <w:sz w:val="20"/>
                <w:szCs w:val="22"/>
              </w:rPr>
              <w:t>Ĕ</w:t>
            </w:r>
            <w:r w:rsidRPr="008D3938">
              <w:rPr>
                <w:rFonts w:ascii="Arial" w:hAnsi="Arial" w:cs="Arial"/>
                <w:caps/>
                <w:color w:val="000000"/>
                <w:sz w:val="20"/>
                <w:szCs w:val="22"/>
              </w:rPr>
              <w:t>рв</w:t>
            </w:r>
            <w:r w:rsidR="008D3938" w:rsidRPr="008D3938">
              <w:rPr>
                <w:rFonts w:ascii="Arial" w:hAnsi="Arial" w:cs="Arial"/>
                <w:caps/>
                <w:color w:val="000000"/>
                <w:sz w:val="20"/>
                <w:szCs w:val="22"/>
              </w:rPr>
              <w:t>Ă</w:t>
            </w:r>
            <w:r w:rsidRPr="008D3938">
              <w:rPr>
                <w:rFonts w:ascii="Arial" w:hAnsi="Arial" w:cs="Arial"/>
                <w:caps/>
                <w:color w:val="000000"/>
                <w:sz w:val="20"/>
                <w:szCs w:val="22"/>
              </w:rPr>
              <w:t>рри</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РАЙОНĚ</w:t>
            </w:r>
          </w:p>
          <w:p w:rsidR="004F1424" w:rsidRPr="008D3938" w:rsidRDefault="004F1424" w:rsidP="00410D4E">
            <w:pPr>
              <w:pStyle w:val="afc"/>
              <w:tabs>
                <w:tab w:val="left" w:pos="4285"/>
              </w:tabs>
              <w:jc w:val="center"/>
              <w:rPr>
                <w:rFonts w:ascii="Arial" w:hAnsi="Arial" w:cs="Arial"/>
                <w:bCs/>
                <w:noProof/>
                <w:color w:val="000000"/>
                <w:lang w:eastAsia="ar-SA"/>
              </w:rPr>
            </w:pPr>
            <w:r w:rsidRPr="008D3938">
              <w:rPr>
                <w:rFonts w:ascii="Arial" w:hAnsi="Arial" w:cs="Arial"/>
                <w:bCs/>
                <w:noProof/>
                <w:color w:val="000000"/>
                <w:szCs w:val="22"/>
              </w:rPr>
              <w:t>КУКАШНИ</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ЯЛ</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ПОСЕЛЕНИЙЕН</w:t>
            </w:r>
          </w:p>
          <w:p w:rsidR="00E0280A" w:rsidRPr="008D3938" w:rsidRDefault="004F1424" w:rsidP="00410D4E">
            <w:pPr>
              <w:pStyle w:val="afc"/>
              <w:tabs>
                <w:tab w:val="left" w:pos="4285"/>
              </w:tabs>
              <w:jc w:val="center"/>
              <w:rPr>
                <w:rStyle w:val="af6"/>
                <w:rFonts w:ascii="Arial" w:hAnsi="Arial" w:cs="Arial"/>
                <w:b w:val="0"/>
                <w:color w:val="000000"/>
              </w:rPr>
            </w:pPr>
            <w:r w:rsidRPr="008D3938">
              <w:rPr>
                <w:rStyle w:val="af6"/>
                <w:rFonts w:ascii="Arial" w:hAnsi="Arial" w:cs="Arial"/>
                <w:noProof/>
                <w:color w:val="000000"/>
                <w:szCs w:val="22"/>
              </w:rPr>
              <w:t>ПУСЛАХЕ</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szCs w:val="22"/>
              </w:rPr>
              <w:t>ЙЫШ</w:t>
            </w:r>
            <w:r w:rsidR="008D3938" w:rsidRPr="008D3938">
              <w:rPr>
                <w:rStyle w:val="af6"/>
                <w:rFonts w:ascii="Arial" w:hAnsi="Arial" w:cs="Arial"/>
                <w:noProof/>
                <w:color w:val="000000"/>
                <w:szCs w:val="22"/>
              </w:rPr>
              <w:t>Ă</w:t>
            </w:r>
            <w:r w:rsidRPr="008D3938">
              <w:rPr>
                <w:rStyle w:val="af6"/>
                <w:rFonts w:ascii="Arial" w:hAnsi="Arial" w:cs="Arial"/>
                <w:noProof/>
                <w:color w:val="000000"/>
                <w:szCs w:val="22"/>
              </w:rPr>
              <w:t>НУ</w:t>
            </w:r>
          </w:p>
          <w:p w:rsidR="004F1424" w:rsidRPr="008D3938" w:rsidRDefault="004F1424" w:rsidP="00410D4E">
            <w:pPr>
              <w:jc w:val="center"/>
              <w:rPr>
                <w:rFonts w:ascii="Arial" w:hAnsi="Arial" w:cs="Arial"/>
                <w:b/>
                <w:i/>
                <w:noProof/>
                <w:color w:val="000000"/>
                <w:sz w:val="20"/>
              </w:rPr>
            </w:pPr>
            <w:r w:rsidRPr="008D3938">
              <w:rPr>
                <w:rFonts w:ascii="Arial" w:hAnsi="Arial" w:cs="Arial"/>
                <w:b/>
                <w:color w:val="000000"/>
                <w:sz w:val="20"/>
                <w:szCs w:val="22"/>
              </w:rPr>
              <w:t>2020.10.02</w:t>
            </w:r>
            <w:r w:rsidR="00817A3D" w:rsidRPr="008D3938">
              <w:rPr>
                <w:rFonts w:ascii="Arial" w:hAnsi="Arial" w:cs="Arial"/>
                <w:b/>
                <w:color w:val="000000"/>
                <w:sz w:val="20"/>
                <w:szCs w:val="22"/>
              </w:rPr>
              <w:t xml:space="preserve"> </w:t>
            </w:r>
            <w:r w:rsidRPr="008D3938">
              <w:rPr>
                <w:rFonts w:ascii="Arial" w:hAnsi="Arial" w:cs="Arial"/>
                <w:b/>
                <w:noProof/>
                <w:color w:val="000000"/>
                <w:sz w:val="20"/>
                <w:szCs w:val="22"/>
              </w:rPr>
              <w:t>87</w:t>
            </w:r>
            <w:r w:rsidR="00817A3D" w:rsidRPr="008D3938">
              <w:rPr>
                <w:rFonts w:ascii="Arial" w:hAnsi="Arial" w:cs="Arial"/>
                <w:b/>
                <w:noProof/>
                <w:color w:val="000000"/>
                <w:sz w:val="20"/>
                <w:szCs w:val="22"/>
              </w:rPr>
              <w:t xml:space="preserve"> </w:t>
            </w:r>
            <w:r w:rsidRPr="008D3938">
              <w:rPr>
                <w:rFonts w:ascii="Arial" w:hAnsi="Arial" w:cs="Arial"/>
                <w:b/>
                <w:noProof/>
                <w:color w:val="000000"/>
                <w:sz w:val="20"/>
                <w:szCs w:val="22"/>
              </w:rPr>
              <w:t>№</w:t>
            </w:r>
          </w:p>
          <w:p w:rsidR="004F1424" w:rsidRPr="008D3938" w:rsidRDefault="004F1424" w:rsidP="00410D4E">
            <w:pPr>
              <w:jc w:val="center"/>
              <w:rPr>
                <w:rFonts w:ascii="Arial" w:hAnsi="Arial" w:cs="Arial"/>
                <w:color w:val="000000"/>
                <w:sz w:val="20"/>
                <w:lang w:eastAsia="ar-SA"/>
              </w:rPr>
            </w:pPr>
            <w:r w:rsidRPr="008D3938">
              <w:rPr>
                <w:rFonts w:ascii="Arial" w:hAnsi="Arial" w:cs="Arial"/>
                <w:noProof/>
                <w:color w:val="000000"/>
                <w:sz w:val="20"/>
                <w:szCs w:val="22"/>
              </w:rPr>
              <w:t>Кукашни</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ялě</w:t>
            </w:r>
          </w:p>
        </w:tc>
        <w:tc>
          <w:tcPr>
            <w:tcW w:w="640" w:type="pct"/>
            <w:vAlign w:val="center"/>
          </w:tcPr>
          <w:p w:rsidR="004F1424" w:rsidRPr="008D3938" w:rsidRDefault="004F1424" w:rsidP="00410D4E">
            <w:pPr>
              <w:suppressAutoHyphens/>
              <w:ind w:left="-141"/>
              <w:jc w:val="center"/>
              <w:rPr>
                <w:rFonts w:ascii="Arial" w:eastAsia="Calibri" w:hAnsi="Arial" w:cs="Arial"/>
                <w:color w:val="000000"/>
                <w:sz w:val="20"/>
                <w:lang w:eastAsia="ar-SA"/>
              </w:rPr>
            </w:pPr>
            <w:r w:rsidRPr="008D3938">
              <w:rPr>
                <w:rFonts w:ascii="Arial" w:hAnsi="Arial" w:cs="Arial"/>
                <w:b/>
                <w:bCs/>
                <w:noProof/>
                <w:color w:val="000000"/>
                <w:sz w:val="20"/>
                <w:szCs w:val="22"/>
              </w:rPr>
              <w:drawing>
                <wp:inline distT="0" distB="0" distL="0" distR="0">
                  <wp:extent cx="720090" cy="723900"/>
                  <wp:effectExtent l="0" t="0" r="0" b="0"/>
                  <wp:docPr id="22"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255" w:type="pct"/>
            <w:vAlign w:val="center"/>
          </w:tcPr>
          <w:p w:rsidR="004F1424" w:rsidRPr="008D3938" w:rsidRDefault="004F1424" w:rsidP="00410D4E">
            <w:pPr>
              <w:pStyle w:val="afc"/>
              <w:jc w:val="center"/>
              <w:rPr>
                <w:rFonts w:ascii="Arial" w:hAnsi="Arial" w:cs="Arial"/>
                <w:bCs/>
                <w:color w:val="000000"/>
                <w:lang w:eastAsia="ar-SA"/>
              </w:rPr>
            </w:pPr>
            <w:r w:rsidRPr="008D3938">
              <w:rPr>
                <w:rFonts w:ascii="Arial" w:hAnsi="Arial" w:cs="Arial"/>
                <w:bCs/>
                <w:noProof/>
                <w:color w:val="000000"/>
                <w:szCs w:val="22"/>
              </w:rPr>
              <w:t>ЧУВАШСКАЯ</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РЕСПУБЛИКА</w:t>
            </w:r>
            <w:r w:rsidRPr="008D3938">
              <w:rPr>
                <w:rFonts w:ascii="Arial" w:hAnsi="Arial" w:cs="Arial"/>
                <w:bCs/>
                <w:noProof/>
                <w:color w:val="000000"/>
                <w:szCs w:val="22"/>
              </w:rPr>
              <w:br/>
              <w:t>МАРИИНСКО-ПОСАДСКИЙ</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РАЙОН</w:t>
            </w:r>
          </w:p>
          <w:p w:rsidR="004F1424" w:rsidRPr="008D3938" w:rsidRDefault="004F1424" w:rsidP="00410D4E">
            <w:pPr>
              <w:pStyle w:val="afc"/>
              <w:jc w:val="center"/>
              <w:rPr>
                <w:rFonts w:ascii="Arial" w:hAnsi="Arial" w:cs="Arial"/>
                <w:bCs/>
                <w:noProof/>
                <w:color w:val="000000"/>
                <w:lang w:eastAsia="ar-SA"/>
              </w:rPr>
            </w:pPr>
            <w:r w:rsidRPr="008D3938">
              <w:rPr>
                <w:rFonts w:ascii="Arial" w:hAnsi="Arial" w:cs="Arial"/>
                <w:bCs/>
                <w:noProof/>
                <w:color w:val="000000"/>
                <w:szCs w:val="22"/>
                <w:lang w:eastAsia="ar-SA"/>
              </w:rPr>
              <w:t>ГЛАВА</w:t>
            </w:r>
          </w:p>
          <w:p w:rsidR="004F1424" w:rsidRPr="008D3938" w:rsidRDefault="004F1424" w:rsidP="00410D4E">
            <w:pPr>
              <w:pStyle w:val="afc"/>
              <w:jc w:val="center"/>
              <w:rPr>
                <w:rFonts w:ascii="Arial" w:hAnsi="Arial" w:cs="Arial"/>
                <w:bCs/>
                <w:noProof/>
                <w:color w:val="000000"/>
              </w:rPr>
            </w:pPr>
            <w:r w:rsidRPr="008D3938">
              <w:rPr>
                <w:rFonts w:ascii="Arial" w:hAnsi="Arial" w:cs="Arial"/>
                <w:bCs/>
                <w:noProof/>
                <w:color w:val="000000"/>
                <w:szCs w:val="22"/>
              </w:rPr>
              <w:t>СУТЧЕВСКОГО</w:t>
            </w:r>
            <w:r w:rsidR="00817A3D" w:rsidRPr="008D3938">
              <w:rPr>
                <w:rFonts w:ascii="Arial" w:hAnsi="Arial" w:cs="Arial"/>
                <w:bCs/>
                <w:noProof/>
                <w:color w:val="000000"/>
                <w:szCs w:val="22"/>
              </w:rPr>
              <w:t xml:space="preserve"> </w:t>
            </w:r>
            <w:r w:rsidRPr="008D3938">
              <w:rPr>
                <w:rFonts w:ascii="Arial" w:hAnsi="Arial" w:cs="Arial"/>
                <w:bCs/>
                <w:noProof/>
                <w:color w:val="000000"/>
                <w:szCs w:val="22"/>
              </w:rPr>
              <w:t>СЕЛЬСКОГО</w:t>
            </w:r>
          </w:p>
          <w:p w:rsidR="00E0280A" w:rsidRPr="008D3938" w:rsidRDefault="004F1424" w:rsidP="00410D4E">
            <w:pPr>
              <w:pStyle w:val="afc"/>
              <w:jc w:val="center"/>
              <w:rPr>
                <w:rFonts w:ascii="Arial" w:hAnsi="Arial" w:cs="Arial"/>
                <w:noProof/>
                <w:color w:val="000000"/>
              </w:rPr>
            </w:pPr>
            <w:r w:rsidRPr="008D3938">
              <w:rPr>
                <w:rFonts w:ascii="Arial" w:hAnsi="Arial" w:cs="Arial"/>
                <w:bCs/>
                <w:noProof/>
                <w:color w:val="000000"/>
                <w:szCs w:val="22"/>
              </w:rPr>
              <w:t>ПОСЕЛЕНИЯ</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szCs w:val="22"/>
              </w:rPr>
              <w:t>ПОСТАНОВЛЕНИЕ</w:t>
            </w:r>
          </w:p>
          <w:p w:rsidR="004F1424" w:rsidRPr="008D3938" w:rsidRDefault="004F1424" w:rsidP="00410D4E">
            <w:pPr>
              <w:jc w:val="center"/>
              <w:rPr>
                <w:rFonts w:ascii="Arial" w:hAnsi="Arial" w:cs="Arial"/>
                <w:b/>
                <w:i/>
                <w:noProof/>
                <w:color w:val="000000"/>
                <w:sz w:val="20"/>
              </w:rPr>
            </w:pPr>
            <w:r w:rsidRPr="008D3938">
              <w:rPr>
                <w:rFonts w:ascii="Arial" w:hAnsi="Arial" w:cs="Arial"/>
                <w:b/>
                <w:color w:val="000000"/>
                <w:sz w:val="20"/>
                <w:szCs w:val="22"/>
              </w:rPr>
              <w:t>02.10.2020</w:t>
            </w:r>
            <w:r w:rsidR="00817A3D" w:rsidRPr="008D3938">
              <w:rPr>
                <w:rFonts w:ascii="Arial" w:hAnsi="Arial" w:cs="Arial"/>
                <w:b/>
                <w:color w:val="000000"/>
                <w:sz w:val="20"/>
                <w:szCs w:val="22"/>
              </w:rPr>
              <w:t xml:space="preserve"> </w:t>
            </w:r>
            <w:r w:rsidRPr="008D3938">
              <w:rPr>
                <w:rFonts w:ascii="Arial" w:hAnsi="Arial" w:cs="Arial"/>
                <w:b/>
                <w:noProof/>
                <w:color w:val="000000"/>
                <w:sz w:val="20"/>
                <w:szCs w:val="22"/>
              </w:rPr>
              <w:t>№</w:t>
            </w:r>
            <w:r w:rsidR="00817A3D" w:rsidRPr="008D3938">
              <w:rPr>
                <w:rFonts w:ascii="Arial" w:hAnsi="Arial" w:cs="Arial"/>
                <w:b/>
                <w:noProof/>
                <w:color w:val="000000"/>
                <w:sz w:val="20"/>
                <w:szCs w:val="22"/>
              </w:rPr>
              <w:t xml:space="preserve"> </w:t>
            </w:r>
            <w:r w:rsidRPr="008D3938">
              <w:rPr>
                <w:rFonts w:ascii="Arial" w:hAnsi="Arial" w:cs="Arial"/>
                <w:b/>
                <w:noProof/>
                <w:color w:val="000000"/>
                <w:sz w:val="20"/>
                <w:szCs w:val="22"/>
              </w:rPr>
              <w:t>87</w:t>
            </w:r>
          </w:p>
          <w:p w:rsidR="004F1424" w:rsidRPr="008D3938" w:rsidRDefault="004F1424" w:rsidP="00410D4E">
            <w:pPr>
              <w:jc w:val="center"/>
              <w:rPr>
                <w:rFonts w:ascii="Arial" w:hAnsi="Arial" w:cs="Arial"/>
                <w:b/>
                <w:bCs/>
                <w:color w:val="000000"/>
                <w:sz w:val="20"/>
                <w:lang w:eastAsia="ar-SA"/>
              </w:rPr>
            </w:pPr>
            <w:r w:rsidRPr="008D3938">
              <w:rPr>
                <w:rFonts w:ascii="Arial" w:hAnsi="Arial" w:cs="Arial"/>
                <w:noProof/>
                <w:color w:val="000000"/>
                <w:sz w:val="20"/>
                <w:szCs w:val="22"/>
              </w:rPr>
              <w:t>деревня</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Сутчево</w:t>
            </w:r>
          </w:p>
        </w:tc>
      </w:tr>
    </w:tbl>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О</w:t>
      </w:r>
      <w:r w:rsidR="00817A3D" w:rsidRPr="008D3938">
        <w:rPr>
          <w:rFonts w:ascii="Arial" w:hAnsi="Arial" w:cs="Arial"/>
          <w:b/>
          <w:iCs/>
          <w:color w:val="000000"/>
          <w:sz w:val="20"/>
        </w:rPr>
        <w:t xml:space="preserve"> </w:t>
      </w:r>
      <w:r w:rsidRPr="008D3938">
        <w:rPr>
          <w:rFonts w:ascii="Arial" w:hAnsi="Arial" w:cs="Arial"/>
          <w:b/>
          <w:iCs/>
          <w:color w:val="000000"/>
          <w:sz w:val="20"/>
        </w:rPr>
        <w:t>назначении</w:t>
      </w:r>
      <w:r w:rsidR="00817A3D" w:rsidRPr="008D3938">
        <w:rPr>
          <w:rFonts w:ascii="Arial" w:hAnsi="Arial" w:cs="Arial"/>
          <w:b/>
          <w:iCs/>
          <w:color w:val="000000"/>
          <w:sz w:val="20"/>
        </w:rPr>
        <w:t xml:space="preserve"> </w:t>
      </w:r>
      <w:r w:rsidRPr="008D3938">
        <w:rPr>
          <w:rFonts w:ascii="Arial" w:hAnsi="Arial" w:cs="Arial"/>
          <w:b/>
          <w:iCs/>
          <w:color w:val="000000"/>
          <w:sz w:val="20"/>
        </w:rPr>
        <w:t>публичных</w:t>
      </w:r>
      <w:r w:rsidR="00817A3D" w:rsidRPr="008D3938">
        <w:rPr>
          <w:rFonts w:ascii="Arial" w:hAnsi="Arial" w:cs="Arial"/>
          <w:b/>
          <w:iCs/>
          <w:color w:val="000000"/>
          <w:sz w:val="20"/>
        </w:rPr>
        <w:t xml:space="preserve"> </w:t>
      </w:r>
      <w:r w:rsidRPr="008D3938">
        <w:rPr>
          <w:rFonts w:ascii="Arial" w:hAnsi="Arial" w:cs="Arial"/>
          <w:b/>
          <w:iCs/>
          <w:color w:val="000000"/>
          <w:sz w:val="20"/>
        </w:rPr>
        <w:t>слушаний</w:t>
      </w:r>
      <w:r w:rsidR="00817A3D" w:rsidRPr="008D3938">
        <w:rPr>
          <w:rFonts w:ascii="Arial" w:hAnsi="Arial" w:cs="Arial"/>
          <w:b/>
          <w:iCs/>
          <w:color w:val="000000"/>
          <w:sz w:val="20"/>
        </w:rPr>
        <w:t xml:space="preserve"> </w:t>
      </w:r>
      <w:proofErr w:type="gramStart"/>
      <w:r w:rsidRPr="008D3938">
        <w:rPr>
          <w:rFonts w:ascii="Arial" w:hAnsi="Arial" w:cs="Arial"/>
          <w:b/>
          <w:iCs/>
          <w:color w:val="000000"/>
          <w:sz w:val="20"/>
        </w:rPr>
        <w:t>по</w:t>
      </w:r>
      <w:proofErr w:type="gramEnd"/>
      <w:r w:rsidR="00817A3D" w:rsidRPr="008D3938">
        <w:rPr>
          <w:rFonts w:ascii="Arial" w:hAnsi="Arial" w:cs="Arial"/>
          <w:b/>
          <w:iCs/>
          <w:color w:val="000000"/>
          <w:sz w:val="20"/>
        </w:rPr>
        <w:t xml:space="preserve"> </w:t>
      </w:r>
    </w:p>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обсуждению</w:t>
      </w:r>
      <w:r w:rsidR="00817A3D" w:rsidRPr="008D3938">
        <w:rPr>
          <w:rFonts w:ascii="Arial" w:hAnsi="Arial" w:cs="Arial"/>
          <w:b/>
          <w:iCs/>
          <w:color w:val="000000"/>
          <w:sz w:val="20"/>
        </w:rPr>
        <w:t xml:space="preserve"> </w:t>
      </w:r>
      <w:r w:rsidRPr="008D3938">
        <w:rPr>
          <w:rFonts w:ascii="Arial" w:hAnsi="Arial" w:cs="Arial"/>
          <w:b/>
          <w:iCs/>
          <w:color w:val="000000"/>
          <w:sz w:val="20"/>
        </w:rPr>
        <w:t>проекта</w:t>
      </w:r>
      <w:r w:rsidR="00817A3D" w:rsidRPr="008D3938">
        <w:rPr>
          <w:rFonts w:ascii="Arial" w:hAnsi="Arial" w:cs="Arial"/>
          <w:b/>
          <w:iCs/>
          <w:color w:val="000000"/>
          <w:sz w:val="20"/>
        </w:rPr>
        <w:t xml:space="preserve"> </w:t>
      </w:r>
      <w:r w:rsidRPr="008D3938">
        <w:rPr>
          <w:rFonts w:ascii="Arial" w:hAnsi="Arial" w:cs="Arial"/>
          <w:b/>
          <w:iCs/>
          <w:color w:val="000000"/>
          <w:sz w:val="20"/>
        </w:rPr>
        <w:t>решения</w:t>
      </w:r>
      <w:r w:rsidR="00817A3D" w:rsidRPr="008D3938">
        <w:rPr>
          <w:rFonts w:ascii="Arial" w:hAnsi="Arial" w:cs="Arial"/>
          <w:b/>
          <w:iCs/>
          <w:color w:val="000000"/>
          <w:sz w:val="20"/>
        </w:rPr>
        <w:t xml:space="preserve"> </w:t>
      </w:r>
      <w:r w:rsidRPr="008D3938">
        <w:rPr>
          <w:rFonts w:ascii="Arial" w:hAnsi="Arial" w:cs="Arial"/>
          <w:b/>
          <w:iCs/>
          <w:color w:val="000000"/>
          <w:sz w:val="20"/>
        </w:rPr>
        <w:t>Собрания</w:t>
      </w:r>
      <w:r w:rsidR="00817A3D" w:rsidRPr="008D3938">
        <w:rPr>
          <w:rFonts w:ascii="Arial" w:hAnsi="Arial" w:cs="Arial"/>
          <w:b/>
          <w:iCs/>
          <w:color w:val="000000"/>
          <w:sz w:val="20"/>
        </w:rPr>
        <w:t xml:space="preserve"> </w:t>
      </w:r>
    </w:p>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депутатов</w:t>
      </w:r>
      <w:r w:rsidR="00817A3D" w:rsidRPr="008D3938">
        <w:rPr>
          <w:rFonts w:ascii="Arial" w:hAnsi="Arial" w:cs="Arial"/>
          <w:b/>
          <w:iCs/>
          <w:color w:val="000000"/>
          <w:sz w:val="20"/>
        </w:rPr>
        <w:t xml:space="preserve"> </w:t>
      </w:r>
      <w:proofErr w:type="spellStart"/>
      <w:r w:rsidRPr="008D3938">
        <w:rPr>
          <w:rFonts w:ascii="Arial" w:hAnsi="Arial" w:cs="Arial"/>
          <w:b/>
          <w:iCs/>
          <w:color w:val="000000"/>
          <w:sz w:val="20"/>
        </w:rPr>
        <w:t>Сутчевского</w:t>
      </w:r>
      <w:proofErr w:type="spellEnd"/>
      <w:r w:rsidR="00817A3D" w:rsidRPr="008D3938">
        <w:rPr>
          <w:rFonts w:ascii="Arial" w:hAnsi="Arial" w:cs="Arial"/>
          <w:b/>
          <w:iCs/>
          <w:color w:val="000000"/>
          <w:sz w:val="20"/>
        </w:rPr>
        <w:t xml:space="preserve"> </w:t>
      </w:r>
      <w:r w:rsidRPr="008D3938">
        <w:rPr>
          <w:rFonts w:ascii="Arial" w:hAnsi="Arial" w:cs="Arial"/>
          <w:b/>
          <w:iCs/>
          <w:color w:val="000000"/>
          <w:sz w:val="20"/>
        </w:rPr>
        <w:t>сельского</w:t>
      </w:r>
      <w:r w:rsidR="00817A3D" w:rsidRPr="008D3938">
        <w:rPr>
          <w:rFonts w:ascii="Arial" w:hAnsi="Arial" w:cs="Arial"/>
          <w:b/>
          <w:iCs/>
          <w:color w:val="000000"/>
          <w:sz w:val="20"/>
        </w:rPr>
        <w:t xml:space="preserve"> </w:t>
      </w:r>
    </w:p>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поселения</w:t>
      </w:r>
      <w:r w:rsidR="00817A3D" w:rsidRPr="008D3938">
        <w:rPr>
          <w:rFonts w:ascii="Arial" w:hAnsi="Arial" w:cs="Arial"/>
          <w:b/>
          <w:iCs/>
          <w:color w:val="000000"/>
          <w:sz w:val="20"/>
        </w:rPr>
        <w:t xml:space="preserve"> </w:t>
      </w:r>
      <w:r w:rsidRPr="008D3938">
        <w:rPr>
          <w:rFonts w:ascii="Arial" w:hAnsi="Arial" w:cs="Arial"/>
          <w:b/>
          <w:iCs/>
          <w:color w:val="000000"/>
          <w:sz w:val="20"/>
        </w:rPr>
        <w:t>«О</w:t>
      </w:r>
      <w:r w:rsidR="00817A3D" w:rsidRPr="008D3938">
        <w:rPr>
          <w:rFonts w:ascii="Arial" w:hAnsi="Arial" w:cs="Arial"/>
          <w:b/>
          <w:iCs/>
          <w:color w:val="000000"/>
          <w:sz w:val="20"/>
        </w:rPr>
        <w:t xml:space="preserve"> </w:t>
      </w:r>
      <w:r w:rsidRPr="008D3938">
        <w:rPr>
          <w:rFonts w:ascii="Arial" w:hAnsi="Arial" w:cs="Arial"/>
          <w:b/>
          <w:iCs/>
          <w:color w:val="000000"/>
          <w:sz w:val="20"/>
        </w:rPr>
        <w:t>внесении</w:t>
      </w:r>
      <w:r w:rsidR="00817A3D" w:rsidRPr="008D3938">
        <w:rPr>
          <w:rFonts w:ascii="Arial" w:hAnsi="Arial" w:cs="Arial"/>
          <w:b/>
          <w:iCs/>
          <w:color w:val="000000"/>
          <w:sz w:val="20"/>
        </w:rPr>
        <w:t xml:space="preserve"> </w:t>
      </w:r>
      <w:r w:rsidRPr="008D3938">
        <w:rPr>
          <w:rFonts w:ascii="Arial" w:hAnsi="Arial" w:cs="Arial"/>
          <w:b/>
          <w:iCs/>
          <w:color w:val="000000"/>
          <w:sz w:val="20"/>
        </w:rPr>
        <w:t>изменений</w:t>
      </w:r>
      <w:r w:rsidR="00817A3D" w:rsidRPr="008D3938">
        <w:rPr>
          <w:rFonts w:ascii="Arial" w:hAnsi="Arial" w:cs="Arial"/>
          <w:b/>
          <w:iCs/>
          <w:color w:val="000000"/>
          <w:sz w:val="20"/>
        </w:rPr>
        <w:t xml:space="preserve"> </w:t>
      </w:r>
      <w:proofErr w:type="gramStart"/>
      <w:r w:rsidRPr="008D3938">
        <w:rPr>
          <w:rFonts w:ascii="Arial" w:hAnsi="Arial" w:cs="Arial"/>
          <w:b/>
          <w:iCs/>
          <w:color w:val="000000"/>
          <w:sz w:val="20"/>
        </w:rPr>
        <w:t>в</w:t>
      </w:r>
      <w:proofErr w:type="gramEnd"/>
      <w:r w:rsidR="00817A3D" w:rsidRPr="008D3938">
        <w:rPr>
          <w:rFonts w:ascii="Arial" w:hAnsi="Arial" w:cs="Arial"/>
          <w:b/>
          <w:iCs/>
          <w:color w:val="000000"/>
          <w:sz w:val="20"/>
        </w:rPr>
        <w:t xml:space="preserve"> </w:t>
      </w:r>
    </w:p>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Устав</w:t>
      </w:r>
      <w:r w:rsidR="00817A3D" w:rsidRPr="008D3938">
        <w:rPr>
          <w:rFonts w:ascii="Arial" w:hAnsi="Arial" w:cs="Arial"/>
          <w:b/>
          <w:iCs/>
          <w:color w:val="000000"/>
          <w:sz w:val="20"/>
        </w:rPr>
        <w:t xml:space="preserve"> </w:t>
      </w:r>
      <w:proofErr w:type="spellStart"/>
      <w:r w:rsidRPr="008D3938">
        <w:rPr>
          <w:rFonts w:ascii="Arial" w:hAnsi="Arial" w:cs="Arial"/>
          <w:b/>
          <w:iCs/>
          <w:color w:val="000000"/>
          <w:sz w:val="20"/>
        </w:rPr>
        <w:t>Сутчевского</w:t>
      </w:r>
      <w:proofErr w:type="spellEnd"/>
      <w:r w:rsidR="00817A3D" w:rsidRPr="008D3938">
        <w:rPr>
          <w:rFonts w:ascii="Arial" w:hAnsi="Arial" w:cs="Arial"/>
          <w:b/>
          <w:iCs/>
          <w:color w:val="000000"/>
          <w:sz w:val="20"/>
        </w:rPr>
        <w:t xml:space="preserve"> </w:t>
      </w:r>
      <w:r w:rsidRPr="008D3938">
        <w:rPr>
          <w:rFonts w:ascii="Arial" w:hAnsi="Arial" w:cs="Arial"/>
          <w:b/>
          <w:iCs/>
          <w:color w:val="000000"/>
          <w:sz w:val="20"/>
        </w:rPr>
        <w:t>сельского</w:t>
      </w:r>
      <w:r w:rsidR="00817A3D" w:rsidRPr="008D3938">
        <w:rPr>
          <w:rFonts w:ascii="Arial" w:hAnsi="Arial" w:cs="Arial"/>
          <w:b/>
          <w:iCs/>
          <w:color w:val="000000"/>
          <w:sz w:val="20"/>
        </w:rPr>
        <w:t xml:space="preserve"> </w:t>
      </w:r>
      <w:r w:rsidRPr="008D3938">
        <w:rPr>
          <w:rFonts w:ascii="Arial" w:hAnsi="Arial" w:cs="Arial"/>
          <w:b/>
          <w:iCs/>
          <w:color w:val="000000"/>
          <w:sz w:val="20"/>
        </w:rPr>
        <w:t>поселения</w:t>
      </w:r>
    </w:p>
    <w:p w:rsidR="004F1424"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Мариинско-Посадского</w:t>
      </w:r>
      <w:r w:rsidR="00817A3D" w:rsidRPr="008D3938">
        <w:rPr>
          <w:rFonts w:ascii="Arial" w:hAnsi="Arial" w:cs="Arial"/>
          <w:b/>
          <w:iCs/>
          <w:color w:val="000000"/>
          <w:sz w:val="20"/>
        </w:rPr>
        <w:t xml:space="preserve"> </w:t>
      </w:r>
      <w:r w:rsidRPr="008D3938">
        <w:rPr>
          <w:rFonts w:ascii="Arial" w:hAnsi="Arial" w:cs="Arial"/>
          <w:b/>
          <w:iCs/>
          <w:color w:val="000000"/>
          <w:sz w:val="20"/>
        </w:rPr>
        <w:t>района</w:t>
      </w:r>
      <w:r w:rsidR="00817A3D" w:rsidRPr="008D3938">
        <w:rPr>
          <w:rFonts w:ascii="Arial" w:hAnsi="Arial" w:cs="Arial"/>
          <w:b/>
          <w:iCs/>
          <w:color w:val="000000"/>
          <w:sz w:val="20"/>
        </w:rPr>
        <w:t xml:space="preserve"> </w:t>
      </w:r>
    </w:p>
    <w:p w:rsidR="00E0280A" w:rsidRPr="008D3938" w:rsidRDefault="004F1424" w:rsidP="008D3938">
      <w:pPr>
        <w:ind w:right="-1"/>
        <w:jc w:val="both"/>
        <w:rPr>
          <w:rFonts w:ascii="Arial" w:hAnsi="Arial" w:cs="Arial"/>
          <w:b/>
          <w:iCs/>
          <w:color w:val="000000"/>
          <w:sz w:val="20"/>
        </w:rPr>
      </w:pPr>
      <w:r w:rsidRPr="008D3938">
        <w:rPr>
          <w:rFonts w:ascii="Arial" w:hAnsi="Arial" w:cs="Arial"/>
          <w:b/>
          <w:iCs/>
          <w:color w:val="000000"/>
          <w:sz w:val="20"/>
        </w:rPr>
        <w:t>Чувашской</w:t>
      </w:r>
      <w:r w:rsidR="00817A3D" w:rsidRPr="008D3938">
        <w:rPr>
          <w:rFonts w:ascii="Arial" w:hAnsi="Arial" w:cs="Arial"/>
          <w:b/>
          <w:iCs/>
          <w:color w:val="000000"/>
          <w:sz w:val="20"/>
        </w:rPr>
        <w:t xml:space="preserve"> </w:t>
      </w:r>
      <w:r w:rsidRPr="008D3938">
        <w:rPr>
          <w:rFonts w:ascii="Arial" w:hAnsi="Arial" w:cs="Arial"/>
          <w:b/>
          <w:iCs/>
          <w:color w:val="000000"/>
          <w:sz w:val="20"/>
        </w:rPr>
        <w:t>Республики»</w:t>
      </w:r>
    </w:p>
    <w:p w:rsidR="000346CF" w:rsidRDefault="000346CF" w:rsidP="008D3938">
      <w:pPr>
        <w:pStyle w:val="28"/>
        <w:ind w:firstLine="540"/>
        <w:rPr>
          <w:rFonts w:ascii="Arial" w:hAnsi="Arial" w:cs="Arial"/>
          <w:color w:val="000000"/>
          <w:sz w:val="20"/>
        </w:rPr>
      </w:pPr>
    </w:p>
    <w:p w:rsidR="00E0280A" w:rsidRPr="008D3938" w:rsidRDefault="004F1424" w:rsidP="008D3938">
      <w:pPr>
        <w:pStyle w:val="28"/>
        <w:ind w:firstLine="540"/>
        <w:rPr>
          <w:rFonts w:ascii="Arial" w:hAnsi="Arial" w:cs="Arial"/>
          <w:color w:val="000000"/>
          <w:sz w:val="20"/>
        </w:rPr>
      </w:pPr>
      <w:proofErr w:type="gramStart"/>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w:t>
      </w:r>
      <w:r w:rsidR="00817A3D" w:rsidRPr="008D3938">
        <w:rPr>
          <w:rFonts w:ascii="Arial" w:hAnsi="Arial" w:cs="Arial"/>
          <w:color w:val="000000"/>
          <w:sz w:val="20"/>
        </w:rPr>
        <w:t xml:space="preserve"> </w:t>
      </w:r>
      <w:r w:rsidRPr="008D3938">
        <w:rPr>
          <w:rFonts w:ascii="Arial" w:hAnsi="Arial" w:cs="Arial"/>
          <w:color w:val="000000"/>
          <w:sz w:val="20"/>
        </w:rPr>
        <w:t>28</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2003</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w:t>
      </w:r>
      <w:r w:rsidRPr="008D3938">
        <w:rPr>
          <w:rFonts w:ascii="Arial" w:hAnsi="Arial" w:cs="Arial"/>
          <w:color w:val="000000"/>
          <w:sz w:val="20"/>
        </w:rPr>
        <w:t>й</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29.07.2018г.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244-ФЗ</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Федеральный</w:t>
      </w:r>
      <w:r w:rsidR="00817A3D" w:rsidRPr="008D3938">
        <w:rPr>
          <w:rFonts w:ascii="Arial" w:hAnsi="Arial" w:cs="Arial"/>
          <w:color w:val="000000"/>
          <w:sz w:val="20"/>
        </w:rPr>
        <w:t xml:space="preserve"> </w:t>
      </w:r>
      <w:r w:rsidRPr="008D3938">
        <w:rPr>
          <w:rFonts w:ascii="Arial" w:hAnsi="Arial" w:cs="Arial"/>
          <w:color w:val="000000"/>
          <w:sz w:val="20"/>
        </w:rPr>
        <w:t>закон</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06.10.2003</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roofErr w:type="gramEnd"/>
    </w:p>
    <w:p w:rsidR="004F1424" w:rsidRPr="008D3938" w:rsidRDefault="004F1424" w:rsidP="008D3938">
      <w:pPr>
        <w:pStyle w:val="28"/>
        <w:ind w:firstLine="540"/>
        <w:jc w:val="center"/>
        <w:rPr>
          <w:rFonts w:ascii="Arial" w:hAnsi="Arial" w:cs="Arial"/>
          <w:color w:val="000000"/>
          <w:sz w:val="20"/>
        </w:rPr>
      </w:pP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ю:</w:t>
      </w:r>
    </w:p>
    <w:p w:rsidR="00E0280A" w:rsidRPr="008D3938" w:rsidRDefault="004F1424" w:rsidP="008D3938">
      <w:pPr>
        <w:ind w:firstLine="540"/>
        <w:jc w:val="both"/>
        <w:rPr>
          <w:rFonts w:ascii="Arial" w:hAnsi="Arial" w:cs="Arial"/>
          <w:bCs/>
          <w:color w:val="000000"/>
          <w:sz w:val="20"/>
        </w:rPr>
      </w:pPr>
      <w:r w:rsidRPr="008D3938">
        <w:rPr>
          <w:rFonts w:ascii="Arial" w:hAnsi="Arial" w:cs="Arial"/>
          <w:bCs/>
          <w:color w:val="000000"/>
          <w:sz w:val="20"/>
        </w:rPr>
        <w:t>1.</w:t>
      </w:r>
      <w:r w:rsidR="00817A3D" w:rsidRPr="008D3938">
        <w:rPr>
          <w:rFonts w:ascii="Arial" w:hAnsi="Arial" w:cs="Arial"/>
          <w:bCs/>
          <w:color w:val="000000"/>
          <w:sz w:val="20"/>
        </w:rPr>
        <w:t xml:space="preserve"> </w:t>
      </w:r>
      <w:r w:rsidRPr="008D3938">
        <w:rPr>
          <w:rFonts w:ascii="Arial" w:hAnsi="Arial" w:cs="Arial"/>
          <w:bCs/>
          <w:color w:val="000000"/>
          <w:sz w:val="20"/>
        </w:rPr>
        <w:t>Назначить</w:t>
      </w:r>
      <w:r w:rsidR="00817A3D" w:rsidRPr="008D3938">
        <w:rPr>
          <w:rFonts w:ascii="Arial" w:hAnsi="Arial" w:cs="Arial"/>
          <w:bCs/>
          <w:color w:val="000000"/>
          <w:sz w:val="20"/>
        </w:rPr>
        <w:t xml:space="preserve"> </w:t>
      </w:r>
      <w:r w:rsidRPr="008D3938">
        <w:rPr>
          <w:rFonts w:ascii="Arial" w:hAnsi="Arial" w:cs="Arial"/>
          <w:bCs/>
          <w:color w:val="000000"/>
          <w:sz w:val="20"/>
        </w:rPr>
        <w:t>публичные</w:t>
      </w:r>
      <w:r w:rsidR="00817A3D" w:rsidRPr="008D3938">
        <w:rPr>
          <w:rFonts w:ascii="Arial" w:hAnsi="Arial" w:cs="Arial"/>
          <w:bCs/>
          <w:color w:val="000000"/>
          <w:sz w:val="20"/>
        </w:rPr>
        <w:t xml:space="preserve"> </w:t>
      </w:r>
      <w:r w:rsidRPr="008D3938">
        <w:rPr>
          <w:rFonts w:ascii="Arial" w:hAnsi="Arial" w:cs="Arial"/>
          <w:bCs/>
          <w:color w:val="000000"/>
          <w:sz w:val="20"/>
        </w:rPr>
        <w:t>слушания</w:t>
      </w:r>
      <w:r w:rsidR="00817A3D" w:rsidRPr="008D3938">
        <w:rPr>
          <w:rFonts w:ascii="Arial" w:hAnsi="Arial" w:cs="Arial"/>
          <w:bCs/>
          <w:color w:val="000000"/>
          <w:sz w:val="20"/>
        </w:rPr>
        <w:t xml:space="preserve"> </w:t>
      </w:r>
      <w:r w:rsidRPr="008D3938">
        <w:rPr>
          <w:rFonts w:ascii="Arial" w:hAnsi="Arial" w:cs="Arial"/>
          <w:bCs/>
          <w:color w:val="000000"/>
          <w:sz w:val="20"/>
        </w:rPr>
        <w:t>по</w:t>
      </w:r>
      <w:r w:rsidR="00817A3D" w:rsidRPr="008D3938">
        <w:rPr>
          <w:rFonts w:ascii="Arial" w:hAnsi="Arial" w:cs="Arial"/>
          <w:bCs/>
          <w:color w:val="000000"/>
          <w:sz w:val="20"/>
        </w:rPr>
        <w:t xml:space="preserve"> </w:t>
      </w:r>
      <w:r w:rsidRPr="008D3938">
        <w:rPr>
          <w:rFonts w:ascii="Arial" w:hAnsi="Arial" w:cs="Arial"/>
          <w:bCs/>
          <w:color w:val="000000"/>
          <w:sz w:val="20"/>
        </w:rPr>
        <w:t>обсуждению</w:t>
      </w:r>
      <w:r w:rsidR="00817A3D" w:rsidRPr="008D3938">
        <w:rPr>
          <w:rFonts w:ascii="Arial" w:hAnsi="Arial" w:cs="Arial"/>
          <w:bCs/>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w:t>
      </w:r>
      <w:r w:rsidRPr="008D3938">
        <w:rPr>
          <w:rFonts w:ascii="Arial" w:hAnsi="Arial" w:cs="Arial"/>
          <w:color w:val="000000"/>
          <w:sz w:val="20"/>
        </w:rPr>
        <w:t>с</w:t>
      </w:r>
      <w:r w:rsidRPr="008D3938">
        <w:rPr>
          <w:rFonts w:ascii="Arial" w:hAnsi="Arial" w:cs="Arial"/>
          <w:color w:val="000000"/>
          <w:sz w:val="20"/>
        </w:rPr>
        <w:t>тав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принятый</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07</w:t>
      </w:r>
      <w:r w:rsidR="00817A3D" w:rsidRPr="008D3938">
        <w:rPr>
          <w:rFonts w:ascii="Arial" w:hAnsi="Arial" w:cs="Arial"/>
          <w:color w:val="000000"/>
          <w:sz w:val="20"/>
        </w:rPr>
        <w:t xml:space="preserve"> </w:t>
      </w:r>
      <w:r w:rsidRPr="008D3938">
        <w:rPr>
          <w:rFonts w:ascii="Arial" w:hAnsi="Arial" w:cs="Arial"/>
          <w:color w:val="000000"/>
          <w:sz w:val="20"/>
        </w:rPr>
        <w:t>мая</w:t>
      </w:r>
      <w:r w:rsidR="00817A3D" w:rsidRPr="008D3938">
        <w:rPr>
          <w:rFonts w:ascii="Arial" w:hAnsi="Arial" w:cs="Arial"/>
          <w:color w:val="000000"/>
          <w:sz w:val="20"/>
        </w:rPr>
        <w:t xml:space="preserve"> </w:t>
      </w:r>
      <w:r w:rsidRPr="008D3938">
        <w:rPr>
          <w:rFonts w:ascii="Arial" w:hAnsi="Arial" w:cs="Arial"/>
          <w:color w:val="000000"/>
          <w:sz w:val="20"/>
        </w:rPr>
        <w:t>2014</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С-49-1»</w:t>
      </w:r>
      <w:r w:rsidR="00817A3D" w:rsidRPr="008D3938">
        <w:rPr>
          <w:rFonts w:ascii="Arial" w:hAnsi="Arial" w:cs="Arial"/>
          <w:color w:val="000000"/>
          <w:sz w:val="20"/>
        </w:rPr>
        <w:t xml:space="preserve"> </w:t>
      </w:r>
      <w:r w:rsidRPr="008D3938">
        <w:rPr>
          <w:rFonts w:ascii="Arial" w:hAnsi="Arial" w:cs="Arial"/>
          <w:bCs/>
          <w:color w:val="000000"/>
          <w:sz w:val="20"/>
        </w:rPr>
        <w:t>на</w:t>
      </w:r>
      <w:r w:rsidR="00817A3D" w:rsidRPr="008D3938">
        <w:rPr>
          <w:rFonts w:ascii="Arial" w:hAnsi="Arial" w:cs="Arial"/>
          <w:bCs/>
          <w:color w:val="000000"/>
          <w:sz w:val="20"/>
        </w:rPr>
        <w:t xml:space="preserve"> </w:t>
      </w:r>
      <w:r w:rsidRPr="008D3938">
        <w:rPr>
          <w:rFonts w:ascii="Arial" w:hAnsi="Arial" w:cs="Arial"/>
          <w:bCs/>
          <w:color w:val="000000"/>
          <w:sz w:val="20"/>
        </w:rPr>
        <w:t>02</w:t>
      </w:r>
      <w:r w:rsidR="00817A3D" w:rsidRPr="008D3938">
        <w:rPr>
          <w:rFonts w:ascii="Arial" w:hAnsi="Arial" w:cs="Arial"/>
          <w:bCs/>
          <w:color w:val="000000"/>
          <w:sz w:val="20"/>
        </w:rPr>
        <w:t xml:space="preserve"> </w:t>
      </w:r>
      <w:r w:rsidRPr="008D3938">
        <w:rPr>
          <w:rFonts w:ascii="Arial" w:hAnsi="Arial" w:cs="Arial"/>
          <w:bCs/>
          <w:color w:val="000000"/>
          <w:sz w:val="20"/>
        </w:rPr>
        <w:t>ноября</w:t>
      </w:r>
      <w:r w:rsidR="00817A3D" w:rsidRPr="008D3938">
        <w:rPr>
          <w:rFonts w:ascii="Arial" w:hAnsi="Arial" w:cs="Arial"/>
          <w:bCs/>
          <w:color w:val="000000"/>
          <w:sz w:val="20"/>
        </w:rPr>
        <w:t xml:space="preserve"> </w:t>
      </w:r>
      <w:r w:rsidRPr="008D3938">
        <w:rPr>
          <w:rFonts w:ascii="Arial" w:hAnsi="Arial" w:cs="Arial"/>
          <w:bCs/>
          <w:color w:val="000000"/>
          <w:sz w:val="20"/>
        </w:rPr>
        <w:t>2020</w:t>
      </w:r>
      <w:r w:rsidR="00817A3D" w:rsidRPr="008D3938">
        <w:rPr>
          <w:rFonts w:ascii="Arial" w:hAnsi="Arial" w:cs="Arial"/>
          <w:bCs/>
          <w:color w:val="000000"/>
          <w:sz w:val="20"/>
        </w:rPr>
        <w:t xml:space="preserve"> </w:t>
      </w:r>
      <w:r w:rsidRPr="008D3938">
        <w:rPr>
          <w:rFonts w:ascii="Arial" w:hAnsi="Arial" w:cs="Arial"/>
          <w:bCs/>
          <w:color w:val="000000"/>
          <w:sz w:val="20"/>
        </w:rPr>
        <w:t>г.</w:t>
      </w:r>
      <w:r w:rsidR="00817A3D" w:rsidRPr="008D3938">
        <w:rPr>
          <w:rFonts w:ascii="Arial" w:hAnsi="Arial" w:cs="Arial"/>
          <w:bCs/>
          <w:color w:val="000000"/>
          <w:sz w:val="20"/>
        </w:rPr>
        <w:t xml:space="preserve"> </w:t>
      </w:r>
      <w:r w:rsidRPr="008D3938">
        <w:rPr>
          <w:rFonts w:ascii="Arial" w:hAnsi="Arial" w:cs="Arial"/>
          <w:bCs/>
          <w:color w:val="000000"/>
          <w:sz w:val="20"/>
        </w:rPr>
        <w:t>в</w:t>
      </w:r>
      <w:r w:rsidR="00817A3D" w:rsidRPr="008D3938">
        <w:rPr>
          <w:rFonts w:ascii="Arial" w:hAnsi="Arial" w:cs="Arial"/>
          <w:bCs/>
          <w:color w:val="000000"/>
          <w:sz w:val="20"/>
        </w:rPr>
        <w:t xml:space="preserve"> </w:t>
      </w:r>
      <w:r w:rsidRPr="008D3938">
        <w:rPr>
          <w:rFonts w:ascii="Arial" w:hAnsi="Arial" w:cs="Arial"/>
          <w:bCs/>
          <w:color w:val="000000"/>
          <w:sz w:val="20"/>
        </w:rPr>
        <w:t>10</w:t>
      </w:r>
      <w:r w:rsidR="00817A3D" w:rsidRPr="008D3938">
        <w:rPr>
          <w:rFonts w:ascii="Arial" w:hAnsi="Arial" w:cs="Arial"/>
          <w:bCs/>
          <w:color w:val="000000"/>
          <w:sz w:val="20"/>
        </w:rPr>
        <w:t xml:space="preserve"> </w:t>
      </w:r>
      <w:r w:rsidRPr="008D3938">
        <w:rPr>
          <w:rFonts w:ascii="Arial" w:hAnsi="Arial" w:cs="Arial"/>
          <w:bCs/>
          <w:color w:val="000000"/>
          <w:sz w:val="20"/>
        </w:rPr>
        <w:t>часов</w:t>
      </w:r>
      <w:r w:rsidR="00817A3D" w:rsidRPr="008D3938">
        <w:rPr>
          <w:rFonts w:ascii="Arial" w:hAnsi="Arial" w:cs="Arial"/>
          <w:bCs/>
          <w:color w:val="000000"/>
          <w:sz w:val="20"/>
        </w:rPr>
        <w:t xml:space="preserve"> </w:t>
      </w:r>
      <w:r w:rsidRPr="008D3938">
        <w:rPr>
          <w:rFonts w:ascii="Arial" w:hAnsi="Arial" w:cs="Arial"/>
          <w:bCs/>
          <w:color w:val="000000"/>
          <w:sz w:val="20"/>
        </w:rPr>
        <w:t>00</w:t>
      </w:r>
      <w:r w:rsidR="00817A3D" w:rsidRPr="008D3938">
        <w:rPr>
          <w:rFonts w:ascii="Arial" w:hAnsi="Arial" w:cs="Arial"/>
          <w:bCs/>
          <w:color w:val="000000"/>
          <w:sz w:val="20"/>
        </w:rPr>
        <w:t xml:space="preserve"> </w:t>
      </w:r>
      <w:r w:rsidRPr="008D3938">
        <w:rPr>
          <w:rFonts w:ascii="Arial" w:hAnsi="Arial" w:cs="Arial"/>
          <w:bCs/>
          <w:color w:val="000000"/>
          <w:sz w:val="20"/>
        </w:rPr>
        <w:t>минут</w:t>
      </w:r>
      <w:r w:rsidR="00817A3D" w:rsidRPr="008D3938">
        <w:rPr>
          <w:rFonts w:ascii="Arial" w:hAnsi="Arial" w:cs="Arial"/>
          <w:bCs/>
          <w:color w:val="000000"/>
          <w:sz w:val="20"/>
        </w:rPr>
        <w:t xml:space="preserve"> </w:t>
      </w:r>
      <w:r w:rsidRPr="008D3938">
        <w:rPr>
          <w:rFonts w:ascii="Arial" w:hAnsi="Arial" w:cs="Arial"/>
          <w:bCs/>
          <w:color w:val="000000"/>
          <w:sz w:val="20"/>
        </w:rPr>
        <w:t>в</w:t>
      </w:r>
      <w:r w:rsidR="00817A3D" w:rsidRPr="008D3938">
        <w:rPr>
          <w:rFonts w:ascii="Arial" w:hAnsi="Arial" w:cs="Arial"/>
          <w:bCs/>
          <w:color w:val="000000"/>
          <w:sz w:val="20"/>
        </w:rPr>
        <w:t xml:space="preserve"> </w:t>
      </w:r>
      <w:r w:rsidRPr="008D3938">
        <w:rPr>
          <w:rFonts w:ascii="Arial" w:hAnsi="Arial" w:cs="Arial"/>
          <w:bCs/>
          <w:color w:val="000000"/>
          <w:sz w:val="20"/>
        </w:rPr>
        <w:t>здании</w:t>
      </w:r>
      <w:r w:rsidR="00817A3D" w:rsidRPr="008D3938">
        <w:rPr>
          <w:rFonts w:ascii="Arial" w:hAnsi="Arial" w:cs="Arial"/>
          <w:bCs/>
          <w:color w:val="000000"/>
          <w:sz w:val="20"/>
        </w:rPr>
        <w:t xml:space="preserve"> </w:t>
      </w:r>
      <w:proofErr w:type="spellStart"/>
      <w:r w:rsidRPr="008D3938">
        <w:rPr>
          <w:rFonts w:ascii="Arial" w:hAnsi="Arial" w:cs="Arial"/>
          <w:bCs/>
          <w:color w:val="000000"/>
          <w:sz w:val="20"/>
        </w:rPr>
        <w:t>Сутчевского</w:t>
      </w:r>
      <w:proofErr w:type="spellEnd"/>
      <w:r w:rsidR="00817A3D" w:rsidRPr="008D3938">
        <w:rPr>
          <w:rFonts w:ascii="Arial" w:hAnsi="Arial" w:cs="Arial"/>
          <w:bCs/>
          <w:color w:val="000000"/>
          <w:sz w:val="20"/>
        </w:rPr>
        <w:t xml:space="preserve"> </w:t>
      </w:r>
      <w:r w:rsidRPr="008D3938">
        <w:rPr>
          <w:rFonts w:ascii="Arial" w:hAnsi="Arial" w:cs="Arial"/>
          <w:bCs/>
          <w:color w:val="000000"/>
          <w:sz w:val="20"/>
        </w:rPr>
        <w:t>ЦСДК.</w:t>
      </w:r>
    </w:p>
    <w:p w:rsidR="00E0280A" w:rsidRPr="008D3938" w:rsidRDefault="004F1424" w:rsidP="008D3938">
      <w:pPr>
        <w:ind w:firstLine="567"/>
        <w:jc w:val="both"/>
        <w:rPr>
          <w:rFonts w:ascii="Arial" w:hAnsi="Arial" w:cs="Arial"/>
          <w:color w:val="000000"/>
          <w:sz w:val="20"/>
        </w:rPr>
      </w:pPr>
      <w:r w:rsidRPr="008D3938">
        <w:rPr>
          <w:rFonts w:ascii="Arial" w:hAnsi="Arial" w:cs="Arial"/>
          <w:bCs/>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официальному</w:t>
      </w:r>
      <w:r w:rsidR="00817A3D" w:rsidRPr="008D3938">
        <w:rPr>
          <w:rFonts w:ascii="Arial" w:hAnsi="Arial" w:cs="Arial"/>
          <w:color w:val="000000"/>
          <w:sz w:val="20"/>
        </w:rPr>
        <w:t xml:space="preserve"> </w:t>
      </w:r>
      <w:r w:rsidRPr="008D3938">
        <w:rPr>
          <w:rFonts w:ascii="Arial" w:hAnsi="Arial" w:cs="Arial"/>
          <w:color w:val="000000"/>
          <w:sz w:val="20"/>
        </w:rPr>
        <w:t>опубликованию.</w:t>
      </w:r>
    </w:p>
    <w:p w:rsidR="000346CF" w:rsidRDefault="000346CF" w:rsidP="008D3938">
      <w:pPr>
        <w:ind w:firstLine="567"/>
        <w:jc w:val="both"/>
        <w:rPr>
          <w:rFonts w:ascii="Arial" w:hAnsi="Arial" w:cs="Arial"/>
          <w:bCs/>
          <w:color w:val="000000"/>
          <w:sz w:val="20"/>
        </w:rPr>
      </w:pPr>
    </w:p>
    <w:p w:rsidR="004F1424" w:rsidRPr="008D3938" w:rsidRDefault="004F1424" w:rsidP="008D3938">
      <w:pPr>
        <w:ind w:firstLine="567"/>
        <w:jc w:val="both"/>
        <w:rPr>
          <w:rFonts w:ascii="Arial" w:hAnsi="Arial" w:cs="Arial"/>
          <w:bCs/>
          <w:color w:val="000000"/>
          <w:sz w:val="20"/>
        </w:rPr>
      </w:pPr>
      <w:r w:rsidRPr="008D3938">
        <w:rPr>
          <w:rFonts w:ascii="Arial" w:hAnsi="Arial" w:cs="Arial"/>
          <w:bCs/>
          <w:color w:val="000000"/>
          <w:sz w:val="20"/>
        </w:rPr>
        <w:t>И.о.</w:t>
      </w:r>
      <w:r w:rsidR="00817A3D" w:rsidRPr="008D3938">
        <w:rPr>
          <w:rFonts w:ascii="Arial" w:hAnsi="Arial" w:cs="Arial"/>
          <w:bCs/>
          <w:color w:val="000000"/>
          <w:sz w:val="20"/>
        </w:rPr>
        <w:t xml:space="preserve"> </w:t>
      </w:r>
      <w:r w:rsidRPr="008D3938">
        <w:rPr>
          <w:rFonts w:ascii="Arial" w:hAnsi="Arial" w:cs="Arial"/>
          <w:bCs/>
          <w:color w:val="000000"/>
          <w:sz w:val="20"/>
        </w:rPr>
        <w:t>главы</w:t>
      </w:r>
      <w:r w:rsidR="00817A3D" w:rsidRPr="008D3938">
        <w:rPr>
          <w:rFonts w:ascii="Arial" w:hAnsi="Arial" w:cs="Arial"/>
          <w:bCs/>
          <w:color w:val="000000"/>
          <w:sz w:val="20"/>
        </w:rPr>
        <w:t xml:space="preserve"> </w:t>
      </w:r>
      <w:proofErr w:type="spellStart"/>
      <w:r w:rsidRPr="008D3938">
        <w:rPr>
          <w:rFonts w:ascii="Arial" w:hAnsi="Arial" w:cs="Arial"/>
          <w:bCs/>
          <w:color w:val="000000"/>
          <w:sz w:val="20"/>
        </w:rPr>
        <w:t>Сутчевского</w:t>
      </w:r>
      <w:proofErr w:type="spellEnd"/>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bCs/>
          <w:color w:val="000000"/>
          <w:sz w:val="20"/>
        </w:rPr>
        <w:t>поселения</w:t>
      </w:r>
      <w:r w:rsidR="00817A3D" w:rsidRPr="008D3938">
        <w:rPr>
          <w:rFonts w:ascii="Arial" w:hAnsi="Arial" w:cs="Arial"/>
          <w:bCs/>
          <w:color w:val="000000"/>
          <w:sz w:val="20"/>
        </w:rPr>
        <w:t xml:space="preserve"> </w:t>
      </w:r>
      <w:r w:rsidR="000346CF">
        <w:rPr>
          <w:rFonts w:ascii="Arial" w:hAnsi="Arial" w:cs="Arial"/>
          <w:bCs/>
          <w:color w:val="000000"/>
          <w:sz w:val="20"/>
        </w:rPr>
        <w:tab/>
      </w:r>
      <w:r w:rsidR="000346CF">
        <w:rPr>
          <w:rFonts w:ascii="Arial" w:hAnsi="Arial" w:cs="Arial"/>
          <w:bCs/>
          <w:color w:val="000000"/>
          <w:sz w:val="20"/>
        </w:rPr>
        <w:tab/>
      </w:r>
      <w:r w:rsidR="000346CF">
        <w:rPr>
          <w:rFonts w:ascii="Arial" w:hAnsi="Arial" w:cs="Arial"/>
          <w:bCs/>
          <w:color w:val="000000"/>
          <w:sz w:val="20"/>
        </w:rPr>
        <w:tab/>
      </w:r>
      <w:r w:rsidR="000346CF">
        <w:rPr>
          <w:rFonts w:ascii="Arial" w:hAnsi="Arial" w:cs="Arial"/>
          <w:bCs/>
          <w:color w:val="000000"/>
          <w:sz w:val="20"/>
        </w:rPr>
        <w:tab/>
      </w:r>
      <w:r w:rsidRPr="008D3938">
        <w:rPr>
          <w:rFonts w:ascii="Arial" w:hAnsi="Arial" w:cs="Arial"/>
          <w:bCs/>
          <w:color w:val="000000"/>
          <w:sz w:val="20"/>
        </w:rPr>
        <w:t>Е.И.</w:t>
      </w:r>
      <w:r w:rsidR="00817A3D" w:rsidRPr="008D3938">
        <w:rPr>
          <w:rFonts w:ascii="Arial" w:hAnsi="Arial" w:cs="Arial"/>
          <w:bCs/>
          <w:color w:val="000000"/>
          <w:sz w:val="20"/>
        </w:rPr>
        <w:t xml:space="preserve"> </w:t>
      </w:r>
      <w:r w:rsidRPr="008D3938">
        <w:rPr>
          <w:rFonts w:ascii="Arial" w:hAnsi="Arial" w:cs="Arial"/>
          <w:bCs/>
          <w:color w:val="000000"/>
          <w:sz w:val="20"/>
        </w:rPr>
        <w:t>Степанова</w:t>
      </w:r>
    </w:p>
    <w:p w:rsidR="004F1424" w:rsidRPr="008D3938" w:rsidRDefault="00817A3D" w:rsidP="008D3938">
      <w:pPr>
        <w:rPr>
          <w:rFonts w:ascii="Arial" w:hAnsi="Arial" w:cs="Arial"/>
          <w:color w:val="000000"/>
          <w:sz w:val="20"/>
        </w:rPr>
        <w:sectPr w:rsidR="004F1424" w:rsidRPr="008D3938" w:rsidSect="00410D4E">
          <w:footerReference w:type="even" r:id="rId18"/>
          <w:footerReference w:type="default" r:id="rId19"/>
          <w:type w:val="continuous"/>
          <w:pgSz w:w="16840" w:h="23814" w:code="8"/>
          <w:pgMar w:top="1077" w:right="567" w:bottom="1276" w:left="1134" w:header="709" w:footer="709" w:gutter="0"/>
          <w:cols w:space="540"/>
          <w:titlePg/>
          <w:docGrid w:linePitch="360"/>
        </w:sectPr>
      </w:pPr>
      <w:r w:rsidRPr="008D3938">
        <w:rPr>
          <w:rFonts w:ascii="Arial" w:hAnsi="Arial" w:cs="Arial"/>
          <w:color w:val="000000"/>
          <w:sz w:val="20"/>
        </w:rPr>
        <w:lastRenderedPageBreak/>
        <w:t xml:space="preserve"> </w:t>
      </w:r>
    </w:p>
    <w:tbl>
      <w:tblPr>
        <w:tblW w:w="5000" w:type="pct"/>
        <w:tblLook w:val="04A0"/>
      </w:tblPr>
      <w:tblGrid>
        <w:gridCol w:w="6541"/>
        <w:gridCol w:w="2503"/>
        <w:gridCol w:w="6311"/>
      </w:tblGrid>
      <w:tr w:rsidR="004F1424" w:rsidRPr="008D3938" w:rsidTr="00410D4E">
        <w:trPr>
          <w:cantSplit/>
        </w:trPr>
        <w:tc>
          <w:tcPr>
            <w:tcW w:w="2130" w:type="pct"/>
            <w:vAlign w:val="center"/>
          </w:tcPr>
          <w:p w:rsidR="00E0280A" w:rsidRPr="008D3938" w:rsidRDefault="004F1424" w:rsidP="00410D4E">
            <w:pPr>
              <w:tabs>
                <w:tab w:val="left" w:pos="4285"/>
              </w:tabs>
              <w:autoSpaceDE w:val="0"/>
              <w:autoSpaceDN w:val="0"/>
              <w:adjustRightInd w:val="0"/>
              <w:jc w:val="center"/>
              <w:rPr>
                <w:rFonts w:ascii="Arial" w:hAnsi="Arial" w:cs="Arial"/>
                <w:b/>
                <w:bCs/>
                <w:noProof/>
                <w:color w:val="000000"/>
                <w:sz w:val="20"/>
              </w:rPr>
            </w:pPr>
            <w:r w:rsidRPr="008D3938">
              <w:rPr>
                <w:rFonts w:ascii="Arial" w:hAnsi="Arial" w:cs="Arial"/>
                <w:b/>
                <w:bCs/>
                <w:noProof/>
                <w:color w:val="000000"/>
                <w:sz w:val="20"/>
                <w:szCs w:val="22"/>
              </w:rPr>
              <w:lastRenderedPageBreak/>
              <w:t>ПРОЕКТ</w:t>
            </w:r>
          </w:p>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szCs w:val="22"/>
              </w:rPr>
              <w:t>Ч</w:t>
            </w:r>
            <w:r w:rsidR="008D3938" w:rsidRPr="008D3938">
              <w:rPr>
                <w:rFonts w:ascii="Arial" w:hAnsi="Arial" w:cs="Arial"/>
                <w:bCs/>
                <w:noProof/>
                <w:color w:val="000000"/>
                <w:sz w:val="20"/>
                <w:szCs w:val="22"/>
              </w:rPr>
              <w:t>Ă</w:t>
            </w:r>
            <w:r w:rsidRPr="008D3938">
              <w:rPr>
                <w:rFonts w:ascii="Arial" w:hAnsi="Arial" w:cs="Arial"/>
                <w:bCs/>
                <w:noProof/>
                <w:color w:val="000000"/>
                <w:sz w:val="20"/>
                <w:szCs w:val="22"/>
              </w:rPr>
              <w:t>ВАШ</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szCs w:val="22"/>
              </w:rPr>
              <w:t>С</w:t>
            </w:r>
            <w:r w:rsidR="008D3938" w:rsidRPr="008D3938">
              <w:rPr>
                <w:rFonts w:ascii="Arial" w:hAnsi="Arial" w:cs="Arial"/>
                <w:caps/>
                <w:color w:val="000000"/>
                <w:sz w:val="20"/>
                <w:szCs w:val="22"/>
              </w:rPr>
              <w:t>Ĕ</w:t>
            </w:r>
            <w:r w:rsidRPr="008D3938">
              <w:rPr>
                <w:rFonts w:ascii="Arial" w:hAnsi="Arial" w:cs="Arial"/>
                <w:caps/>
                <w:color w:val="000000"/>
                <w:sz w:val="20"/>
                <w:szCs w:val="22"/>
              </w:rPr>
              <w:t>нт</w:t>
            </w:r>
            <w:r w:rsidR="008D3938" w:rsidRPr="008D3938">
              <w:rPr>
                <w:rFonts w:ascii="Arial" w:hAnsi="Arial" w:cs="Arial"/>
                <w:caps/>
                <w:color w:val="000000"/>
                <w:sz w:val="20"/>
                <w:szCs w:val="22"/>
              </w:rPr>
              <w:t>Ĕ</w:t>
            </w:r>
            <w:r w:rsidRPr="008D3938">
              <w:rPr>
                <w:rFonts w:ascii="Arial" w:hAnsi="Arial" w:cs="Arial"/>
                <w:caps/>
                <w:color w:val="000000"/>
                <w:sz w:val="20"/>
                <w:szCs w:val="22"/>
              </w:rPr>
              <w:t>рв</w:t>
            </w:r>
            <w:r w:rsidR="008D3938" w:rsidRPr="008D3938">
              <w:rPr>
                <w:rFonts w:ascii="Arial" w:hAnsi="Arial" w:cs="Arial"/>
                <w:caps/>
                <w:color w:val="000000"/>
                <w:sz w:val="20"/>
                <w:szCs w:val="22"/>
              </w:rPr>
              <w:t>Ă</w:t>
            </w:r>
            <w:r w:rsidRPr="008D3938">
              <w:rPr>
                <w:rFonts w:ascii="Arial" w:hAnsi="Arial" w:cs="Arial"/>
                <w:caps/>
                <w:color w:val="000000"/>
                <w:sz w:val="20"/>
                <w:szCs w:val="22"/>
              </w:rPr>
              <w:t>рри</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РАЙОНĚ</w:t>
            </w:r>
          </w:p>
          <w:p w:rsidR="004F1424" w:rsidRPr="008D3938" w:rsidRDefault="004F1424" w:rsidP="00410D4E">
            <w:pPr>
              <w:jc w:val="center"/>
              <w:rPr>
                <w:rFonts w:ascii="Arial" w:eastAsia="Calibri" w:hAnsi="Arial" w:cs="Arial"/>
                <w:bCs/>
                <w:noProof/>
                <w:color w:val="000000"/>
                <w:sz w:val="20"/>
              </w:rPr>
            </w:pPr>
            <w:r w:rsidRPr="008D3938">
              <w:rPr>
                <w:rFonts w:ascii="Arial" w:hAnsi="Arial" w:cs="Arial"/>
                <w:bCs/>
                <w:noProof/>
                <w:color w:val="000000"/>
                <w:sz w:val="20"/>
                <w:szCs w:val="22"/>
              </w:rPr>
              <w:t>КУКАШНИ</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ПОСЕЛЕНИЙĚН</w:t>
            </w:r>
          </w:p>
          <w:p w:rsidR="00E0280A" w:rsidRPr="008D3938" w:rsidRDefault="004F1424" w:rsidP="00410D4E">
            <w:pPr>
              <w:jc w:val="center"/>
              <w:rPr>
                <w:rFonts w:ascii="Arial" w:hAnsi="Arial" w:cs="Arial"/>
                <w:bCs/>
                <w:color w:val="000000"/>
                <w:sz w:val="20"/>
              </w:rPr>
            </w:pPr>
            <w:r w:rsidRPr="008D3938">
              <w:rPr>
                <w:rFonts w:ascii="Arial" w:hAnsi="Arial" w:cs="Arial"/>
                <w:bCs/>
                <w:noProof/>
                <w:color w:val="000000"/>
                <w:sz w:val="20"/>
                <w:szCs w:val="22"/>
              </w:rPr>
              <w:t>ДЕПУТАТСЕН</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ПУХ</w:t>
            </w:r>
            <w:r w:rsidR="008D3938" w:rsidRPr="008D3938">
              <w:rPr>
                <w:rFonts w:ascii="Arial" w:hAnsi="Arial" w:cs="Arial"/>
                <w:bCs/>
                <w:noProof/>
                <w:color w:val="000000"/>
                <w:sz w:val="20"/>
                <w:szCs w:val="22"/>
              </w:rPr>
              <w:t>Ă</w:t>
            </w:r>
            <w:r w:rsidRPr="008D3938">
              <w:rPr>
                <w:rFonts w:ascii="Arial" w:hAnsi="Arial" w:cs="Arial"/>
                <w:bCs/>
                <w:noProof/>
                <w:color w:val="000000"/>
                <w:sz w:val="20"/>
                <w:szCs w:val="22"/>
              </w:rPr>
              <w:t>ВĚ</w:t>
            </w:r>
          </w:p>
          <w:p w:rsidR="00E0280A" w:rsidRPr="008D3938" w:rsidRDefault="004F1424" w:rsidP="00410D4E">
            <w:pPr>
              <w:autoSpaceDE w:val="0"/>
              <w:autoSpaceDN w:val="0"/>
              <w:adjustRightInd w:val="0"/>
              <w:ind w:right="-34"/>
              <w:jc w:val="center"/>
              <w:rPr>
                <w:rFonts w:ascii="Arial" w:hAnsi="Arial" w:cs="Arial"/>
                <w:b/>
                <w:bCs/>
                <w:noProof/>
                <w:color w:val="000000"/>
                <w:sz w:val="20"/>
              </w:rPr>
            </w:pPr>
            <w:r w:rsidRPr="008D3938">
              <w:rPr>
                <w:rFonts w:ascii="Arial" w:hAnsi="Arial" w:cs="Arial"/>
                <w:b/>
                <w:bCs/>
                <w:noProof/>
                <w:color w:val="000000"/>
                <w:sz w:val="20"/>
                <w:szCs w:val="22"/>
              </w:rPr>
              <w:t>ЙЫШ</w:t>
            </w:r>
            <w:r w:rsidR="008D3938" w:rsidRPr="008D3938">
              <w:rPr>
                <w:rFonts w:ascii="Arial" w:hAnsi="Arial" w:cs="Arial"/>
                <w:b/>
                <w:bCs/>
                <w:noProof/>
                <w:color w:val="000000"/>
                <w:sz w:val="20"/>
                <w:szCs w:val="22"/>
              </w:rPr>
              <w:t>Ă</w:t>
            </w:r>
            <w:r w:rsidRPr="008D3938">
              <w:rPr>
                <w:rFonts w:ascii="Arial" w:hAnsi="Arial" w:cs="Arial"/>
                <w:b/>
                <w:bCs/>
                <w:noProof/>
                <w:color w:val="000000"/>
                <w:sz w:val="20"/>
                <w:szCs w:val="22"/>
              </w:rPr>
              <w:t>НУ</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szCs w:val="22"/>
              </w:rPr>
              <w:t>.2020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w:t>
            </w:r>
            <w:r w:rsidR="00817A3D" w:rsidRPr="008D3938">
              <w:rPr>
                <w:rFonts w:ascii="Arial" w:hAnsi="Arial" w:cs="Arial"/>
                <w:b/>
                <w:color w:val="000000"/>
                <w:sz w:val="20"/>
                <w:szCs w:val="22"/>
              </w:rPr>
              <w:t xml:space="preserve"> </w:t>
            </w:r>
            <w:proofErr w:type="gramStart"/>
            <w:r w:rsidRPr="008D3938">
              <w:rPr>
                <w:rFonts w:ascii="Arial" w:hAnsi="Arial" w:cs="Arial"/>
                <w:b/>
                <w:color w:val="000000"/>
                <w:sz w:val="20"/>
                <w:szCs w:val="22"/>
              </w:rPr>
              <w:t>С</w:t>
            </w:r>
            <w:proofErr w:type="gramEnd"/>
            <w:r w:rsidRPr="008D3938">
              <w:rPr>
                <w:rFonts w:ascii="Arial" w:hAnsi="Arial" w:cs="Arial"/>
                <w:b/>
                <w:color w:val="000000"/>
                <w:sz w:val="20"/>
                <w:szCs w:val="22"/>
              </w:rPr>
              <w:t>-</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w:t>
            </w:r>
          </w:p>
          <w:p w:rsidR="004F1424" w:rsidRPr="008D3938" w:rsidRDefault="004F1424" w:rsidP="00410D4E">
            <w:pPr>
              <w:jc w:val="center"/>
              <w:rPr>
                <w:rFonts w:ascii="Arial" w:hAnsi="Arial" w:cs="Arial"/>
                <w:b/>
                <w:i/>
                <w:iCs/>
                <w:color w:val="000000"/>
                <w:sz w:val="20"/>
              </w:rPr>
            </w:pPr>
            <w:r w:rsidRPr="008D3938">
              <w:rPr>
                <w:rFonts w:ascii="Arial" w:hAnsi="Arial" w:cs="Arial"/>
                <w:noProof/>
                <w:color w:val="000000"/>
                <w:sz w:val="20"/>
                <w:szCs w:val="22"/>
              </w:rPr>
              <w:t>Кукашни</w:t>
            </w:r>
            <w:r w:rsidR="00817A3D" w:rsidRPr="008D3938">
              <w:rPr>
                <w:rFonts w:ascii="Arial" w:hAnsi="Arial" w:cs="Arial"/>
                <w:noProof/>
                <w:color w:val="000000"/>
                <w:sz w:val="20"/>
                <w:szCs w:val="22"/>
              </w:rPr>
              <w:t xml:space="preserve"> </w:t>
            </w:r>
            <w:r w:rsidRPr="008D3938">
              <w:rPr>
                <w:rFonts w:ascii="Arial" w:hAnsi="Arial" w:cs="Arial"/>
                <w:noProof/>
                <w:color w:val="000000"/>
                <w:sz w:val="20"/>
                <w:szCs w:val="22"/>
              </w:rPr>
              <w:t>ялě</w:t>
            </w:r>
          </w:p>
        </w:tc>
        <w:tc>
          <w:tcPr>
            <w:tcW w:w="815" w:type="pct"/>
            <w:vAlign w:val="center"/>
          </w:tcPr>
          <w:p w:rsidR="004F1424" w:rsidRPr="008D3938" w:rsidRDefault="004F1424" w:rsidP="00410D4E">
            <w:pPr>
              <w:jc w:val="center"/>
              <w:rPr>
                <w:rFonts w:ascii="Arial" w:hAnsi="Arial" w:cs="Arial"/>
                <w:b/>
                <w:i/>
                <w:color w:val="000000"/>
                <w:sz w:val="20"/>
              </w:rPr>
            </w:pPr>
            <w:r w:rsidRPr="008D3938">
              <w:rPr>
                <w:rFonts w:ascii="Arial" w:hAnsi="Arial" w:cs="Arial"/>
                <w:b/>
                <w:noProof/>
                <w:color w:val="000000"/>
                <w:sz w:val="20"/>
                <w:szCs w:val="22"/>
              </w:rPr>
              <w:drawing>
                <wp:inline distT="0" distB="0" distL="0" distR="0">
                  <wp:extent cx="733425" cy="733425"/>
                  <wp:effectExtent l="0" t="0" r="0" b="0"/>
                  <wp:docPr id="2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4F1424" w:rsidRPr="008D3938" w:rsidRDefault="004F1424" w:rsidP="00410D4E">
            <w:pPr>
              <w:jc w:val="center"/>
              <w:rPr>
                <w:rFonts w:ascii="Arial" w:hAnsi="Arial" w:cs="Arial"/>
                <w:b/>
                <w:i/>
                <w:color w:val="000000"/>
                <w:sz w:val="20"/>
              </w:rPr>
            </w:pPr>
          </w:p>
        </w:tc>
        <w:tc>
          <w:tcPr>
            <w:tcW w:w="2055" w:type="pct"/>
            <w:vAlign w:val="center"/>
          </w:tcPr>
          <w:p w:rsidR="00E0280A" w:rsidRPr="008D3938" w:rsidRDefault="00E0280A" w:rsidP="00410D4E">
            <w:pPr>
              <w:jc w:val="center"/>
              <w:rPr>
                <w:rFonts w:ascii="Arial" w:hAnsi="Arial" w:cs="Arial"/>
                <w:bCs/>
                <w:noProof/>
                <w:color w:val="000000"/>
                <w:sz w:val="20"/>
              </w:rPr>
            </w:pPr>
          </w:p>
          <w:p w:rsidR="004F1424" w:rsidRPr="008D3938" w:rsidRDefault="004F1424" w:rsidP="00410D4E">
            <w:pPr>
              <w:jc w:val="center"/>
              <w:rPr>
                <w:rFonts w:ascii="Arial" w:eastAsia="Calibri" w:hAnsi="Arial" w:cs="Arial"/>
                <w:noProof/>
                <w:color w:val="000000"/>
                <w:sz w:val="20"/>
              </w:rPr>
            </w:pPr>
            <w:r w:rsidRPr="008D3938">
              <w:rPr>
                <w:rFonts w:ascii="Arial" w:hAnsi="Arial" w:cs="Arial"/>
                <w:bCs/>
                <w:noProof/>
                <w:color w:val="000000"/>
                <w:sz w:val="20"/>
                <w:szCs w:val="22"/>
              </w:rPr>
              <w:t>ЧУВАШСКАЯ</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РЕСПУБЛИКА</w:t>
            </w:r>
          </w:p>
          <w:p w:rsidR="004F1424" w:rsidRPr="008D3938" w:rsidRDefault="004F1424" w:rsidP="00410D4E">
            <w:pPr>
              <w:jc w:val="center"/>
              <w:rPr>
                <w:rFonts w:ascii="Arial" w:hAnsi="Arial" w:cs="Arial"/>
                <w:color w:val="000000"/>
                <w:sz w:val="20"/>
              </w:rPr>
            </w:pPr>
            <w:r w:rsidRPr="008D3938">
              <w:rPr>
                <w:rFonts w:ascii="Arial" w:hAnsi="Arial" w:cs="Arial"/>
                <w:bCs/>
                <w:noProof/>
                <w:color w:val="000000"/>
                <w:sz w:val="20"/>
                <w:szCs w:val="22"/>
              </w:rPr>
              <w:t>МАРИИНСКО-ПОСАДСКИЙ</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РАЙОН</w:t>
            </w:r>
          </w:p>
          <w:p w:rsidR="004F1424" w:rsidRPr="008D3938" w:rsidRDefault="004F1424" w:rsidP="00410D4E">
            <w:pPr>
              <w:jc w:val="center"/>
              <w:rPr>
                <w:rFonts w:ascii="Arial" w:eastAsia="Calibri" w:hAnsi="Arial" w:cs="Arial"/>
                <w:bCs/>
                <w:noProof/>
                <w:color w:val="000000"/>
                <w:sz w:val="20"/>
              </w:rPr>
            </w:pPr>
            <w:r w:rsidRPr="008D3938">
              <w:rPr>
                <w:rFonts w:ascii="Arial" w:hAnsi="Arial" w:cs="Arial"/>
                <w:bCs/>
                <w:noProof/>
                <w:color w:val="000000"/>
                <w:sz w:val="20"/>
                <w:szCs w:val="22"/>
              </w:rPr>
              <w:t>СОБРАНИЕ</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ДЕПУТАТОВ</w:t>
            </w:r>
          </w:p>
          <w:p w:rsidR="004F1424" w:rsidRPr="008D3938" w:rsidRDefault="004F1424" w:rsidP="00410D4E">
            <w:pPr>
              <w:jc w:val="center"/>
              <w:rPr>
                <w:rFonts w:ascii="Arial" w:hAnsi="Arial" w:cs="Arial"/>
                <w:bCs/>
                <w:noProof/>
                <w:color w:val="000000"/>
                <w:sz w:val="20"/>
              </w:rPr>
            </w:pPr>
            <w:r w:rsidRPr="008D3938">
              <w:rPr>
                <w:rFonts w:ascii="Arial" w:hAnsi="Arial" w:cs="Arial"/>
                <w:bCs/>
                <w:noProof/>
                <w:color w:val="000000"/>
                <w:sz w:val="20"/>
                <w:szCs w:val="22"/>
              </w:rPr>
              <w:t>СУТЧЕВСКОГО</w:t>
            </w:r>
            <w:r w:rsidR="00817A3D" w:rsidRPr="008D3938">
              <w:rPr>
                <w:rFonts w:ascii="Arial" w:hAnsi="Arial" w:cs="Arial"/>
                <w:bCs/>
                <w:noProof/>
                <w:color w:val="000000"/>
                <w:sz w:val="20"/>
                <w:szCs w:val="22"/>
              </w:rPr>
              <w:t xml:space="preserve"> </w:t>
            </w:r>
            <w:r w:rsidRPr="008D3938">
              <w:rPr>
                <w:rFonts w:ascii="Arial" w:hAnsi="Arial" w:cs="Arial"/>
                <w:bCs/>
                <w:noProof/>
                <w:color w:val="000000"/>
                <w:sz w:val="20"/>
                <w:szCs w:val="22"/>
              </w:rPr>
              <w:t>СЕЛЬСКОГО</w:t>
            </w:r>
          </w:p>
          <w:p w:rsidR="00E0280A" w:rsidRPr="008D3938" w:rsidRDefault="004F1424" w:rsidP="00410D4E">
            <w:pPr>
              <w:jc w:val="center"/>
              <w:rPr>
                <w:rFonts w:ascii="Arial" w:hAnsi="Arial" w:cs="Arial"/>
                <w:bCs/>
                <w:noProof/>
                <w:color w:val="000000"/>
                <w:sz w:val="20"/>
              </w:rPr>
            </w:pPr>
            <w:r w:rsidRPr="008D3938">
              <w:rPr>
                <w:rFonts w:ascii="Arial" w:hAnsi="Arial" w:cs="Arial"/>
                <w:bCs/>
                <w:noProof/>
                <w:color w:val="000000"/>
                <w:sz w:val="20"/>
                <w:szCs w:val="22"/>
              </w:rPr>
              <w:t>ПОСЕЛЕНИЯ</w:t>
            </w:r>
          </w:p>
          <w:p w:rsidR="00E0280A" w:rsidRPr="008D3938" w:rsidRDefault="004F1424" w:rsidP="00410D4E">
            <w:pPr>
              <w:jc w:val="center"/>
              <w:rPr>
                <w:rFonts w:ascii="Arial" w:hAnsi="Arial" w:cs="Arial"/>
                <w:b/>
                <w:bCs/>
                <w:iCs/>
                <w:color w:val="000000"/>
                <w:sz w:val="20"/>
              </w:rPr>
            </w:pPr>
            <w:r w:rsidRPr="008D3938">
              <w:rPr>
                <w:rFonts w:ascii="Arial" w:hAnsi="Arial" w:cs="Arial"/>
                <w:b/>
                <w:bCs/>
                <w:iCs/>
                <w:color w:val="000000"/>
                <w:sz w:val="20"/>
                <w:szCs w:val="22"/>
              </w:rPr>
              <w:t>РЕШЕНИЕ</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szCs w:val="22"/>
              </w:rPr>
              <w:t>.2020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w:t>
            </w:r>
            <w:r w:rsidR="00817A3D" w:rsidRPr="008D3938">
              <w:rPr>
                <w:rFonts w:ascii="Arial" w:hAnsi="Arial" w:cs="Arial"/>
                <w:b/>
                <w:color w:val="000000"/>
                <w:sz w:val="20"/>
                <w:szCs w:val="22"/>
              </w:rPr>
              <w:t xml:space="preserve"> </w:t>
            </w:r>
          </w:p>
          <w:p w:rsidR="004F1424" w:rsidRPr="008D3938" w:rsidRDefault="004F1424" w:rsidP="00410D4E">
            <w:pPr>
              <w:jc w:val="center"/>
              <w:rPr>
                <w:rFonts w:ascii="Arial" w:hAnsi="Arial" w:cs="Arial"/>
                <w:b/>
                <w:color w:val="000000"/>
                <w:sz w:val="20"/>
              </w:rPr>
            </w:pPr>
            <w:r w:rsidRPr="008D3938">
              <w:rPr>
                <w:rFonts w:ascii="Arial" w:hAnsi="Arial" w:cs="Arial"/>
                <w:color w:val="000000"/>
                <w:sz w:val="20"/>
                <w:szCs w:val="22"/>
              </w:rPr>
              <w:t>деревня</w:t>
            </w:r>
            <w:r w:rsidR="00817A3D" w:rsidRPr="008D3938">
              <w:rPr>
                <w:rFonts w:ascii="Arial" w:hAnsi="Arial" w:cs="Arial"/>
                <w:color w:val="000000"/>
                <w:sz w:val="20"/>
                <w:szCs w:val="22"/>
              </w:rPr>
              <w:t xml:space="preserve"> </w:t>
            </w:r>
            <w:proofErr w:type="spellStart"/>
            <w:r w:rsidRPr="008D3938">
              <w:rPr>
                <w:rFonts w:ascii="Arial" w:hAnsi="Arial" w:cs="Arial"/>
                <w:color w:val="000000"/>
                <w:sz w:val="20"/>
                <w:szCs w:val="22"/>
              </w:rPr>
              <w:t>Сутчево</w:t>
            </w:r>
            <w:proofErr w:type="spellEnd"/>
          </w:p>
        </w:tc>
      </w:tr>
    </w:tbl>
    <w:p w:rsidR="00E0280A" w:rsidRPr="008D3938" w:rsidRDefault="004F1424" w:rsidP="008D3938">
      <w:pPr>
        <w:tabs>
          <w:tab w:val="left" w:pos="4678"/>
        </w:tabs>
        <w:ind w:right="5101"/>
        <w:jc w:val="both"/>
        <w:rPr>
          <w:rFonts w:ascii="Arial" w:hAnsi="Arial" w:cs="Arial"/>
          <w:b/>
          <w:bCs/>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внесении</w:t>
      </w:r>
      <w:r w:rsidR="00817A3D" w:rsidRPr="008D3938">
        <w:rPr>
          <w:rFonts w:ascii="Arial" w:hAnsi="Arial" w:cs="Arial"/>
          <w:b/>
          <w:bCs/>
          <w:color w:val="000000"/>
          <w:sz w:val="20"/>
        </w:rPr>
        <w:t xml:space="preserve"> </w:t>
      </w:r>
      <w:r w:rsidRPr="008D3938">
        <w:rPr>
          <w:rFonts w:ascii="Arial" w:hAnsi="Arial" w:cs="Arial"/>
          <w:b/>
          <w:bCs/>
          <w:color w:val="000000"/>
          <w:sz w:val="20"/>
        </w:rPr>
        <w:t>изменений</w:t>
      </w:r>
      <w:r w:rsidR="00817A3D" w:rsidRPr="008D3938">
        <w:rPr>
          <w:rFonts w:ascii="Arial" w:hAnsi="Arial" w:cs="Arial"/>
          <w:b/>
          <w:bCs/>
          <w:color w:val="000000"/>
          <w:sz w:val="20"/>
        </w:rPr>
        <w:t xml:space="preserve"> </w:t>
      </w:r>
      <w:r w:rsidRPr="008D3938">
        <w:rPr>
          <w:rFonts w:ascii="Arial" w:hAnsi="Arial" w:cs="Arial"/>
          <w:b/>
          <w:bCs/>
          <w:color w:val="000000"/>
          <w:sz w:val="20"/>
        </w:rPr>
        <w:t>в</w:t>
      </w:r>
      <w:r w:rsidR="00817A3D" w:rsidRPr="008D3938">
        <w:rPr>
          <w:rFonts w:ascii="Arial" w:hAnsi="Arial" w:cs="Arial"/>
          <w:b/>
          <w:bCs/>
          <w:color w:val="000000"/>
          <w:sz w:val="20"/>
        </w:rPr>
        <w:t xml:space="preserve"> </w:t>
      </w:r>
      <w:r w:rsidRPr="008D3938">
        <w:rPr>
          <w:rFonts w:ascii="Arial" w:hAnsi="Arial" w:cs="Arial"/>
          <w:b/>
          <w:bCs/>
          <w:color w:val="000000"/>
          <w:sz w:val="20"/>
        </w:rPr>
        <w:t>Устав</w:t>
      </w:r>
      <w:r w:rsidR="00817A3D" w:rsidRPr="008D3938">
        <w:rPr>
          <w:rFonts w:ascii="Arial" w:hAnsi="Arial" w:cs="Arial"/>
          <w:b/>
          <w:bCs/>
          <w:color w:val="000000"/>
          <w:sz w:val="20"/>
        </w:rPr>
        <w:t xml:space="preserve"> </w:t>
      </w:r>
      <w:proofErr w:type="spellStart"/>
      <w:r w:rsidRPr="008D3938">
        <w:rPr>
          <w:rFonts w:ascii="Arial" w:hAnsi="Arial" w:cs="Arial"/>
          <w:b/>
          <w:color w:val="000000"/>
          <w:sz w:val="20"/>
        </w:rPr>
        <w:t>Сутчевского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r w:rsidR="00817A3D" w:rsidRPr="008D3938">
        <w:rPr>
          <w:rFonts w:ascii="Arial" w:hAnsi="Arial" w:cs="Arial"/>
          <w:b/>
          <w:bCs/>
          <w:color w:val="000000"/>
          <w:sz w:val="20"/>
        </w:rPr>
        <w:t xml:space="preserve"> </w:t>
      </w:r>
    </w:p>
    <w:p w:rsidR="000346CF" w:rsidRDefault="000346CF" w:rsidP="008D3938">
      <w:pPr>
        <w:suppressAutoHyphens/>
        <w:ind w:firstLine="709"/>
        <w:jc w:val="both"/>
        <w:rPr>
          <w:rFonts w:ascii="Arial" w:hAnsi="Arial" w:cs="Arial"/>
          <w:color w:val="000000"/>
          <w:sz w:val="20"/>
        </w:rPr>
      </w:pPr>
    </w:p>
    <w:p w:rsidR="004F1424" w:rsidRPr="008D3938" w:rsidRDefault="004F1424" w:rsidP="008D3938">
      <w:pPr>
        <w:suppressAutoHyphens/>
        <w:ind w:firstLine="709"/>
        <w:jc w:val="both"/>
        <w:rPr>
          <w:rFonts w:ascii="Arial" w:hAnsi="Arial" w:cs="Arial"/>
          <w:color w:val="000000"/>
          <w:sz w:val="20"/>
        </w:rPr>
      </w:pP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2003</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18</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2004</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19</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Собрание</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tabs>
          <w:tab w:val="left" w:pos="5505"/>
        </w:tabs>
        <w:suppressAutoHyphens/>
        <w:ind w:firstLine="709"/>
        <w:jc w:val="center"/>
        <w:rPr>
          <w:rFonts w:ascii="Arial" w:hAnsi="Arial" w:cs="Arial"/>
          <w:b/>
          <w:color w:val="000000"/>
          <w:sz w:val="20"/>
        </w:rPr>
      </w:pPr>
      <w:proofErr w:type="spellStart"/>
      <w:proofErr w:type="gramStart"/>
      <w:r w:rsidRPr="008D3938">
        <w:rPr>
          <w:rFonts w:ascii="Arial" w:hAnsi="Arial" w:cs="Arial"/>
          <w:color w:val="000000"/>
          <w:sz w:val="20"/>
        </w:rPr>
        <w:t>р</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proofErr w:type="spellStart"/>
      <w:r w:rsidRPr="008D3938">
        <w:rPr>
          <w:rFonts w:ascii="Arial" w:hAnsi="Arial" w:cs="Arial"/>
          <w:color w:val="000000"/>
          <w:sz w:val="20"/>
        </w:rPr>
        <w:t>ш</w:t>
      </w:r>
      <w:proofErr w:type="spellEnd"/>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о:</w:t>
      </w:r>
    </w:p>
    <w:p w:rsidR="004F1424" w:rsidRPr="008D3938" w:rsidRDefault="004F1424" w:rsidP="008D3938">
      <w:pPr>
        <w:tabs>
          <w:tab w:val="left" w:pos="5505"/>
        </w:tabs>
        <w:suppressAutoHyphens/>
        <w:ind w:firstLine="709"/>
        <w:jc w:val="both"/>
        <w:rPr>
          <w:rFonts w:ascii="Arial" w:hAnsi="Arial" w:cs="Arial"/>
          <w:color w:val="000000"/>
          <w:sz w:val="20"/>
        </w:rPr>
      </w:pPr>
      <w:proofErr w:type="gramStart"/>
      <w:r w:rsidRPr="008D3938">
        <w:rPr>
          <w:rFonts w:ascii="Arial" w:hAnsi="Arial" w:cs="Arial"/>
          <w:color w:val="000000"/>
          <w:sz w:val="20"/>
        </w:rPr>
        <w:t>1.Внести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Устав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принятый</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07.05.2014</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С-49-1</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изменениями,</w:t>
      </w:r>
      <w:r w:rsidR="00817A3D" w:rsidRPr="008D3938">
        <w:rPr>
          <w:rFonts w:ascii="Arial" w:hAnsi="Arial" w:cs="Arial"/>
          <w:color w:val="000000"/>
          <w:sz w:val="20"/>
        </w:rPr>
        <w:t xml:space="preserve"> </w:t>
      </w:r>
      <w:r w:rsidRPr="008D3938">
        <w:rPr>
          <w:rFonts w:ascii="Arial" w:hAnsi="Arial" w:cs="Arial"/>
          <w:color w:val="000000"/>
          <w:sz w:val="20"/>
        </w:rPr>
        <w:t>внесенными</w:t>
      </w:r>
      <w:r w:rsidR="00817A3D" w:rsidRPr="008D3938">
        <w:rPr>
          <w:rFonts w:ascii="Arial" w:hAnsi="Arial" w:cs="Arial"/>
          <w:color w:val="000000"/>
          <w:sz w:val="20"/>
        </w:rPr>
        <w:t xml:space="preserve"> </w:t>
      </w:r>
      <w:r w:rsidRPr="008D3938">
        <w:rPr>
          <w:rFonts w:ascii="Arial" w:hAnsi="Arial" w:cs="Arial"/>
          <w:color w:val="000000"/>
          <w:sz w:val="20"/>
        </w:rPr>
        <w:t>решениями</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27.11.2014</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С-56-1,</w:t>
      </w:r>
      <w:r w:rsidR="00817A3D" w:rsidRPr="008D3938">
        <w:rPr>
          <w:rFonts w:ascii="Arial" w:hAnsi="Arial" w:cs="Arial"/>
          <w:color w:val="000000"/>
          <w:sz w:val="20"/>
        </w:rPr>
        <w:t xml:space="preserve"> </w:t>
      </w:r>
      <w:r w:rsidRPr="008D3938">
        <w:rPr>
          <w:rFonts w:ascii="Arial" w:hAnsi="Arial" w:cs="Arial"/>
          <w:color w:val="000000"/>
          <w:sz w:val="20"/>
        </w:rPr>
        <w:t>30.06.2015</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С-67-1,</w:t>
      </w:r>
      <w:r w:rsidR="00817A3D" w:rsidRPr="008D3938">
        <w:rPr>
          <w:rFonts w:ascii="Arial" w:hAnsi="Arial" w:cs="Arial"/>
          <w:color w:val="000000"/>
          <w:sz w:val="20"/>
        </w:rPr>
        <w:t xml:space="preserve"> </w:t>
      </w:r>
      <w:r w:rsidRPr="008D3938">
        <w:rPr>
          <w:rFonts w:ascii="Arial" w:hAnsi="Arial" w:cs="Arial"/>
          <w:color w:val="000000"/>
          <w:sz w:val="20"/>
        </w:rPr>
        <w:t>07.09.2015</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С-69-1,</w:t>
      </w:r>
      <w:r w:rsidR="00817A3D" w:rsidRPr="008D3938">
        <w:rPr>
          <w:rFonts w:ascii="Arial" w:hAnsi="Arial" w:cs="Arial"/>
          <w:color w:val="000000"/>
          <w:sz w:val="20"/>
        </w:rPr>
        <w:t xml:space="preserve"> </w:t>
      </w:r>
      <w:r w:rsidRPr="008D3938">
        <w:rPr>
          <w:rFonts w:ascii="Arial" w:hAnsi="Arial" w:cs="Arial"/>
          <w:color w:val="000000"/>
          <w:sz w:val="20"/>
        </w:rPr>
        <w:t>0</w:t>
      </w:r>
      <w:r w:rsidRPr="008D3938">
        <w:rPr>
          <w:rFonts w:ascii="Arial" w:hAnsi="Arial" w:cs="Arial"/>
          <w:noProof/>
          <w:color w:val="000000"/>
          <w:sz w:val="20"/>
        </w:rPr>
        <w:t>5.08.2016</w:t>
      </w:r>
      <w:r w:rsidR="00817A3D" w:rsidRPr="008D3938">
        <w:rPr>
          <w:rFonts w:ascii="Arial" w:hAnsi="Arial" w:cs="Arial"/>
          <w:noProof/>
          <w:color w:val="000000"/>
          <w:sz w:val="20"/>
        </w:rPr>
        <w:t xml:space="preserve"> </w:t>
      </w:r>
      <w:r w:rsidRPr="008D3938">
        <w:rPr>
          <w:rFonts w:ascii="Arial" w:hAnsi="Arial" w:cs="Arial"/>
          <w:noProof/>
          <w:color w:val="000000"/>
          <w:sz w:val="20"/>
        </w:rPr>
        <w:t>№</w:t>
      </w:r>
      <w:r w:rsidR="00817A3D" w:rsidRPr="008D3938">
        <w:rPr>
          <w:rFonts w:ascii="Arial" w:hAnsi="Arial" w:cs="Arial"/>
          <w:noProof/>
          <w:color w:val="000000"/>
          <w:sz w:val="20"/>
        </w:rPr>
        <w:t xml:space="preserve"> </w:t>
      </w:r>
      <w:r w:rsidRPr="008D3938">
        <w:rPr>
          <w:rFonts w:ascii="Arial" w:hAnsi="Arial" w:cs="Arial"/>
          <w:noProof/>
          <w:color w:val="000000"/>
          <w:sz w:val="20"/>
        </w:rPr>
        <w:t>С-12-1,</w:t>
      </w:r>
      <w:r w:rsidR="00817A3D" w:rsidRPr="008D3938">
        <w:rPr>
          <w:rFonts w:ascii="Arial" w:hAnsi="Arial" w:cs="Arial"/>
          <w:noProof/>
          <w:color w:val="000000"/>
          <w:sz w:val="20"/>
        </w:rPr>
        <w:t xml:space="preserve"> </w:t>
      </w:r>
      <w:r w:rsidRPr="008D3938">
        <w:rPr>
          <w:rFonts w:ascii="Arial" w:hAnsi="Arial" w:cs="Arial"/>
          <w:noProof/>
          <w:color w:val="000000"/>
          <w:sz w:val="20"/>
        </w:rPr>
        <w:t>16.02.2017</w:t>
      </w:r>
      <w:r w:rsidR="00817A3D" w:rsidRPr="008D3938">
        <w:rPr>
          <w:rFonts w:ascii="Arial" w:hAnsi="Arial" w:cs="Arial"/>
          <w:noProof/>
          <w:color w:val="000000"/>
          <w:sz w:val="20"/>
        </w:rPr>
        <w:t xml:space="preserve"> </w:t>
      </w:r>
      <w:r w:rsidRPr="008D3938">
        <w:rPr>
          <w:rFonts w:ascii="Arial" w:hAnsi="Arial" w:cs="Arial"/>
          <w:noProof/>
          <w:color w:val="000000"/>
          <w:sz w:val="20"/>
        </w:rPr>
        <w:t>№</w:t>
      </w:r>
      <w:r w:rsidR="00817A3D" w:rsidRPr="008D3938">
        <w:rPr>
          <w:rFonts w:ascii="Arial" w:hAnsi="Arial" w:cs="Arial"/>
          <w:noProof/>
          <w:color w:val="000000"/>
          <w:sz w:val="20"/>
        </w:rPr>
        <w:t xml:space="preserve"> </w:t>
      </w:r>
      <w:r w:rsidRPr="008D3938">
        <w:rPr>
          <w:rFonts w:ascii="Arial" w:hAnsi="Arial" w:cs="Arial"/>
          <w:noProof/>
          <w:color w:val="000000"/>
          <w:sz w:val="20"/>
        </w:rPr>
        <w:t>С-2/1</w:t>
      </w:r>
      <w:r w:rsidRPr="008D3938">
        <w:rPr>
          <w:rStyle w:val="aff5"/>
          <w:rFonts w:ascii="Arial" w:hAnsi="Arial" w:cs="Arial"/>
          <w:color w:val="000000"/>
          <w:sz w:val="20"/>
        </w:rPr>
        <w:t>,</w:t>
      </w:r>
      <w:r w:rsidR="00817A3D" w:rsidRPr="008D3938">
        <w:rPr>
          <w:rStyle w:val="aff5"/>
          <w:rFonts w:ascii="Arial" w:hAnsi="Arial" w:cs="Arial"/>
          <w:color w:val="000000"/>
          <w:sz w:val="20"/>
        </w:rPr>
        <w:t xml:space="preserve"> </w:t>
      </w:r>
      <w:r w:rsidRPr="008D3938">
        <w:rPr>
          <w:rStyle w:val="aff5"/>
          <w:rFonts w:ascii="Arial" w:hAnsi="Arial" w:cs="Arial"/>
          <w:color w:val="000000"/>
          <w:sz w:val="20"/>
        </w:rPr>
        <w:t>18</w:t>
      </w:r>
      <w:r w:rsidRPr="008D3938">
        <w:rPr>
          <w:rFonts w:ascii="Arial" w:hAnsi="Arial" w:cs="Arial"/>
          <w:i/>
          <w:noProof/>
          <w:color w:val="000000"/>
          <w:sz w:val="20"/>
        </w:rPr>
        <w:t>.</w:t>
      </w:r>
      <w:r w:rsidRPr="008D3938">
        <w:rPr>
          <w:rFonts w:ascii="Arial" w:hAnsi="Arial" w:cs="Arial"/>
          <w:noProof/>
          <w:color w:val="000000"/>
          <w:sz w:val="20"/>
        </w:rPr>
        <w:t>08.2017</w:t>
      </w:r>
      <w:r w:rsidR="00817A3D" w:rsidRPr="008D3938">
        <w:rPr>
          <w:rFonts w:ascii="Arial" w:hAnsi="Arial" w:cs="Arial"/>
          <w:noProof/>
          <w:color w:val="000000"/>
          <w:sz w:val="20"/>
        </w:rPr>
        <w:t xml:space="preserve"> </w:t>
      </w:r>
      <w:r w:rsidRPr="008D3938">
        <w:rPr>
          <w:rFonts w:ascii="Arial" w:hAnsi="Arial" w:cs="Arial"/>
          <w:noProof/>
          <w:color w:val="000000"/>
          <w:sz w:val="20"/>
        </w:rPr>
        <w:t>№</w:t>
      </w:r>
      <w:r w:rsidR="00817A3D" w:rsidRPr="008D3938">
        <w:rPr>
          <w:rFonts w:ascii="Arial" w:hAnsi="Arial" w:cs="Arial"/>
          <w:noProof/>
          <w:color w:val="000000"/>
          <w:sz w:val="20"/>
        </w:rPr>
        <w:t xml:space="preserve"> </w:t>
      </w:r>
      <w:r w:rsidRPr="008D3938">
        <w:rPr>
          <w:rFonts w:ascii="Arial" w:hAnsi="Arial" w:cs="Arial"/>
          <w:noProof/>
          <w:color w:val="000000"/>
          <w:sz w:val="20"/>
        </w:rPr>
        <w:t>С-10/1</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20.02.2018</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С-4/2,</w:t>
      </w:r>
      <w:r w:rsidR="00817A3D" w:rsidRPr="008D3938">
        <w:rPr>
          <w:rFonts w:ascii="Arial" w:hAnsi="Arial" w:cs="Arial"/>
          <w:color w:val="000000"/>
          <w:sz w:val="20"/>
        </w:rPr>
        <w:t xml:space="preserve"> </w:t>
      </w:r>
      <w:r w:rsidRPr="008D3938">
        <w:rPr>
          <w:rFonts w:ascii="Arial" w:hAnsi="Arial" w:cs="Arial"/>
          <w:color w:val="000000"/>
          <w:sz w:val="20"/>
        </w:rPr>
        <w:t>25.06.2018</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С-10/1,</w:t>
      </w:r>
      <w:r w:rsidR="00817A3D" w:rsidRPr="008D3938">
        <w:rPr>
          <w:rFonts w:ascii="Arial" w:hAnsi="Arial" w:cs="Arial"/>
          <w:color w:val="000000"/>
          <w:sz w:val="20"/>
        </w:rPr>
        <w:t xml:space="preserve"> </w:t>
      </w:r>
      <w:r w:rsidRPr="008D3938">
        <w:rPr>
          <w:rFonts w:ascii="Arial" w:hAnsi="Arial" w:cs="Arial"/>
          <w:color w:val="000000"/>
          <w:sz w:val="20"/>
        </w:rPr>
        <w:t>27.12.2018</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С-23/1,</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21" w:tgtFrame="_blank" w:history="1">
        <w:r w:rsidRPr="008D3938">
          <w:rPr>
            <w:rFonts w:ascii="Arial" w:hAnsi="Arial" w:cs="Arial"/>
            <w:color w:val="000000"/>
            <w:sz w:val="20"/>
          </w:rPr>
          <w:t>30.04.2019</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С-5</w:t>
        </w:r>
        <w:proofErr w:type="gramEnd"/>
        <w:r w:rsidRPr="008D3938">
          <w:rPr>
            <w:rFonts w:ascii="Arial" w:hAnsi="Arial" w:cs="Arial"/>
            <w:color w:val="000000"/>
            <w:sz w:val="20"/>
          </w:rPr>
          <w:t>/1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20.11.2019</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С-15/5)</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hyperlink r:id="rId22" w:history="1">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hyperlink>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пунктом</w:t>
      </w:r>
      <w:r w:rsidR="00817A3D" w:rsidRPr="008D3938">
        <w:rPr>
          <w:rFonts w:ascii="Arial" w:hAnsi="Arial" w:cs="Arial"/>
          <w:color w:val="000000"/>
          <w:sz w:val="20"/>
        </w:rPr>
        <w:t xml:space="preserve"> </w:t>
      </w:r>
      <w:r w:rsidRPr="008D3938">
        <w:rPr>
          <w:rFonts w:ascii="Arial" w:hAnsi="Arial" w:cs="Arial"/>
          <w:color w:val="000000"/>
          <w:sz w:val="20"/>
        </w:rPr>
        <w:t>17</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"17)</w:t>
      </w:r>
      <w:r w:rsidR="00817A3D" w:rsidRPr="008D3938">
        <w:rPr>
          <w:rFonts w:ascii="Arial" w:hAnsi="Arial" w:cs="Arial"/>
          <w:color w:val="000000"/>
          <w:sz w:val="20"/>
        </w:rPr>
        <w:t xml:space="preserve"> </w:t>
      </w:r>
      <w:r w:rsidRPr="008D3938">
        <w:rPr>
          <w:rFonts w:ascii="Arial" w:hAnsi="Arial" w:cs="Arial"/>
          <w:color w:val="000000"/>
          <w:sz w:val="20"/>
        </w:rPr>
        <w:t>предоставление</w:t>
      </w:r>
      <w:r w:rsidR="00817A3D" w:rsidRPr="008D3938">
        <w:rPr>
          <w:rFonts w:ascii="Arial" w:hAnsi="Arial" w:cs="Arial"/>
          <w:color w:val="000000"/>
          <w:sz w:val="20"/>
        </w:rPr>
        <w:t xml:space="preserve"> </w:t>
      </w:r>
      <w:r w:rsidRPr="008D3938">
        <w:rPr>
          <w:rFonts w:ascii="Arial" w:hAnsi="Arial" w:cs="Arial"/>
          <w:color w:val="000000"/>
          <w:sz w:val="20"/>
        </w:rPr>
        <w:t>сотруднику,</w:t>
      </w:r>
      <w:r w:rsidR="00817A3D" w:rsidRPr="008D3938">
        <w:rPr>
          <w:rFonts w:ascii="Arial" w:hAnsi="Arial" w:cs="Arial"/>
          <w:color w:val="000000"/>
          <w:sz w:val="20"/>
        </w:rPr>
        <w:t xml:space="preserve"> </w:t>
      </w:r>
      <w:r w:rsidRPr="008D3938">
        <w:rPr>
          <w:rFonts w:ascii="Arial" w:hAnsi="Arial" w:cs="Arial"/>
          <w:color w:val="000000"/>
          <w:sz w:val="20"/>
        </w:rPr>
        <w:t>замещающему</w:t>
      </w:r>
      <w:r w:rsidR="00817A3D" w:rsidRPr="008D3938">
        <w:rPr>
          <w:rFonts w:ascii="Arial" w:hAnsi="Arial" w:cs="Arial"/>
          <w:color w:val="000000"/>
          <w:sz w:val="20"/>
        </w:rPr>
        <w:t xml:space="preserve"> </w:t>
      </w:r>
      <w:r w:rsidRPr="008D3938">
        <w:rPr>
          <w:rFonts w:ascii="Arial" w:hAnsi="Arial" w:cs="Arial"/>
          <w:color w:val="000000"/>
          <w:sz w:val="20"/>
        </w:rPr>
        <w:t>должность</w:t>
      </w:r>
      <w:r w:rsidR="00817A3D" w:rsidRPr="008D3938">
        <w:rPr>
          <w:rFonts w:ascii="Arial" w:hAnsi="Arial" w:cs="Arial"/>
          <w:color w:val="000000"/>
          <w:sz w:val="20"/>
        </w:rPr>
        <w:t xml:space="preserve"> </w:t>
      </w:r>
      <w:r w:rsidRPr="008D3938">
        <w:rPr>
          <w:rFonts w:ascii="Arial" w:hAnsi="Arial" w:cs="Arial"/>
          <w:color w:val="000000"/>
          <w:sz w:val="20"/>
        </w:rPr>
        <w:t>участкового</w:t>
      </w:r>
      <w:r w:rsidR="00817A3D" w:rsidRPr="008D3938">
        <w:rPr>
          <w:rFonts w:ascii="Arial" w:hAnsi="Arial" w:cs="Arial"/>
          <w:color w:val="000000"/>
          <w:sz w:val="20"/>
        </w:rPr>
        <w:t xml:space="preserve"> </w:t>
      </w:r>
      <w:r w:rsidRPr="008D3938">
        <w:rPr>
          <w:rFonts w:ascii="Arial" w:hAnsi="Arial" w:cs="Arial"/>
          <w:color w:val="000000"/>
          <w:sz w:val="20"/>
        </w:rPr>
        <w:t>уполномоченного</w:t>
      </w:r>
      <w:r w:rsidR="00817A3D" w:rsidRPr="008D3938">
        <w:rPr>
          <w:rFonts w:ascii="Arial" w:hAnsi="Arial" w:cs="Arial"/>
          <w:color w:val="000000"/>
          <w:sz w:val="20"/>
        </w:rPr>
        <w:t xml:space="preserve"> </w:t>
      </w:r>
      <w:r w:rsidRPr="008D3938">
        <w:rPr>
          <w:rFonts w:ascii="Arial" w:hAnsi="Arial" w:cs="Arial"/>
          <w:color w:val="000000"/>
          <w:sz w:val="20"/>
        </w:rPr>
        <w:t>полиции,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членам</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семьи</w:t>
      </w:r>
      <w:r w:rsidR="00817A3D" w:rsidRPr="008D3938">
        <w:rPr>
          <w:rFonts w:ascii="Arial" w:hAnsi="Arial" w:cs="Arial"/>
          <w:color w:val="000000"/>
          <w:sz w:val="20"/>
        </w:rPr>
        <w:t xml:space="preserve"> </w:t>
      </w:r>
      <w:r w:rsidRPr="008D3938">
        <w:rPr>
          <w:rFonts w:ascii="Arial" w:hAnsi="Arial" w:cs="Arial"/>
          <w:color w:val="000000"/>
          <w:sz w:val="20"/>
        </w:rPr>
        <w:t>жилого</w:t>
      </w:r>
      <w:r w:rsidR="00817A3D" w:rsidRPr="008D3938">
        <w:rPr>
          <w:rFonts w:ascii="Arial" w:hAnsi="Arial" w:cs="Arial"/>
          <w:color w:val="000000"/>
          <w:sz w:val="20"/>
        </w:rPr>
        <w:t xml:space="preserve"> </w:t>
      </w:r>
      <w:r w:rsidRPr="008D3938">
        <w:rPr>
          <w:rFonts w:ascii="Arial" w:hAnsi="Arial" w:cs="Arial"/>
          <w:color w:val="000000"/>
          <w:sz w:val="20"/>
        </w:rPr>
        <w:t>помещения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период</w:t>
      </w:r>
      <w:r w:rsidR="00817A3D" w:rsidRPr="008D3938">
        <w:rPr>
          <w:rFonts w:ascii="Arial" w:hAnsi="Arial" w:cs="Arial"/>
          <w:color w:val="000000"/>
          <w:sz w:val="20"/>
        </w:rPr>
        <w:t xml:space="preserve"> </w:t>
      </w:r>
      <w:r w:rsidRPr="008D3938">
        <w:rPr>
          <w:rFonts w:ascii="Arial" w:hAnsi="Arial" w:cs="Arial"/>
          <w:color w:val="000000"/>
          <w:sz w:val="20"/>
        </w:rPr>
        <w:t>з</w:t>
      </w:r>
      <w:r w:rsidRPr="008D3938">
        <w:rPr>
          <w:rFonts w:ascii="Arial" w:hAnsi="Arial" w:cs="Arial"/>
          <w:color w:val="000000"/>
          <w:sz w:val="20"/>
        </w:rPr>
        <w:t>а</w:t>
      </w:r>
      <w:r w:rsidRPr="008D3938">
        <w:rPr>
          <w:rFonts w:ascii="Arial" w:hAnsi="Arial" w:cs="Arial"/>
          <w:color w:val="000000"/>
          <w:sz w:val="20"/>
        </w:rPr>
        <w:t>мещения</w:t>
      </w:r>
      <w:r w:rsidR="00817A3D" w:rsidRPr="008D3938">
        <w:rPr>
          <w:rFonts w:ascii="Arial" w:hAnsi="Arial" w:cs="Arial"/>
          <w:color w:val="000000"/>
          <w:sz w:val="20"/>
        </w:rPr>
        <w:t xml:space="preserve"> </w:t>
      </w:r>
      <w:r w:rsidRPr="008D3938">
        <w:rPr>
          <w:rFonts w:ascii="Arial" w:hAnsi="Arial" w:cs="Arial"/>
          <w:color w:val="000000"/>
          <w:sz w:val="20"/>
        </w:rPr>
        <w:t>сотрудником</w:t>
      </w:r>
      <w:r w:rsidR="00817A3D" w:rsidRPr="008D3938">
        <w:rPr>
          <w:rFonts w:ascii="Arial" w:hAnsi="Arial" w:cs="Arial"/>
          <w:color w:val="000000"/>
          <w:sz w:val="20"/>
        </w:rPr>
        <w:t xml:space="preserve"> </w:t>
      </w:r>
      <w:r w:rsidRPr="008D3938">
        <w:rPr>
          <w:rFonts w:ascii="Arial" w:hAnsi="Arial" w:cs="Arial"/>
          <w:color w:val="000000"/>
          <w:sz w:val="20"/>
        </w:rPr>
        <w:t>указанной</w:t>
      </w:r>
      <w:r w:rsidR="00817A3D" w:rsidRPr="008D3938">
        <w:rPr>
          <w:rFonts w:ascii="Arial" w:hAnsi="Arial" w:cs="Arial"/>
          <w:color w:val="000000"/>
          <w:sz w:val="20"/>
        </w:rPr>
        <w:t xml:space="preserve"> </w:t>
      </w:r>
      <w:r w:rsidRPr="008D3938">
        <w:rPr>
          <w:rFonts w:ascii="Arial" w:hAnsi="Arial" w:cs="Arial"/>
          <w:color w:val="000000"/>
          <w:sz w:val="20"/>
        </w:rPr>
        <w:t>должности</w:t>
      </w:r>
      <w:proofErr w:type="gramStart"/>
      <w:r w:rsidRPr="008D3938">
        <w:rPr>
          <w:rFonts w:ascii="Arial" w:hAnsi="Arial" w:cs="Arial"/>
          <w:color w:val="000000"/>
          <w:sz w:val="20"/>
        </w:rPr>
        <w:t>.";</w:t>
      </w:r>
      <w:proofErr w:type="gramEnd"/>
    </w:p>
    <w:p w:rsidR="004F1424" w:rsidRPr="008D3938" w:rsidRDefault="004F1424" w:rsidP="008D3938">
      <w:pPr>
        <w:tabs>
          <w:tab w:val="left" w:pos="5505"/>
        </w:tabs>
        <w:suppressAutoHyphens/>
        <w:ind w:firstLine="709"/>
        <w:jc w:val="both"/>
        <w:rPr>
          <w:rFonts w:ascii="Arial" w:hAnsi="Arial" w:cs="Arial"/>
          <w:color w:val="000000"/>
          <w:sz w:val="20"/>
        </w:rPr>
      </w:pPr>
      <w:r w:rsidRPr="008D3938">
        <w:rPr>
          <w:rFonts w:ascii="Arial" w:hAnsi="Arial" w:cs="Arial"/>
          <w:color w:val="000000"/>
          <w:sz w:val="20"/>
        </w:rPr>
        <w:t>2)Дополнить</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16.1</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tabs>
          <w:tab w:val="left" w:pos="5505"/>
        </w:tabs>
        <w:suppressAutoHyphens/>
        <w:ind w:firstLine="709"/>
        <w:jc w:val="both"/>
        <w:rPr>
          <w:rFonts w:ascii="Arial" w:hAnsi="Arial" w:cs="Arial"/>
          <w:color w:val="000000"/>
          <w:sz w:val="20"/>
        </w:rPr>
      </w:pPr>
      <w:r w:rsidRPr="008D3938">
        <w:rPr>
          <w:rFonts w:ascii="Arial" w:hAnsi="Arial" w:cs="Arial"/>
          <w:color w:val="000000"/>
          <w:sz w:val="20"/>
        </w:rPr>
        <w:t>«Статья</w:t>
      </w:r>
      <w:r w:rsidR="00817A3D" w:rsidRPr="008D3938">
        <w:rPr>
          <w:rFonts w:ascii="Arial" w:hAnsi="Arial" w:cs="Arial"/>
          <w:color w:val="000000"/>
          <w:sz w:val="20"/>
        </w:rPr>
        <w:t xml:space="preserve"> </w:t>
      </w:r>
      <w:r w:rsidRPr="008D3938">
        <w:rPr>
          <w:rFonts w:ascii="Arial" w:hAnsi="Arial" w:cs="Arial"/>
          <w:color w:val="000000"/>
          <w:sz w:val="20"/>
        </w:rPr>
        <w:t>16.1</w:t>
      </w:r>
      <w:r w:rsidR="00817A3D" w:rsidRPr="008D3938">
        <w:rPr>
          <w:rFonts w:ascii="Arial" w:hAnsi="Arial" w:cs="Arial"/>
          <w:color w:val="000000"/>
          <w:sz w:val="20"/>
        </w:rPr>
        <w:t xml:space="preserve"> </w:t>
      </w:r>
      <w:r w:rsidRPr="008D3938">
        <w:rPr>
          <w:rFonts w:ascii="Arial" w:hAnsi="Arial" w:cs="Arial"/>
          <w:color w:val="000000"/>
          <w:sz w:val="20"/>
        </w:rPr>
        <w:t>Инициативные</w:t>
      </w:r>
      <w:r w:rsidR="00817A3D" w:rsidRPr="008D3938">
        <w:rPr>
          <w:rFonts w:ascii="Arial" w:hAnsi="Arial" w:cs="Arial"/>
          <w:color w:val="000000"/>
          <w:sz w:val="20"/>
        </w:rPr>
        <w:t xml:space="preserve"> </w:t>
      </w:r>
      <w:r w:rsidRPr="008D3938">
        <w:rPr>
          <w:rFonts w:ascii="Arial" w:hAnsi="Arial" w:cs="Arial"/>
          <w:color w:val="000000"/>
          <w:sz w:val="20"/>
        </w:rPr>
        <w:t>проекты</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мероприятий,</w:t>
      </w:r>
      <w:r w:rsidR="00817A3D" w:rsidRPr="008D3938">
        <w:rPr>
          <w:rFonts w:ascii="Arial" w:hAnsi="Arial" w:cs="Arial"/>
          <w:color w:val="000000"/>
          <w:sz w:val="20"/>
        </w:rPr>
        <w:t xml:space="preserve"> </w:t>
      </w:r>
      <w:r w:rsidRPr="008D3938">
        <w:rPr>
          <w:rFonts w:ascii="Arial" w:hAnsi="Arial" w:cs="Arial"/>
          <w:color w:val="000000"/>
          <w:sz w:val="20"/>
        </w:rPr>
        <w:t>имеющих</w:t>
      </w:r>
      <w:r w:rsidR="00817A3D" w:rsidRPr="008D3938">
        <w:rPr>
          <w:rFonts w:ascii="Arial" w:hAnsi="Arial" w:cs="Arial"/>
          <w:color w:val="000000"/>
          <w:sz w:val="20"/>
        </w:rPr>
        <w:t xml:space="preserve"> </w:t>
      </w:r>
      <w:r w:rsidRPr="008D3938">
        <w:rPr>
          <w:rFonts w:ascii="Arial" w:hAnsi="Arial" w:cs="Arial"/>
          <w:color w:val="000000"/>
          <w:sz w:val="20"/>
        </w:rPr>
        <w:t>приоритетное</w:t>
      </w:r>
      <w:r w:rsidR="00817A3D" w:rsidRPr="008D3938">
        <w:rPr>
          <w:rFonts w:ascii="Arial" w:hAnsi="Arial" w:cs="Arial"/>
          <w:color w:val="000000"/>
          <w:sz w:val="20"/>
        </w:rPr>
        <w:t xml:space="preserve"> </w:t>
      </w:r>
      <w:r w:rsidRPr="008D3938">
        <w:rPr>
          <w:rFonts w:ascii="Arial" w:hAnsi="Arial" w:cs="Arial"/>
          <w:color w:val="000000"/>
          <w:sz w:val="20"/>
        </w:rPr>
        <w:t>значение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вопр</w:t>
      </w:r>
      <w:r w:rsidRPr="008D3938">
        <w:rPr>
          <w:rFonts w:ascii="Arial" w:hAnsi="Arial" w:cs="Arial"/>
          <w:color w:val="000000"/>
          <w:sz w:val="20"/>
        </w:rPr>
        <w:t>о</w:t>
      </w:r>
      <w:r w:rsidRPr="008D3938">
        <w:rPr>
          <w:rFonts w:ascii="Arial" w:hAnsi="Arial" w:cs="Arial"/>
          <w:color w:val="000000"/>
          <w:sz w:val="20"/>
        </w:rPr>
        <w:t>сов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право</w:t>
      </w:r>
      <w:r w:rsidR="00817A3D" w:rsidRPr="008D3938">
        <w:rPr>
          <w:rFonts w:ascii="Arial" w:hAnsi="Arial" w:cs="Arial"/>
          <w:color w:val="000000"/>
          <w:sz w:val="20"/>
        </w:rPr>
        <w:t xml:space="preserve"> </w:t>
      </w:r>
      <w:proofErr w:type="gramStart"/>
      <w:r w:rsidRPr="008D3938">
        <w:rPr>
          <w:rFonts w:ascii="Arial" w:hAnsi="Arial" w:cs="Arial"/>
          <w:color w:val="000000"/>
          <w:sz w:val="20"/>
        </w:rPr>
        <w:t>решения</w:t>
      </w:r>
      <w:proofErr w:type="gramEnd"/>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предоставлено</w:t>
      </w:r>
      <w:r w:rsidR="00817A3D" w:rsidRPr="008D3938">
        <w:rPr>
          <w:rFonts w:ascii="Arial" w:hAnsi="Arial" w:cs="Arial"/>
          <w:color w:val="000000"/>
          <w:sz w:val="20"/>
        </w:rPr>
        <w:t xml:space="preserve"> </w:t>
      </w:r>
      <w:r w:rsidRPr="008D3938">
        <w:rPr>
          <w:rFonts w:ascii="Arial" w:hAnsi="Arial" w:cs="Arial"/>
          <w:color w:val="000000"/>
          <w:sz w:val="20"/>
        </w:rPr>
        <w:t>органам</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внесен</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определения</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которой</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реализов</w:t>
      </w:r>
      <w:r w:rsidRPr="008D3938">
        <w:rPr>
          <w:rFonts w:ascii="Arial" w:hAnsi="Arial" w:cs="Arial"/>
          <w:color w:val="000000"/>
          <w:sz w:val="20"/>
        </w:rPr>
        <w:t>ы</w:t>
      </w:r>
      <w:r w:rsidRPr="008D3938">
        <w:rPr>
          <w:rFonts w:ascii="Arial" w:hAnsi="Arial" w:cs="Arial"/>
          <w:color w:val="000000"/>
          <w:sz w:val="20"/>
        </w:rPr>
        <w:t>ваться</w:t>
      </w:r>
      <w:r w:rsidR="00817A3D" w:rsidRPr="008D3938">
        <w:rPr>
          <w:rFonts w:ascii="Arial" w:hAnsi="Arial" w:cs="Arial"/>
          <w:color w:val="000000"/>
          <w:sz w:val="20"/>
        </w:rPr>
        <w:t xml:space="preserve"> </w:t>
      </w:r>
      <w:r w:rsidRPr="008D3938">
        <w:rPr>
          <w:rFonts w:ascii="Arial" w:hAnsi="Arial" w:cs="Arial"/>
          <w:color w:val="000000"/>
          <w:sz w:val="20"/>
        </w:rPr>
        <w:t>инициативные</w:t>
      </w:r>
      <w:r w:rsidR="00817A3D" w:rsidRPr="008D3938">
        <w:rPr>
          <w:rFonts w:ascii="Arial" w:hAnsi="Arial" w:cs="Arial"/>
          <w:color w:val="000000"/>
          <w:sz w:val="20"/>
        </w:rPr>
        <w:t xml:space="preserve"> </w:t>
      </w:r>
      <w:r w:rsidRPr="008D3938">
        <w:rPr>
          <w:rFonts w:ascii="Arial" w:hAnsi="Arial" w:cs="Arial"/>
          <w:color w:val="000000"/>
          <w:sz w:val="20"/>
        </w:rPr>
        <w:t>проекты,</w:t>
      </w:r>
      <w:r w:rsidR="00817A3D" w:rsidRPr="008D3938">
        <w:rPr>
          <w:rFonts w:ascii="Arial" w:hAnsi="Arial" w:cs="Arial"/>
          <w:color w:val="000000"/>
          <w:sz w:val="20"/>
        </w:rPr>
        <w:t xml:space="preserve"> </w:t>
      </w:r>
      <w:r w:rsidRPr="008D3938">
        <w:rPr>
          <w:rFonts w:ascii="Arial" w:hAnsi="Arial" w:cs="Arial"/>
          <w:color w:val="000000"/>
          <w:sz w:val="20"/>
        </w:rPr>
        <w:t>устанавливается</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инициативой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выступить</w:t>
      </w:r>
      <w:r w:rsidR="00817A3D" w:rsidRPr="008D3938">
        <w:rPr>
          <w:rFonts w:ascii="Arial" w:hAnsi="Arial" w:cs="Arial"/>
          <w:color w:val="000000"/>
          <w:sz w:val="20"/>
        </w:rPr>
        <w:t xml:space="preserve"> </w:t>
      </w:r>
      <w:r w:rsidRPr="008D3938">
        <w:rPr>
          <w:rFonts w:ascii="Arial" w:hAnsi="Arial" w:cs="Arial"/>
          <w:color w:val="000000"/>
          <w:sz w:val="20"/>
        </w:rPr>
        <w:t>инициативная</w:t>
      </w:r>
      <w:r w:rsidR="00817A3D" w:rsidRPr="008D3938">
        <w:rPr>
          <w:rFonts w:ascii="Arial" w:hAnsi="Arial" w:cs="Arial"/>
          <w:color w:val="000000"/>
          <w:sz w:val="20"/>
        </w:rPr>
        <w:t xml:space="preserve"> </w:t>
      </w:r>
      <w:r w:rsidRPr="008D3938">
        <w:rPr>
          <w:rFonts w:ascii="Arial" w:hAnsi="Arial" w:cs="Arial"/>
          <w:color w:val="000000"/>
          <w:sz w:val="20"/>
        </w:rPr>
        <w:t>группа</w:t>
      </w:r>
      <w:r w:rsidR="00817A3D" w:rsidRPr="008D3938">
        <w:rPr>
          <w:rFonts w:ascii="Arial" w:hAnsi="Arial" w:cs="Arial"/>
          <w:color w:val="000000"/>
          <w:sz w:val="20"/>
        </w:rPr>
        <w:t xml:space="preserve"> </w:t>
      </w:r>
      <w:r w:rsidRPr="008D3938">
        <w:rPr>
          <w:rFonts w:ascii="Arial" w:hAnsi="Arial" w:cs="Arial"/>
          <w:color w:val="000000"/>
          <w:sz w:val="20"/>
        </w:rPr>
        <w:t>численностью</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десяти</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достигших</w:t>
      </w:r>
      <w:r w:rsidR="00817A3D" w:rsidRPr="008D3938">
        <w:rPr>
          <w:rFonts w:ascii="Arial" w:hAnsi="Arial" w:cs="Arial"/>
          <w:color w:val="000000"/>
          <w:sz w:val="20"/>
        </w:rPr>
        <w:t xml:space="preserve"> </w:t>
      </w:r>
      <w:r w:rsidRPr="008D3938">
        <w:rPr>
          <w:rFonts w:ascii="Arial" w:hAnsi="Arial" w:cs="Arial"/>
          <w:color w:val="000000"/>
          <w:sz w:val="20"/>
        </w:rPr>
        <w:t>шестн</w:t>
      </w:r>
      <w:r w:rsidRPr="008D3938">
        <w:rPr>
          <w:rFonts w:ascii="Arial" w:hAnsi="Arial" w:cs="Arial"/>
          <w:color w:val="000000"/>
          <w:sz w:val="20"/>
        </w:rPr>
        <w:t>а</w:t>
      </w:r>
      <w:r w:rsidRPr="008D3938">
        <w:rPr>
          <w:rFonts w:ascii="Arial" w:hAnsi="Arial" w:cs="Arial"/>
          <w:color w:val="000000"/>
          <w:sz w:val="20"/>
        </w:rPr>
        <w:t>дцатилетнего</w:t>
      </w:r>
      <w:r w:rsidR="00817A3D" w:rsidRPr="008D3938">
        <w:rPr>
          <w:rFonts w:ascii="Arial" w:hAnsi="Arial" w:cs="Arial"/>
          <w:color w:val="000000"/>
          <w:sz w:val="20"/>
        </w:rPr>
        <w:t xml:space="preserve"> </w:t>
      </w:r>
      <w:r w:rsidRPr="008D3938">
        <w:rPr>
          <w:rFonts w:ascii="Arial" w:hAnsi="Arial" w:cs="Arial"/>
          <w:color w:val="000000"/>
          <w:sz w:val="20"/>
        </w:rPr>
        <w:t>возраста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проживающих</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органы</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общественного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староста</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населенного</w:t>
      </w:r>
      <w:r w:rsidR="00817A3D" w:rsidRPr="008D3938">
        <w:rPr>
          <w:rFonts w:ascii="Arial" w:hAnsi="Arial" w:cs="Arial"/>
          <w:color w:val="000000"/>
          <w:sz w:val="20"/>
        </w:rPr>
        <w:t xml:space="preserve"> </w:t>
      </w:r>
      <w:r w:rsidRPr="008D3938">
        <w:rPr>
          <w:rFonts w:ascii="Arial" w:hAnsi="Arial" w:cs="Arial"/>
          <w:color w:val="000000"/>
          <w:sz w:val="20"/>
        </w:rPr>
        <w:t>пункта</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инициаторы</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Минимальная</w:t>
      </w:r>
      <w:r w:rsidR="00817A3D" w:rsidRPr="008D3938">
        <w:rPr>
          <w:rFonts w:ascii="Arial" w:hAnsi="Arial" w:cs="Arial"/>
          <w:color w:val="000000"/>
          <w:sz w:val="20"/>
        </w:rPr>
        <w:t xml:space="preserve"> </w:t>
      </w:r>
      <w:r w:rsidRPr="008D3938">
        <w:rPr>
          <w:rFonts w:ascii="Arial" w:hAnsi="Arial" w:cs="Arial"/>
          <w:color w:val="000000"/>
          <w:sz w:val="20"/>
        </w:rPr>
        <w:t>численность</w:t>
      </w:r>
      <w:r w:rsidR="00817A3D" w:rsidRPr="008D3938">
        <w:rPr>
          <w:rFonts w:ascii="Arial" w:hAnsi="Arial" w:cs="Arial"/>
          <w:color w:val="000000"/>
          <w:sz w:val="20"/>
        </w:rPr>
        <w:t xml:space="preserve"> </w:t>
      </w:r>
      <w:r w:rsidRPr="008D3938">
        <w:rPr>
          <w:rFonts w:ascii="Arial" w:hAnsi="Arial" w:cs="Arial"/>
          <w:color w:val="000000"/>
          <w:sz w:val="20"/>
        </w:rPr>
        <w:t>инициативной</w:t>
      </w:r>
      <w:r w:rsidR="00817A3D" w:rsidRPr="008D3938">
        <w:rPr>
          <w:rFonts w:ascii="Arial" w:hAnsi="Arial" w:cs="Arial"/>
          <w:color w:val="000000"/>
          <w:sz w:val="20"/>
        </w:rPr>
        <w:t xml:space="preserve"> </w:t>
      </w:r>
      <w:r w:rsidRPr="008D3938">
        <w:rPr>
          <w:rFonts w:ascii="Arial" w:hAnsi="Arial" w:cs="Arial"/>
          <w:color w:val="000000"/>
          <w:sz w:val="20"/>
        </w:rPr>
        <w:t>группы</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уменьшена</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Право</w:t>
      </w:r>
      <w:r w:rsidR="00817A3D" w:rsidRPr="008D3938">
        <w:rPr>
          <w:rFonts w:ascii="Arial" w:hAnsi="Arial" w:cs="Arial"/>
          <w:color w:val="000000"/>
          <w:sz w:val="20"/>
        </w:rPr>
        <w:t xml:space="preserve"> </w:t>
      </w:r>
      <w:r w:rsidRPr="008D3938">
        <w:rPr>
          <w:rFonts w:ascii="Arial" w:hAnsi="Arial" w:cs="Arial"/>
          <w:color w:val="000000"/>
          <w:sz w:val="20"/>
        </w:rPr>
        <w:t>выступить</w:t>
      </w:r>
      <w:r w:rsidR="00817A3D" w:rsidRPr="008D3938">
        <w:rPr>
          <w:rFonts w:ascii="Arial" w:hAnsi="Arial" w:cs="Arial"/>
          <w:color w:val="000000"/>
          <w:sz w:val="20"/>
        </w:rPr>
        <w:t xml:space="preserve"> </w:t>
      </w:r>
      <w:r w:rsidRPr="008D3938">
        <w:rPr>
          <w:rFonts w:ascii="Arial" w:hAnsi="Arial" w:cs="Arial"/>
          <w:color w:val="000000"/>
          <w:sz w:val="20"/>
        </w:rPr>
        <w:t>инициатором</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предоставлено</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иным</w:t>
      </w:r>
      <w:r w:rsidR="00817A3D" w:rsidRPr="008D3938">
        <w:rPr>
          <w:rFonts w:ascii="Arial" w:hAnsi="Arial" w:cs="Arial"/>
          <w:color w:val="000000"/>
          <w:sz w:val="20"/>
        </w:rPr>
        <w:t xml:space="preserve"> </w:t>
      </w:r>
      <w:r w:rsidRPr="008D3938">
        <w:rPr>
          <w:rFonts w:ascii="Arial" w:hAnsi="Arial" w:cs="Arial"/>
          <w:color w:val="000000"/>
          <w:sz w:val="20"/>
        </w:rPr>
        <w:t>лицам,</w:t>
      </w:r>
      <w:r w:rsidR="00817A3D" w:rsidRPr="008D3938">
        <w:rPr>
          <w:rFonts w:ascii="Arial" w:hAnsi="Arial" w:cs="Arial"/>
          <w:color w:val="000000"/>
          <w:sz w:val="20"/>
        </w:rPr>
        <w:t xml:space="preserve"> </w:t>
      </w:r>
      <w:r w:rsidRPr="008D3938">
        <w:rPr>
          <w:rFonts w:ascii="Arial" w:hAnsi="Arial" w:cs="Arial"/>
          <w:color w:val="000000"/>
          <w:sz w:val="20"/>
        </w:rPr>
        <w:t>осуществляющим</w:t>
      </w:r>
      <w:r w:rsidR="00817A3D" w:rsidRPr="008D3938">
        <w:rPr>
          <w:rFonts w:ascii="Arial" w:hAnsi="Arial" w:cs="Arial"/>
          <w:color w:val="000000"/>
          <w:sz w:val="20"/>
        </w:rPr>
        <w:t xml:space="preserve"> </w:t>
      </w:r>
      <w:r w:rsidRPr="008D3938">
        <w:rPr>
          <w:rFonts w:ascii="Arial" w:hAnsi="Arial" w:cs="Arial"/>
          <w:color w:val="000000"/>
          <w:sz w:val="20"/>
        </w:rPr>
        <w:t>деятельность</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w:t>
      </w:r>
      <w:r w:rsidRPr="008D3938">
        <w:rPr>
          <w:rFonts w:ascii="Arial" w:hAnsi="Arial" w:cs="Arial"/>
          <w:color w:val="000000"/>
          <w:sz w:val="20"/>
        </w:rPr>
        <w:t>ь</w:t>
      </w:r>
      <w:r w:rsidRPr="008D3938">
        <w:rPr>
          <w:rFonts w:ascii="Arial" w:hAnsi="Arial" w:cs="Arial"/>
          <w:color w:val="000000"/>
          <w:sz w:val="20"/>
        </w:rPr>
        <w:t>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должен</w:t>
      </w:r>
      <w:r w:rsidR="00817A3D" w:rsidRPr="008D3938">
        <w:rPr>
          <w:rFonts w:ascii="Arial" w:hAnsi="Arial" w:cs="Arial"/>
          <w:color w:val="000000"/>
          <w:sz w:val="20"/>
        </w:rPr>
        <w:t xml:space="preserve"> </w:t>
      </w:r>
      <w:r w:rsidRPr="008D3938">
        <w:rPr>
          <w:rFonts w:ascii="Arial" w:hAnsi="Arial" w:cs="Arial"/>
          <w:color w:val="000000"/>
          <w:sz w:val="20"/>
        </w:rPr>
        <w:t>содержать</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сведения: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описание</w:t>
      </w:r>
      <w:r w:rsidR="00817A3D" w:rsidRPr="008D3938">
        <w:rPr>
          <w:rFonts w:ascii="Arial" w:hAnsi="Arial" w:cs="Arial"/>
          <w:color w:val="000000"/>
          <w:sz w:val="20"/>
        </w:rPr>
        <w:t xml:space="preserve"> </w:t>
      </w:r>
      <w:r w:rsidRPr="008D3938">
        <w:rPr>
          <w:rFonts w:ascii="Arial" w:hAnsi="Arial" w:cs="Arial"/>
          <w:color w:val="000000"/>
          <w:sz w:val="20"/>
        </w:rPr>
        <w:t>проблемы,</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которой</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приоритетное</w:t>
      </w:r>
      <w:r w:rsidR="00817A3D" w:rsidRPr="008D3938">
        <w:rPr>
          <w:rFonts w:ascii="Arial" w:hAnsi="Arial" w:cs="Arial"/>
          <w:color w:val="000000"/>
          <w:sz w:val="20"/>
        </w:rPr>
        <w:t xml:space="preserve"> </w:t>
      </w:r>
      <w:r w:rsidRPr="008D3938">
        <w:rPr>
          <w:rFonts w:ascii="Arial" w:hAnsi="Arial" w:cs="Arial"/>
          <w:color w:val="000000"/>
          <w:sz w:val="20"/>
        </w:rPr>
        <w:t>значение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обоснование</w:t>
      </w:r>
      <w:r w:rsidR="00817A3D" w:rsidRPr="008D3938">
        <w:rPr>
          <w:rFonts w:ascii="Arial" w:hAnsi="Arial" w:cs="Arial"/>
          <w:color w:val="000000"/>
          <w:sz w:val="20"/>
        </w:rPr>
        <w:t xml:space="preserve"> </w:t>
      </w:r>
      <w:r w:rsidRPr="008D3938">
        <w:rPr>
          <w:rFonts w:ascii="Arial" w:hAnsi="Arial" w:cs="Arial"/>
          <w:color w:val="000000"/>
          <w:sz w:val="20"/>
        </w:rPr>
        <w:t>предложений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указанной</w:t>
      </w:r>
      <w:r w:rsidR="00817A3D" w:rsidRPr="008D3938">
        <w:rPr>
          <w:rFonts w:ascii="Arial" w:hAnsi="Arial" w:cs="Arial"/>
          <w:color w:val="000000"/>
          <w:sz w:val="20"/>
        </w:rPr>
        <w:t xml:space="preserve"> </w:t>
      </w:r>
      <w:r w:rsidRPr="008D3938">
        <w:rPr>
          <w:rFonts w:ascii="Arial" w:hAnsi="Arial" w:cs="Arial"/>
          <w:color w:val="000000"/>
          <w:sz w:val="20"/>
        </w:rPr>
        <w:t>проблемы;</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описание</w:t>
      </w:r>
      <w:r w:rsidR="00817A3D" w:rsidRPr="008D3938">
        <w:rPr>
          <w:rFonts w:ascii="Arial" w:hAnsi="Arial" w:cs="Arial"/>
          <w:color w:val="000000"/>
          <w:sz w:val="20"/>
        </w:rPr>
        <w:t xml:space="preserve"> </w:t>
      </w:r>
      <w:r w:rsidRPr="008D3938">
        <w:rPr>
          <w:rFonts w:ascii="Arial" w:hAnsi="Arial" w:cs="Arial"/>
          <w:color w:val="000000"/>
          <w:sz w:val="20"/>
        </w:rPr>
        <w:t>ожидаемого</w:t>
      </w:r>
      <w:r w:rsidR="00817A3D" w:rsidRPr="008D3938">
        <w:rPr>
          <w:rFonts w:ascii="Arial" w:hAnsi="Arial" w:cs="Arial"/>
          <w:color w:val="000000"/>
          <w:sz w:val="20"/>
        </w:rPr>
        <w:t xml:space="preserve"> </w:t>
      </w:r>
      <w:r w:rsidRPr="008D3938">
        <w:rPr>
          <w:rFonts w:ascii="Arial" w:hAnsi="Arial" w:cs="Arial"/>
          <w:color w:val="000000"/>
          <w:sz w:val="20"/>
        </w:rPr>
        <w:t>результата</w:t>
      </w:r>
      <w:r w:rsidR="00817A3D" w:rsidRPr="008D3938">
        <w:rPr>
          <w:rFonts w:ascii="Arial" w:hAnsi="Arial" w:cs="Arial"/>
          <w:color w:val="000000"/>
          <w:sz w:val="20"/>
        </w:rPr>
        <w:t xml:space="preserve"> </w:t>
      </w:r>
      <w:r w:rsidRPr="008D3938">
        <w:rPr>
          <w:rFonts w:ascii="Arial" w:hAnsi="Arial" w:cs="Arial"/>
          <w:color w:val="000000"/>
          <w:sz w:val="20"/>
        </w:rPr>
        <w:t>(ожидаемых</w:t>
      </w:r>
      <w:r w:rsidR="00817A3D" w:rsidRPr="008D3938">
        <w:rPr>
          <w:rFonts w:ascii="Arial" w:hAnsi="Arial" w:cs="Arial"/>
          <w:color w:val="000000"/>
          <w:sz w:val="20"/>
        </w:rPr>
        <w:t xml:space="preserve"> </w:t>
      </w:r>
      <w:r w:rsidRPr="008D3938">
        <w:rPr>
          <w:rFonts w:ascii="Arial" w:hAnsi="Arial" w:cs="Arial"/>
          <w:color w:val="000000"/>
          <w:sz w:val="20"/>
        </w:rPr>
        <w:t>результатов)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предварительный</w:t>
      </w:r>
      <w:r w:rsidR="00817A3D" w:rsidRPr="008D3938">
        <w:rPr>
          <w:rFonts w:ascii="Arial" w:hAnsi="Arial" w:cs="Arial"/>
          <w:color w:val="000000"/>
          <w:sz w:val="20"/>
        </w:rPr>
        <w:t xml:space="preserve"> </w:t>
      </w:r>
      <w:r w:rsidRPr="008D3938">
        <w:rPr>
          <w:rFonts w:ascii="Arial" w:hAnsi="Arial" w:cs="Arial"/>
          <w:color w:val="000000"/>
          <w:sz w:val="20"/>
        </w:rPr>
        <w:t>расчет</w:t>
      </w:r>
      <w:r w:rsidR="00817A3D" w:rsidRPr="008D3938">
        <w:rPr>
          <w:rFonts w:ascii="Arial" w:hAnsi="Arial" w:cs="Arial"/>
          <w:color w:val="000000"/>
          <w:sz w:val="20"/>
        </w:rPr>
        <w:t xml:space="preserve"> </w:t>
      </w:r>
      <w:r w:rsidRPr="008D3938">
        <w:rPr>
          <w:rFonts w:ascii="Arial" w:hAnsi="Arial" w:cs="Arial"/>
          <w:color w:val="000000"/>
          <w:sz w:val="20"/>
        </w:rPr>
        <w:t>необходимых</w:t>
      </w:r>
      <w:r w:rsidR="00817A3D" w:rsidRPr="008D3938">
        <w:rPr>
          <w:rFonts w:ascii="Arial" w:hAnsi="Arial" w:cs="Arial"/>
          <w:color w:val="000000"/>
          <w:sz w:val="20"/>
        </w:rPr>
        <w:t xml:space="preserve"> </w:t>
      </w:r>
      <w:r w:rsidRPr="008D3938">
        <w:rPr>
          <w:rFonts w:ascii="Arial" w:hAnsi="Arial" w:cs="Arial"/>
          <w:color w:val="000000"/>
          <w:sz w:val="20"/>
        </w:rPr>
        <w:t>расходов</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реализацию</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планируемые</w:t>
      </w:r>
      <w:r w:rsidR="00817A3D" w:rsidRPr="008D3938">
        <w:rPr>
          <w:rFonts w:ascii="Arial" w:hAnsi="Arial" w:cs="Arial"/>
          <w:color w:val="000000"/>
          <w:sz w:val="20"/>
        </w:rPr>
        <w:t xml:space="preserve"> </w:t>
      </w:r>
      <w:r w:rsidRPr="008D3938">
        <w:rPr>
          <w:rFonts w:ascii="Arial" w:hAnsi="Arial" w:cs="Arial"/>
          <w:color w:val="000000"/>
          <w:sz w:val="20"/>
        </w:rPr>
        <w:t>сроки</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планируемом</w:t>
      </w:r>
      <w:r w:rsidR="00817A3D" w:rsidRPr="008D3938">
        <w:rPr>
          <w:rFonts w:ascii="Arial" w:hAnsi="Arial" w:cs="Arial"/>
          <w:color w:val="000000"/>
          <w:sz w:val="20"/>
        </w:rPr>
        <w:t xml:space="preserve"> </w:t>
      </w:r>
      <w:r w:rsidRPr="008D3938">
        <w:rPr>
          <w:rFonts w:ascii="Arial" w:hAnsi="Arial" w:cs="Arial"/>
          <w:color w:val="000000"/>
          <w:sz w:val="20"/>
        </w:rPr>
        <w:t>(возможном)</w:t>
      </w:r>
      <w:r w:rsidR="00817A3D" w:rsidRPr="008D3938">
        <w:rPr>
          <w:rFonts w:ascii="Arial" w:hAnsi="Arial" w:cs="Arial"/>
          <w:color w:val="000000"/>
          <w:sz w:val="20"/>
        </w:rPr>
        <w:t xml:space="preserve"> </w:t>
      </w:r>
      <w:r w:rsidRPr="008D3938">
        <w:rPr>
          <w:rFonts w:ascii="Arial" w:hAnsi="Arial" w:cs="Arial"/>
          <w:color w:val="000000"/>
          <w:sz w:val="20"/>
        </w:rPr>
        <w:t>финансовом,</w:t>
      </w:r>
      <w:r w:rsidR="00817A3D" w:rsidRPr="008D3938">
        <w:rPr>
          <w:rFonts w:ascii="Arial" w:hAnsi="Arial" w:cs="Arial"/>
          <w:color w:val="000000"/>
          <w:sz w:val="20"/>
        </w:rPr>
        <w:t xml:space="preserve"> </w:t>
      </w:r>
      <w:r w:rsidRPr="008D3938">
        <w:rPr>
          <w:rFonts w:ascii="Arial" w:hAnsi="Arial" w:cs="Arial"/>
          <w:color w:val="000000"/>
          <w:sz w:val="20"/>
        </w:rPr>
        <w:t>имущественном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трудовом</w:t>
      </w:r>
      <w:r w:rsidR="00817A3D" w:rsidRPr="008D3938">
        <w:rPr>
          <w:rFonts w:ascii="Arial" w:hAnsi="Arial" w:cs="Arial"/>
          <w:color w:val="000000"/>
          <w:sz w:val="20"/>
        </w:rPr>
        <w:t xml:space="preserve"> </w:t>
      </w:r>
      <w:r w:rsidRPr="008D3938">
        <w:rPr>
          <w:rFonts w:ascii="Arial" w:hAnsi="Arial" w:cs="Arial"/>
          <w:color w:val="000000"/>
          <w:sz w:val="20"/>
        </w:rPr>
        <w:t>участии</w:t>
      </w:r>
      <w:r w:rsidR="00817A3D" w:rsidRPr="008D3938">
        <w:rPr>
          <w:rFonts w:ascii="Arial" w:hAnsi="Arial" w:cs="Arial"/>
          <w:color w:val="000000"/>
          <w:sz w:val="20"/>
        </w:rPr>
        <w:t xml:space="preserve"> </w:t>
      </w:r>
      <w:r w:rsidRPr="008D3938">
        <w:rPr>
          <w:rFonts w:ascii="Arial" w:hAnsi="Arial" w:cs="Arial"/>
          <w:color w:val="000000"/>
          <w:sz w:val="20"/>
        </w:rPr>
        <w:t>заинтересованных</w:t>
      </w:r>
      <w:r w:rsidR="00817A3D" w:rsidRPr="008D3938">
        <w:rPr>
          <w:rFonts w:ascii="Arial" w:hAnsi="Arial" w:cs="Arial"/>
          <w:color w:val="000000"/>
          <w:sz w:val="20"/>
        </w:rPr>
        <w:t xml:space="preserve"> </w:t>
      </w:r>
      <w:r w:rsidRPr="008D3938">
        <w:rPr>
          <w:rFonts w:ascii="Arial" w:hAnsi="Arial" w:cs="Arial"/>
          <w:color w:val="000000"/>
          <w:sz w:val="20"/>
        </w:rPr>
        <w:t>лиц</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данного</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указание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объем</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предполагается</w:t>
      </w:r>
      <w:r w:rsidR="00817A3D" w:rsidRPr="008D3938">
        <w:rPr>
          <w:rFonts w:ascii="Arial" w:hAnsi="Arial" w:cs="Arial"/>
          <w:color w:val="000000"/>
          <w:sz w:val="20"/>
        </w:rPr>
        <w:t xml:space="preserve"> </w:t>
      </w:r>
      <w:r w:rsidRPr="008D3938">
        <w:rPr>
          <w:rFonts w:ascii="Arial" w:hAnsi="Arial" w:cs="Arial"/>
          <w:color w:val="000000"/>
          <w:sz w:val="20"/>
        </w:rPr>
        <w:t>использование</w:t>
      </w:r>
      <w:r w:rsidR="00817A3D" w:rsidRPr="008D3938">
        <w:rPr>
          <w:rFonts w:ascii="Arial" w:hAnsi="Arial" w:cs="Arial"/>
          <w:color w:val="000000"/>
          <w:sz w:val="20"/>
        </w:rPr>
        <w:t xml:space="preserve"> </w:t>
      </w:r>
      <w:r w:rsidRPr="008D3938">
        <w:rPr>
          <w:rFonts w:ascii="Arial" w:hAnsi="Arial" w:cs="Arial"/>
          <w:color w:val="000000"/>
          <w:sz w:val="20"/>
        </w:rPr>
        <w:t>этих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реализацию</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исключением</w:t>
      </w:r>
      <w:r w:rsidR="00817A3D" w:rsidRPr="008D3938">
        <w:rPr>
          <w:rFonts w:ascii="Arial" w:hAnsi="Arial" w:cs="Arial"/>
          <w:color w:val="000000"/>
          <w:sz w:val="20"/>
        </w:rPr>
        <w:t xml:space="preserve"> </w:t>
      </w:r>
      <w:r w:rsidRPr="008D3938">
        <w:rPr>
          <w:rFonts w:ascii="Arial" w:hAnsi="Arial" w:cs="Arial"/>
          <w:color w:val="000000"/>
          <w:sz w:val="20"/>
        </w:rPr>
        <w:t>планируемого</w:t>
      </w:r>
      <w:r w:rsidR="00817A3D" w:rsidRPr="008D3938">
        <w:rPr>
          <w:rFonts w:ascii="Arial" w:hAnsi="Arial" w:cs="Arial"/>
          <w:color w:val="000000"/>
          <w:sz w:val="20"/>
        </w:rPr>
        <w:t xml:space="preserve"> </w:t>
      </w:r>
      <w:r w:rsidRPr="008D3938">
        <w:rPr>
          <w:rFonts w:ascii="Arial" w:hAnsi="Arial" w:cs="Arial"/>
          <w:color w:val="000000"/>
          <w:sz w:val="20"/>
        </w:rPr>
        <w:t>объема</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платежей;</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указание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границах</w:t>
      </w:r>
      <w:r w:rsidR="00817A3D" w:rsidRPr="008D3938">
        <w:rPr>
          <w:rFonts w:ascii="Arial" w:hAnsi="Arial" w:cs="Arial"/>
          <w:color w:val="000000"/>
          <w:sz w:val="20"/>
        </w:rPr>
        <w:t xml:space="preserve"> </w:t>
      </w:r>
      <w:r w:rsidRPr="008D3938">
        <w:rPr>
          <w:rFonts w:ascii="Arial" w:hAnsi="Arial" w:cs="Arial"/>
          <w:color w:val="000000"/>
          <w:sz w:val="20"/>
        </w:rPr>
        <w:t>которой</w:t>
      </w:r>
      <w:r w:rsidR="00817A3D" w:rsidRPr="008D3938">
        <w:rPr>
          <w:rFonts w:ascii="Arial" w:hAnsi="Arial" w:cs="Arial"/>
          <w:color w:val="000000"/>
          <w:sz w:val="20"/>
        </w:rPr>
        <w:t xml:space="preserve"> </w:t>
      </w:r>
      <w:r w:rsidRPr="008D3938">
        <w:rPr>
          <w:rFonts w:ascii="Arial" w:hAnsi="Arial" w:cs="Arial"/>
          <w:color w:val="000000"/>
          <w:sz w:val="20"/>
        </w:rPr>
        <w:t>будет</w:t>
      </w:r>
      <w:r w:rsidR="00817A3D" w:rsidRPr="008D3938">
        <w:rPr>
          <w:rFonts w:ascii="Arial" w:hAnsi="Arial" w:cs="Arial"/>
          <w:color w:val="000000"/>
          <w:sz w:val="20"/>
        </w:rPr>
        <w:t xml:space="preserve"> </w:t>
      </w:r>
      <w:r w:rsidRPr="008D3938">
        <w:rPr>
          <w:rFonts w:ascii="Arial" w:hAnsi="Arial" w:cs="Arial"/>
          <w:color w:val="000000"/>
          <w:sz w:val="20"/>
        </w:rPr>
        <w:t>реализовываться</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w:t>
      </w:r>
      <w:r w:rsidRPr="008D3938">
        <w:rPr>
          <w:rFonts w:ascii="Arial" w:hAnsi="Arial" w:cs="Arial"/>
          <w:color w:val="000000"/>
          <w:sz w:val="20"/>
        </w:rPr>
        <w:t>т</w:t>
      </w:r>
      <w:r w:rsidRPr="008D3938">
        <w:rPr>
          <w:rFonts w:ascii="Arial" w:hAnsi="Arial" w:cs="Arial"/>
          <w:color w:val="000000"/>
          <w:sz w:val="20"/>
        </w:rPr>
        <w:t>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порядком,</w:t>
      </w:r>
      <w:r w:rsidR="00817A3D" w:rsidRPr="008D3938">
        <w:rPr>
          <w:rFonts w:ascii="Arial" w:hAnsi="Arial" w:cs="Arial"/>
          <w:color w:val="000000"/>
          <w:sz w:val="20"/>
        </w:rPr>
        <w:t xml:space="preserve"> </w:t>
      </w:r>
      <w:r w:rsidRPr="008D3938">
        <w:rPr>
          <w:rFonts w:ascii="Arial" w:hAnsi="Arial" w:cs="Arial"/>
          <w:color w:val="000000"/>
          <w:sz w:val="20"/>
        </w:rPr>
        <w:t>установленным</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autoSpaceDE w:val="0"/>
        <w:autoSpaceDN w:val="0"/>
        <w:adjustRightInd w:val="0"/>
        <w:ind w:firstLine="540"/>
        <w:jc w:val="both"/>
        <w:rPr>
          <w:rFonts w:ascii="Arial" w:hAnsi="Arial" w:cs="Arial"/>
          <w:b/>
          <w:i/>
          <w:color w:val="000000"/>
          <w:sz w:val="20"/>
        </w:rPr>
      </w:pP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Pr="008D3938">
        <w:rPr>
          <w:rFonts w:ascii="Arial" w:hAnsi="Arial" w:cs="Arial"/>
          <w:b/>
          <w:i/>
          <w:color w:val="000000"/>
          <w:sz w:val="20"/>
        </w:rPr>
        <w:t>.</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proofErr w:type="gramStart"/>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рассмотрению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сходе,</w:t>
      </w:r>
      <w:r w:rsidR="00817A3D" w:rsidRPr="008D3938">
        <w:rPr>
          <w:rFonts w:ascii="Arial" w:hAnsi="Arial" w:cs="Arial"/>
          <w:color w:val="000000"/>
          <w:sz w:val="20"/>
        </w:rPr>
        <w:t xml:space="preserve"> </w:t>
      </w:r>
      <w:r w:rsidRPr="008D3938">
        <w:rPr>
          <w:rFonts w:ascii="Arial" w:hAnsi="Arial" w:cs="Arial"/>
          <w:color w:val="000000"/>
          <w:sz w:val="20"/>
        </w:rPr>
        <w:t>собрании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конфере</w:t>
      </w:r>
      <w:r w:rsidRPr="008D3938">
        <w:rPr>
          <w:rFonts w:ascii="Arial" w:hAnsi="Arial" w:cs="Arial"/>
          <w:color w:val="000000"/>
          <w:sz w:val="20"/>
        </w:rPr>
        <w:t>н</w:t>
      </w:r>
      <w:r w:rsidRPr="008D3938">
        <w:rPr>
          <w:rFonts w:ascii="Arial" w:hAnsi="Arial" w:cs="Arial"/>
          <w:color w:val="000000"/>
          <w:sz w:val="20"/>
        </w:rPr>
        <w:t>ции</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собрании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конференции</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общественного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обс</w:t>
      </w:r>
      <w:r w:rsidRPr="008D3938">
        <w:rPr>
          <w:rFonts w:ascii="Arial" w:hAnsi="Arial" w:cs="Arial"/>
          <w:color w:val="000000"/>
          <w:sz w:val="20"/>
        </w:rPr>
        <w:t>у</w:t>
      </w:r>
      <w:r w:rsidRPr="008D3938">
        <w:rPr>
          <w:rFonts w:ascii="Arial" w:hAnsi="Arial" w:cs="Arial"/>
          <w:color w:val="000000"/>
          <w:sz w:val="20"/>
        </w:rPr>
        <w:t>ждения</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определения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соответствия</w:t>
      </w:r>
      <w:r w:rsidR="00817A3D" w:rsidRPr="008D3938">
        <w:rPr>
          <w:rFonts w:ascii="Arial" w:hAnsi="Arial" w:cs="Arial"/>
          <w:color w:val="000000"/>
          <w:sz w:val="20"/>
        </w:rPr>
        <w:t xml:space="preserve"> </w:t>
      </w:r>
      <w:r w:rsidRPr="008D3938">
        <w:rPr>
          <w:rFonts w:ascii="Arial" w:hAnsi="Arial" w:cs="Arial"/>
          <w:color w:val="000000"/>
          <w:sz w:val="20"/>
        </w:rPr>
        <w:t>интересам</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целесообразности</w:t>
      </w:r>
      <w:r w:rsidR="00817A3D" w:rsidRPr="008D3938">
        <w:rPr>
          <w:rFonts w:ascii="Arial" w:hAnsi="Arial" w:cs="Arial"/>
          <w:color w:val="000000"/>
          <w:sz w:val="20"/>
        </w:rPr>
        <w:t xml:space="preserve"> </w:t>
      </w:r>
      <w:r w:rsidRPr="008D3938">
        <w:rPr>
          <w:rFonts w:ascii="Arial" w:hAnsi="Arial" w:cs="Arial"/>
          <w:color w:val="000000"/>
          <w:sz w:val="20"/>
        </w:rPr>
        <w:t>реализ</w:t>
      </w:r>
      <w:r w:rsidRPr="008D3938">
        <w:rPr>
          <w:rFonts w:ascii="Arial" w:hAnsi="Arial" w:cs="Arial"/>
          <w:color w:val="000000"/>
          <w:sz w:val="20"/>
        </w:rPr>
        <w:t>а</w:t>
      </w:r>
      <w:r w:rsidRPr="008D3938">
        <w:rPr>
          <w:rFonts w:ascii="Arial" w:hAnsi="Arial" w:cs="Arial"/>
          <w:color w:val="000000"/>
          <w:sz w:val="20"/>
        </w:rPr>
        <w:t>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принятия</w:t>
      </w:r>
      <w:r w:rsidR="00817A3D" w:rsidRPr="008D3938">
        <w:rPr>
          <w:rFonts w:ascii="Arial" w:hAnsi="Arial" w:cs="Arial"/>
          <w:color w:val="000000"/>
          <w:sz w:val="20"/>
        </w:rPr>
        <w:t xml:space="preserve"> </w:t>
      </w:r>
      <w:r w:rsidRPr="008D3938">
        <w:rPr>
          <w:rFonts w:ascii="Arial" w:hAnsi="Arial" w:cs="Arial"/>
          <w:color w:val="000000"/>
          <w:sz w:val="20"/>
        </w:rPr>
        <w:t>сходом,</w:t>
      </w:r>
      <w:r w:rsidR="00817A3D" w:rsidRPr="008D3938">
        <w:rPr>
          <w:rFonts w:ascii="Arial" w:hAnsi="Arial" w:cs="Arial"/>
          <w:color w:val="000000"/>
          <w:sz w:val="20"/>
        </w:rPr>
        <w:t xml:space="preserve"> </w:t>
      </w:r>
      <w:r w:rsidRPr="008D3938">
        <w:rPr>
          <w:rFonts w:ascii="Arial" w:hAnsi="Arial" w:cs="Arial"/>
          <w:color w:val="000000"/>
          <w:sz w:val="20"/>
        </w:rPr>
        <w:t>собранием</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конференцией</w:t>
      </w:r>
      <w:r w:rsidR="00817A3D" w:rsidRPr="008D3938">
        <w:rPr>
          <w:rFonts w:ascii="Arial" w:hAnsi="Arial" w:cs="Arial"/>
          <w:color w:val="000000"/>
          <w:sz w:val="20"/>
        </w:rPr>
        <w:t xml:space="preserve"> </w:t>
      </w:r>
      <w:r w:rsidRPr="008D3938">
        <w:rPr>
          <w:rFonts w:ascii="Arial" w:hAnsi="Arial" w:cs="Arial"/>
          <w:color w:val="000000"/>
          <w:sz w:val="20"/>
        </w:rPr>
        <w:t>граждан</w:t>
      </w:r>
      <w:proofErr w:type="gramEnd"/>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этом</w:t>
      </w:r>
      <w:r w:rsidR="00817A3D" w:rsidRPr="008D3938">
        <w:rPr>
          <w:rFonts w:ascii="Arial" w:hAnsi="Arial" w:cs="Arial"/>
          <w:color w:val="000000"/>
          <w:sz w:val="20"/>
        </w:rPr>
        <w:t xml:space="preserve"> </w:t>
      </w:r>
      <w:r w:rsidRPr="008D3938">
        <w:rPr>
          <w:rFonts w:ascii="Arial" w:hAnsi="Arial" w:cs="Arial"/>
          <w:color w:val="000000"/>
          <w:sz w:val="20"/>
        </w:rPr>
        <w:t>возможно</w:t>
      </w:r>
      <w:r w:rsidR="00817A3D" w:rsidRPr="008D3938">
        <w:rPr>
          <w:rFonts w:ascii="Arial" w:hAnsi="Arial" w:cs="Arial"/>
          <w:color w:val="000000"/>
          <w:sz w:val="20"/>
        </w:rPr>
        <w:t xml:space="preserve"> </w:t>
      </w:r>
      <w:r w:rsidRPr="008D3938">
        <w:rPr>
          <w:rFonts w:ascii="Arial" w:hAnsi="Arial" w:cs="Arial"/>
          <w:color w:val="000000"/>
          <w:sz w:val="20"/>
        </w:rPr>
        <w:t>рассмотрение</w:t>
      </w:r>
      <w:r w:rsidR="00817A3D" w:rsidRPr="008D3938">
        <w:rPr>
          <w:rFonts w:ascii="Arial" w:hAnsi="Arial" w:cs="Arial"/>
          <w:color w:val="000000"/>
          <w:sz w:val="20"/>
        </w:rPr>
        <w:t xml:space="preserve"> </w:t>
      </w:r>
      <w:r w:rsidRPr="008D3938">
        <w:rPr>
          <w:rFonts w:ascii="Arial" w:hAnsi="Arial" w:cs="Arial"/>
          <w:color w:val="000000"/>
          <w:sz w:val="20"/>
        </w:rPr>
        <w:t>нескольких</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одном</w:t>
      </w:r>
      <w:r w:rsidR="00817A3D" w:rsidRPr="008D3938">
        <w:rPr>
          <w:rFonts w:ascii="Arial" w:hAnsi="Arial" w:cs="Arial"/>
          <w:color w:val="000000"/>
          <w:sz w:val="20"/>
        </w:rPr>
        <w:t xml:space="preserve"> </w:t>
      </w:r>
      <w:r w:rsidRPr="008D3938">
        <w:rPr>
          <w:rFonts w:ascii="Arial" w:hAnsi="Arial" w:cs="Arial"/>
          <w:color w:val="000000"/>
          <w:sz w:val="20"/>
        </w:rPr>
        <w:t>сходе,</w:t>
      </w:r>
      <w:r w:rsidR="00817A3D" w:rsidRPr="008D3938">
        <w:rPr>
          <w:rFonts w:ascii="Arial" w:hAnsi="Arial" w:cs="Arial"/>
          <w:color w:val="000000"/>
          <w:sz w:val="20"/>
        </w:rPr>
        <w:t xml:space="preserve"> </w:t>
      </w:r>
      <w:r w:rsidRPr="008D3938">
        <w:rPr>
          <w:rFonts w:ascii="Arial" w:hAnsi="Arial" w:cs="Arial"/>
          <w:color w:val="000000"/>
          <w:sz w:val="20"/>
        </w:rPr>
        <w:t>одном</w:t>
      </w:r>
      <w:r w:rsidR="00817A3D" w:rsidRPr="008D3938">
        <w:rPr>
          <w:rFonts w:ascii="Arial" w:hAnsi="Arial" w:cs="Arial"/>
          <w:color w:val="000000"/>
          <w:sz w:val="20"/>
        </w:rPr>
        <w:t xml:space="preserve"> </w:t>
      </w:r>
      <w:r w:rsidRPr="008D3938">
        <w:rPr>
          <w:rFonts w:ascii="Arial" w:hAnsi="Arial" w:cs="Arial"/>
          <w:color w:val="000000"/>
          <w:sz w:val="20"/>
        </w:rPr>
        <w:t>собрании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одной</w:t>
      </w:r>
      <w:r w:rsidR="00817A3D" w:rsidRPr="008D3938">
        <w:rPr>
          <w:rFonts w:ascii="Arial" w:hAnsi="Arial" w:cs="Arial"/>
          <w:color w:val="000000"/>
          <w:sz w:val="20"/>
        </w:rPr>
        <w:t xml:space="preserve"> </w:t>
      </w:r>
      <w:r w:rsidRPr="008D3938">
        <w:rPr>
          <w:rFonts w:ascii="Arial" w:hAnsi="Arial" w:cs="Arial"/>
          <w:color w:val="000000"/>
          <w:sz w:val="20"/>
        </w:rPr>
        <w:t>конференции</w:t>
      </w:r>
      <w:r w:rsidR="00817A3D" w:rsidRPr="008D3938">
        <w:rPr>
          <w:rFonts w:ascii="Arial" w:hAnsi="Arial" w:cs="Arial"/>
          <w:color w:val="000000"/>
          <w:sz w:val="20"/>
        </w:rPr>
        <w:t xml:space="preserve"> </w:t>
      </w:r>
      <w:r w:rsidRPr="008D3938">
        <w:rPr>
          <w:rFonts w:ascii="Arial" w:hAnsi="Arial" w:cs="Arial"/>
          <w:color w:val="000000"/>
          <w:sz w:val="20"/>
        </w:rPr>
        <w:t>граждан.</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предусмотрена</w:t>
      </w:r>
      <w:r w:rsidR="00817A3D" w:rsidRPr="008D3938">
        <w:rPr>
          <w:rFonts w:ascii="Arial" w:hAnsi="Arial" w:cs="Arial"/>
          <w:color w:val="000000"/>
          <w:sz w:val="20"/>
        </w:rPr>
        <w:t xml:space="preserve"> </w:t>
      </w:r>
      <w:r w:rsidRPr="008D3938">
        <w:rPr>
          <w:rFonts w:ascii="Arial" w:hAnsi="Arial" w:cs="Arial"/>
          <w:color w:val="000000"/>
          <w:sz w:val="20"/>
        </w:rPr>
        <w:t>возможность</w:t>
      </w:r>
      <w:r w:rsidR="00817A3D" w:rsidRPr="008D3938">
        <w:rPr>
          <w:rFonts w:ascii="Arial" w:hAnsi="Arial" w:cs="Arial"/>
          <w:color w:val="000000"/>
          <w:sz w:val="20"/>
        </w:rPr>
        <w:t xml:space="preserve"> </w:t>
      </w:r>
      <w:r w:rsidRPr="008D3938">
        <w:rPr>
          <w:rFonts w:ascii="Arial" w:hAnsi="Arial" w:cs="Arial"/>
          <w:color w:val="000000"/>
          <w:sz w:val="20"/>
        </w:rPr>
        <w:t>выявления</w:t>
      </w:r>
      <w:r w:rsidR="00817A3D" w:rsidRPr="008D3938">
        <w:rPr>
          <w:rFonts w:ascii="Arial" w:hAnsi="Arial" w:cs="Arial"/>
          <w:color w:val="000000"/>
          <w:sz w:val="20"/>
        </w:rPr>
        <w:t xml:space="preserve"> </w:t>
      </w:r>
      <w:r w:rsidRPr="008D3938">
        <w:rPr>
          <w:rFonts w:ascii="Arial" w:hAnsi="Arial" w:cs="Arial"/>
          <w:color w:val="000000"/>
          <w:sz w:val="20"/>
        </w:rPr>
        <w:t>мнения</w:t>
      </w:r>
      <w:r w:rsidR="00817A3D" w:rsidRPr="008D3938">
        <w:rPr>
          <w:rFonts w:ascii="Arial" w:hAnsi="Arial" w:cs="Arial"/>
          <w:color w:val="000000"/>
          <w:sz w:val="20"/>
        </w:rPr>
        <w:t xml:space="preserve"> </w:t>
      </w:r>
      <w:r w:rsidRPr="008D3938">
        <w:rPr>
          <w:rFonts w:ascii="Arial" w:hAnsi="Arial" w:cs="Arial"/>
          <w:color w:val="000000"/>
          <w:sz w:val="20"/>
        </w:rPr>
        <w:t>гра</w:t>
      </w:r>
      <w:r w:rsidRPr="008D3938">
        <w:rPr>
          <w:rFonts w:ascii="Arial" w:hAnsi="Arial" w:cs="Arial"/>
          <w:color w:val="000000"/>
          <w:sz w:val="20"/>
        </w:rPr>
        <w:t>ж</w:t>
      </w:r>
      <w:r w:rsidRPr="008D3938">
        <w:rPr>
          <w:rFonts w:ascii="Arial" w:hAnsi="Arial" w:cs="Arial"/>
          <w:color w:val="000000"/>
          <w:sz w:val="20"/>
        </w:rPr>
        <w:t>дан</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вопросу</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путем</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сбора</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подписей.</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Инициаторы</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прикладывают</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нему</w:t>
      </w:r>
      <w:r w:rsidR="00817A3D" w:rsidRPr="008D3938">
        <w:rPr>
          <w:rFonts w:ascii="Arial" w:hAnsi="Arial" w:cs="Arial"/>
          <w:color w:val="000000"/>
          <w:sz w:val="20"/>
        </w:rPr>
        <w:t xml:space="preserve"> </w:t>
      </w:r>
      <w:r w:rsidRPr="008D3938">
        <w:rPr>
          <w:rFonts w:ascii="Arial" w:hAnsi="Arial" w:cs="Arial"/>
          <w:color w:val="000000"/>
          <w:sz w:val="20"/>
        </w:rPr>
        <w:t>соответственно</w:t>
      </w:r>
      <w:r w:rsidR="00817A3D" w:rsidRPr="008D3938">
        <w:rPr>
          <w:rFonts w:ascii="Arial" w:hAnsi="Arial" w:cs="Arial"/>
          <w:color w:val="000000"/>
          <w:sz w:val="20"/>
        </w:rPr>
        <w:t xml:space="preserve"> </w:t>
      </w:r>
      <w:r w:rsidRPr="008D3938">
        <w:rPr>
          <w:rFonts w:ascii="Arial" w:hAnsi="Arial" w:cs="Arial"/>
          <w:color w:val="000000"/>
          <w:sz w:val="20"/>
        </w:rPr>
        <w:t>пр</w:t>
      </w:r>
      <w:r w:rsidRPr="008D3938">
        <w:rPr>
          <w:rFonts w:ascii="Arial" w:hAnsi="Arial" w:cs="Arial"/>
          <w:color w:val="000000"/>
          <w:sz w:val="20"/>
        </w:rPr>
        <w:t>о</w:t>
      </w:r>
      <w:r w:rsidRPr="008D3938">
        <w:rPr>
          <w:rFonts w:ascii="Arial" w:hAnsi="Arial" w:cs="Arial"/>
          <w:color w:val="000000"/>
          <w:sz w:val="20"/>
        </w:rPr>
        <w:t>токол</w:t>
      </w:r>
      <w:r w:rsidR="00817A3D" w:rsidRPr="008D3938">
        <w:rPr>
          <w:rFonts w:ascii="Arial" w:hAnsi="Arial" w:cs="Arial"/>
          <w:color w:val="000000"/>
          <w:sz w:val="20"/>
        </w:rPr>
        <w:t xml:space="preserve"> </w:t>
      </w:r>
      <w:r w:rsidRPr="008D3938">
        <w:rPr>
          <w:rFonts w:ascii="Arial" w:hAnsi="Arial" w:cs="Arial"/>
          <w:color w:val="000000"/>
          <w:sz w:val="20"/>
        </w:rPr>
        <w:t>схода,</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конференции</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результаты</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подписные</w:t>
      </w:r>
      <w:r w:rsidR="00817A3D" w:rsidRPr="008D3938">
        <w:rPr>
          <w:rFonts w:ascii="Arial" w:hAnsi="Arial" w:cs="Arial"/>
          <w:color w:val="000000"/>
          <w:sz w:val="20"/>
        </w:rPr>
        <w:t xml:space="preserve"> </w:t>
      </w:r>
      <w:r w:rsidRPr="008D3938">
        <w:rPr>
          <w:rFonts w:ascii="Arial" w:hAnsi="Arial" w:cs="Arial"/>
          <w:color w:val="000000"/>
          <w:sz w:val="20"/>
        </w:rPr>
        <w:t>листы,</w:t>
      </w:r>
      <w:r w:rsidR="00817A3D" w:rsidRPr="008D3938">
        <w:rPr>
          <w:rFonts w:ascii="Arial" w:hAnsi="Arial" w:cs="Arial"/>
          <w:color w:val="000000"/>
          <w:sz w:val="20"/>
        </w:rPr>
        <w:t xml:space="preserve"> </w:t>
      </w:r>
      <w:r w:rsidRPr="008D3938">
        <w:rPr>
          <w:rFonts w:ascii="Arial" w:hAnsi="Arial" w:cs="Arial"/>
          <w:color w:val="000000"/>
          <w:sz w:val="20"/>
        </w:rPr>
        <w:t>подтверждающие</w:t>
      </w:r>
      <w:r w:rsidR="00817A3D" w:rsidRPr="008D3938">
        <w:rPr>
          <w:rFonts w:ascii="Arial" w:hAnsi="Arial" w:cs="Arial"/>
          <w:color w:val="000000"/>
          <w:sz w:val="20"/>
        </w:rPr>
        <w:t xml:space="preserve"> </w:t>
      </w:r>
      <w:r w:rsidRPr="008D3938">
        <w:rPr>
          <w:rFonts w:ascii="Arial" w:hAnsi="Arial" w:cs="Arial"/>
          <w:color w:val="000000"/>
          <w:sz w:val="20"/>
        </w:rPr>
        <w:t>поддержку</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жителями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proofErr w:type="gramStart"/>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опубликованию</w:t>
      </w:r>
      <w:r w:rsidR="00817A3D" w:rsidRPr="008D3938">
        <w:rPr>
          <w:rFonts w:ascii="Arial" w:hAnsi="Arial" w:cs="Arial"/>
          <w:color w:val="000000"/>
          <w:sz w:val="20"/>
        </w:rPr>
        <w:t xml:space="preserve"> </w:t>
      </w:r>
      <w:r w:rsidRPr="008D3938">
        <w:rPr>
          <w:rFonts w:ascii="Arial" w:hAnsi="Arial" w:cs="Arial"/>
          <w:color w:val="000000"/>
          <w:sz w:val="20"/>
        </w:rPr>
        <w:t>(обнародованию)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w:t>
      </w:r>
      <w:r w:rsidRPr="008D3938">
        <w:rPr>
          <w:rFonts w:ascii="Arial" w:hAnsi="Arial" w:cs="Arial"/>
          <w:color w:val="000000"/>
          <w:sz w:val="20"/>
        </w:rPr>
        <w:t>з</w:t>
      </w:r>
      <w:r w:rsidRPr="008D3938">
        <w:rPr>
          <w:rFonts w:ascii="Arial" w:hAnsi="Arial" w:cs="Arial"/>
          <w:color w:val="000000"/>
          <w:sz w:val="20"/>
        </w:rPr>
        <w:t>мещению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трех</w:t>
      </w:r>
      <w:r w:rsidR="00817A3D" w:rsidRPr="008D3938">
        <w:rPr>
          <w:rFonts w:ascii="Arial" w:hAnsi="Arial" w:cs="Arial"/>
          <w:color w:val="000000"/>
          <w:sz w:val="20"/>
        </w:rPr>
        <w:t xml:space="preserve"> </w:t>
      </w:r>
      <w:r w:rsidRPr="008D3938">
        <w:rPr>
          <w:rFonts w:ascii="Arial" w:hAnsi="Arial" w:cs="Arial"/>
          <w:color w:val="000000"/>
          <w:sz w:val="20"/>
        </w:rPr>
        <w:t>рабочих</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должна</w:t>
      </w:r>
      <w:r w:rsidR="00817A3D" w:rsidRPr="008D3938">
        <w:rPr>
          <w:rFonts w:ascii="Arial" w:hAnsi="Arial" w:cs="Arial"/>
          <w:color w:val="000000"/>
          <w:sz w:val="20"/>
        </w:rPr>
        <w:t xml:space="preserve"> </w:t>
      </w:r>
      <w:r w:rsidRPr="008D3938">
        <w:rPr>
          <w:rFonts w:ascii="Arial" w:hAnsi="Arial" w:cs="Arial"/>
          <w:color w:val="000000"/>
          <w:sz w:val="20"/>
        </w:rPr>
        <w:t>содержать</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указанные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настоящей</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инициаторах</w:t>
      </w:r>
      <w:r w:rsidR="00817A3D" w:rsidRPr="008D3938">
        <w:rPr>
          <w:rFonts w:ascii="Arial" w:hAnsi="Arial" w:cs="Arial"/>
          <w:color w:val="000000"/>
          <w:sz w:val="20"/>
        </w:rPr>
        <w:t xml:space="preserve"> </w:t>
      </w:r>
      <w:r w:rsidRPr="008D3938">
        <w:rPr>
          <w:rFonts w:ascii="Arial" w:hAnsi="Arial" w:cs="Arial"/>
          <w:color w:val="000000"/>
          <w:sz w:val="20"/>
        </w:rPr>
        <w:t>проекта.</w:t>
      </w:r>
      <w:proofErr w:type="gramEnd"/>
      <w:r w:rsidR="00817A3D" w:rsidRPr="008D3938">
        <w:rPr>
          <w:rFonts w:ascii="Arial" w:hAnsi="Arial" w:cs="Arial"/>
          <w:color w:val="000000"/>
          <w:sz w:val="20"/>
        </w:rPr>
        <w:t xml:space="preserve"> </w:t>
      </w:r>
      <w:r w:rsidRPr="008D3938">
        <w:rPr>
          <w:rFonts w:ascii="Arial" w:hAnsi="Arial" w:cs="Arial"/>
          <w:color w:val="000000"/>
          <w:sz w:val="20"/>
        </w:rPr>
        <w:t>Одновременно</w:t>
      </w:r>
      <w:r w:rsidR="00817A3D" w:rsidRPr="008D3938">
        <w:rPr>
          <w:rFonts w:ascii="Arial" w:hAnsi="Arial" w:cs="Arial"/>
          <w:color w:val="000000"/>
          <w:sz w:val="20"/>
        </w:rPr>
        <w:t xml:space="preserve"> </w:t>
      </w:r>
      <w:r w:rsidRPr="008D3938">
        <w:rPr>
          <w:rFonts w:ascii="Arial" w:hAnsi="Arial" w:cs="Arial"/>
          <w:color w:val="000000"/>
          <w:sz w:val="20"/>
        </w:rPr>
        <w:t>граждане</w:t>
      </w:r>
      <w:r w:rsidR="00817A3D" w:rsidRPr="008D3938">
        <w:rPr>
          <w:rFonts w:ascii="Arial" w:hAnsi="Arial" w:cs="Arial"/>
          <w:color w:val="000000"/>
          <w:sz w:val="20"/>
        </w:rPr>
        <w:t xml:space="preserve"> </w:t>
      </w:r>
      <w:r w:rsidRPr="008D3938">
        <w:rPr>
          <w:rFonts w:ascii="Arial" w:hAnsi="Arial" w:cs="Arial"/>
          <w:color w:val="000000"/>
          <w:sz w:val="20"/>
        </w:rPr>
        <w:t>информируются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возможности</w:t>
      </w:r>
      <w:r w:rsidR="00817A3D" w:rsidRPr="008D3938">
        <w:rPr>
          <w:rFonts w:ascii="Arial" w:hAnsi="Arial" w:cs="Arial"/>
          <w:color w:val="000000"/>
          <w:sz w:val="20"/>
        </w:rPr>
        <w:t xml:space="preserve"> </w:t>
      </w:r>
      <w:r w:rsidRPr="008D3938">
        <w:rPr>
          <w:rFonts w:ascii="Arial" w:hAnsi="Arial" w:cs="Arial"/>
          <w:color w:val="000000"/>
          <w:sz w:val="20"/>
        </w:rPr>
        <w:t>представления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своих</w:t>
      </w:r>
      <w:r w:rsidR="00817A3D" w:rsidRPr="008D3938">
        <w:rPr>
          <w:rFonts w:ascii="Arial" w:hAnsi="Arial" w:cs="Arial"/>
          <w:color w:val="000000"/>
          <w:sz w:val="20"/>
        </w:rPr>
        <w:t xml:space="preserve"> </w:t>
      </w:r>
      <w:r w:rsidRPr="008D3938">
        <w:rPr>
          <w:rFonts w:ascii="Arial" w:hAnsi="Arial" w:cs="Arial"/>
          <w:color w:val="000000"/>
          <w:sz w:val="20"/>
        </w:rPr>
        <w:t>замечаний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предложений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инициативному</w:t>
      </w:r>
      <w:r w:rsidR="00817A3D" w:rsidRPr="008D3938">
        <w:rPr>
          <w:rFonts w:ascii="Arial" w:hAnsi="Arial" w:cs="Arial"/>
          <w:color w:val="000000"/>
          <w:sz w:val="20"/>
        </w:rPr>
        <w:t xml:space="preserve"> </w:t>
      </w:r>
      <w:r w:rsidRPr="008D3938">
        <w:rPr>
          <w:rFonts w:ascii="Arial" w:hAnsi="Arial" w:cs="Arial"/>
          <w:color w:val="000000"/>
          <w:sz w:val="20"/>
        </w:rPr>
        <w:t>проекту</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указанием</w:t>
      </w:r>
      <w:r w:rsidR="00817A3D" w:rsidRPr="008D3938">
        <w:rPr>
          <w:rFonts w:ascii="Arial" w:hAnsi="Arial" w:cs="Arial"/>
          <w:color w:val="000000"/>
          <w:sz w:val="20"/>
        </w:rPr>
        <w:t xml:space="preserve"> </w:t>
      </w:r>
      <w:r w:rsidRPr="008D3938">
        <w:rPr>
          <w:rFonts w:ascii="Arial" w:hAnsi="Arial" w:cs="Arial"/>
          <w:color w:val="000000"/>
          <w:sz w:val="20"/>
        </w:rPr>
        <w:t>срока</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представления,</w:t>
      </w:r>
      <w:r w:rsidR="00817A3D" w:rsidRPr="008D3938">
        <w:rPr>
          <w:rFonts w:ascii="Arial" w:hAnsi="Arial" w:cs="Arial"/>
          <w:color w:val="000000"/>
          <w:sz w:val="20"/>
        </w:rPr>
        <w:t xml:space="preserve"> </w:t>
      </w:r>
      <w:r w:rsidRPr="008D3938">
        <w:rPr>
          <w:rFonts w:ascii="Arial" w:hAnsi="Arial" w:cs="Arial"/>
          <w:color w:val="000000"/>
          <w:sz w:val="20"/>
        </w:rPr>
        <w:t>который</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составлять</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пяти</w:t>
      </w:r>
      <w:r w:rsidR="00817A3D" w:rsidRPr="008D3938">
        <w:rPr>
          <w:rFonts w:ascii="Arial" w:hAnsi="Arial" w:cs="Arial"/>
          <w:color w:val="000000"/>
          <w:sz w:val="20"/>
        </w:rPr>
        <w:t xml:space="preserve"> </w:t>
      </w:r>
      <w:r w:rsidRPr="008D3938">
        <w:rPr>
          <w:rFonts w:ascii="Arial" w:hAnsi="Arial" w:cs="Arial"/>
          <w:color w:val="000000"/>
          <w:sz w:val="20"/>
        </w:rPr>
        <w:t>рабочих</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Свои</w:t>
      </w:r>
      <w:r w:rsidR="00817A3D" w:rsidRPr="008D3938">
        <w:rPr>
          <w:rFonts w:ascii="Arial" w:hAnsi="Arial" w:cs="Arial"/>
          <w:color w:val="000000"/>
          <w:sz w:val="20"/>
        </w:rPr>
        <w:t xml:space="preserve"> </w:t>
      </w:r>
      <w:r w:rsidRPr="008D3938">
        <w:rPr>
          <w:rFonts w:ascii="Arial" w:hAnsi="Arial" w:cs="Arial"/>
          <w:color w:val="000000"/>
          <w:sz w:val="20"/>
        </w:rPr>
        <w:t>замечания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направлять</w:t>
      </w:r>
      <w:r w:rsidR="00817A3D" w:rsidRPr="008D3938">
        <w:rPr>
          <w:rFonts w:ascii="Arial" w:hAnsi="Arial" w:cs="Arial"/>
          <w:color w:val="000000"/>
          <w:sz w:val="20"/>
        </w:rPr>
        <w:t xml:space="preserve"> </w:t>
      </w:r>
      <w:r w:rsidRPr="008D3938">
        <w:rPr>
          <w:rFonts w:ascii="Arial" w:hAnsi="Arial" w:cs="Arial"/>
          <w:color w:val="000000"/>
          <w:sz w:val="20"/>
        </w:rPr>
        <w:t>жители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достигшие</w:t>
      </w:r>
      <w:r w:rsidR="00817A3D" w:rsidRPr="008D3938">
        <w:rPr>
          <w:rFonts w:ascii="Arial" w:hAnsi="Arial" w:cs="Arial"/>
          <w:color w:val="000000"/>
          <w:sz w:val="20"/>
        </w:rPr>
        <w:t xml:space="preserve"> </w:t>
      </w:r>
      <w:r w:rsidRPr="008D3938">
        <w:rPr>
          <w:rFonts w:ascii="Arial" w:hAnsi="Arial" w:cs="Arial"/>
          <w:color w:val="000000"/>
          <w:sz w:val="20"/>
        </w:rPr>
        <w:t>шестнадцатилетнего</w:t>
      </w:r>
      <w:r w:rsidR="00817A3D" w:rsidRPr="008D3938">
        <w:rPr>
          <w:rFonts w:ascii="Arial" w:hAnsi="Arial" w:cs="Arial"/>
          <w:color w:val="000000"/>
          <w:sz w:val="20"/>
        </w:rPr>
        <w:t xml:space="preserve"> </w:t>
      </w:r>
      <w:r w:rsidRPr="008D3938">
        <w:rPr>
          <w:rFonts w:ascii="Arial" w:hAnsi="Arial" w:cs="Arial"/>
          <w:color w:val="000000"/>
          <w:sz w:val="20"/>
        </w:rPr>
        <w:t>возраста.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proofErr w:type="gramStart"/>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администр</w:t>
      </w:r>
      <w:r w:rsidRPr="008D3938">
        <w:rPr>
          <w:rFonts w:ascii="Arial" w:hAnsi="Arial" w:cs="Arial"/>
          <w:color w:val="000000"/>
          <w:sz w:val="20"/>
        </w:rPr>
        <w:t>а</w:t>
      </w:r>
      <w:r w:rsidRPr="008D3938">
        <w:rPr>
          <w:rFonts w:ascii="Arial" w:hAnsi="Arial" w:cs="Arial"/>
          <w:color w:val="000000"/>
          <w:sz w:val="20"/>
        </w:rPr>
        <w:t>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возможности</w:t>
      </w:r>
      <w:r w:rsidR="00817A3D" w:rsidRPr="008D3938">
        <w:rPr>
          <w:rFonts w:ascii="Arial" w:hAnsi="Arial" w:cs="Arial"/>
          <w:color w:val="000000"/>
          <w:sz w:val="20"/>
        </w:rPr>
        <w:t xml:space="preserve"> </w:t>
      </w:r>
      <w:r w:rsidRPr="008D3938">
        <w:rPr>
          <w:rFonts w:ascii="Arial" w:hAnsi="Arial" w:cs="Arial"/>
          <w:color w:val="000000"/>
          <w:sz w:val="20"/>
        </w:rPr>
        <w:t>размещать</w:t>
      </w:r>
      <w:r w:rsidR="00817A3D" w:rsidRPr="008D3938">
        <w:rPr>
          <w:rFonts w:ascii="Arial" w:hAnsi="Arial" w:cs="Arial"/>
          <w:color w:val="000000"/>
          <w:sz w:val="20"/>
        </w:rPr>
        <w:t xml:space="preserve"> </w:t>
      </w:r>
      <w:r w:rsidRPr="008D3938">
        <w:rPr>
          <w:rFonts w:ascii="Arial" w:hAnsi="Arial" w:cs="Arial"/>
          <w:color w:val="000000"/>
          <w:sz w:val="20"/>
        </w:rPr>
        <w:t>указанную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указанная</w:t>
      </w:r>
      <w:r w:rsidR="00817A3D" w:rsidRPr="008D3938">
        <w:rPr>
          <w:rFonts w:ascii="Arial" w:hAnsi="Arial" w:cs="Arial"/>
          <w:color w:val="000000"/>
          <w:sz w:val="20"/>
        </w:rPr>
        <w:t xml:space="preserve"> </w:t>
      </w:r>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размещается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которого</w:t>
      </w:r>
      <w:r w:rsidR="00817A3D" w:rsidRPr="008D3938">
        <w:rPr>
          <w:rFonts w:ascii="Arial" w:hAnsi="Arial" w:cs="Arial"/>
          <w:color w:val="000000"/>
          <w:sz w:val="20"/>
        </w:rPr>
        <w:t xml:space="preserve"> </w:t>
      </w:r>
      <w:r w:rsidRPr="008D3938">
        <w:rPr>
          <w:rFonts w:ascii="Arial" w:hAnsi="Arial" w:cs="Arial"/>
          <w:color w:val="000000"/>
          <w:sz w:val="20"/>
        </w:rPr>
        <w:t>входит</w:t>
      </w:r>
      <w:r w:rsidR="00817A3D" w:rsidRPr="008D3938">
        <w:rPr>
          <w:rFonts w:ascii="Arial" w:hAnsi="Arial" w:cs="Arial"/>
          <w:color w:val="000000"/>
          <w:sz w:val="20"/>
        </w:rPr>
        <w:t xml:space="preserve"> </w:t>
      </w:r>
      <w:r w:rsidRPr="008D3938">
        <w:rPr>
          <w:rFonts w:ascii="Arial" w:hAnsi="Arial" w:cs="Arial"/>
          <w:color w:val="000000"/>
          <w:sz w:val="20"/>
        </w:rPr>
        <w:t>данное</w:t>
      </w:r>
      <w:r w:rsidR="00817A3D" w:rsidRPr="008D3938">
        <w:rPr>
          <w:rFonts w:ascii="Arial" w:hAnsi="Arial" w:cs="Arial"/>
          <w:color w:val="000000"/>
          <w:sz w:val="20"/>
        </w:rPr>
        <w:t xml:space="preserve"> </w:t>
      </w:r>
      <w:r w:rsidRPr="008D3938">
        <w:rPr>
          <w:rFonts w:ascii="Arial" w:hAnsi="Arial" w:cs="Arial"/>
          <w:color w:val="000000"/>
          <w:sz w:val="20"/>
        </w:rPr>
        <w:t>поселение.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сельском</w:t>
      </w:r>
      <w:r w:rsidR="00817A3D" w:rsidRPr="008D3938">
        <w:rPr>
          <w:rFonts w:ascii="Arial" w:hAnsi="Arial" w:cs="Arial"/>
          <w:color w:val="000000"/>
          <w:sz w:val="20"/>
        </w:rPr>
        <w:t xml:space="preserve"> </w:t>
      </w:r>
      <w:r w:rsidRPr="008D3938">
        <w:rPr>
          <w:rFonts w:ascii="Arial" w:hAnsi="Arial" w:cs="Arial"/>
          <w:color w:val="000000"/>
          <w:sz w:val="20"/>
        </w:rPr>
        <w:t>населенном</w:t>
      </w:r>
      <w:r w:rsidR="00817A3D" w:rsidRPr="008D3938">
        <w:rPr>
          <w:rFonts w:ascii="Arial" w:hAnsi="Arial" w:cs="Arial"/>
          <w:color w:val="000000"/>
          <w:sz w:val="20"/>
        </w:rPr>
        <w:t xml:space="preserve"> </w:t>
      </w:r>
      <w:r w:rsidRPr="008D3938">
        <w:rPr>
          <w:rFonts w:ascii="Arial" w:hAnsi="Arial" w:cs="Arial"/>
          <w:color w:val="000000"/>
          <w:sz w:val="20"/>
        </w:rPr>
        <w:t>пункте</w:t>
      </w:r>
      <w:r w:rsidR="00817A3D" w:rsidRPr="008D3938">
        <w:rPr>
          <w:rFonts w:ascii="Arial" w:hAnsi="Arial" w:cs="Arial"/>
          <w:color w:val="000000"/>
          <w:sz w:val="20"/>
        </w:rPr>
        <w:t xml:space="preserve"> </w:t>
      </w:r>
      <w:r w:rsidRPr="008D3938">
        <w:rPr>
          <w:rFonts w:ascii="Arial" w:hAnsi="Arial" w:cs="Arial"/>
          <w:color w:val="000000"/>
          <w:sz w:val="20"/>
        </w:rPr>
        <w:t>указанная</w:t>
      </w:r>
      <w:r w:rsidR="00817A3D" w:rsidRPr="008D3938">
        <w:rPr>
          <w:rFonts w:ascii="Arial" w:hAnsi="Arial" w:cs="Arial"/>
          <w:color w:val="000000"/>
          <w:sz w:val="20"/>
        </w:rPr>
        <w:t xml:space="preserve"> </w:t>
      </w:r>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доводиться</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старостой</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населенного</w:t>
      </w:r>
      <w:r w:rsidR="00817A3D" w:rsidRPr="008D3938">
        <w:rPr>
          <w:rFonts w:ascii="Arial" w:hAnsi="Arial" w:cs="Arial"/>
          <w:color w:val="000000"/>
          <w:sz w:val="20"/>
        </w:rPr>
        <w:t xml:space="preserve"> </w:t>
      </w:r>
      <w:r w:rsidRPr="008D3938">
        <w:rPr>
          <w:rFonts w:ascii="Arial" w:hAnsi="Arial" w:cs="Arial"/>
          <w:color w:val="000000"/>
          <w:sz w:val="20"/>
        </w:rPr>
        <w:t>пункта.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обязательному</w:t>
      </w:r>
      <w:r w:rsidR="00817A3D" w:rsidRPr="008D3938">
        <w:rPr>
          <w:rFonts w:ascii="Arial" w:hAnsi="Arial" w:cs="Arial"/>
          <w:color w:val="000000"/>
          <w:sz w:val="20"/>
        </w:rPr>
        <w:t xml:space="preserve"> </w:t>
      </w:r>
      <w:r w:rsidRPr="008D3938">
        <w:rPr>
          <w:rFonts w:ascii="Arial" w:hAnsi="Arial" w:cs="Arial"/>
          <w:color w:val="000000"/>
          <w:sz w:val="20"/>
        </w:rPr>
        <w:t>рассмотрению</w:t>
      </w:r>
      <w:r w:rsidR="00817A3D" w:rsidRPr="008D3938">
        <w:rPr>
          <w:rFonts w:ascii="Arial" w:hAnsi="Arial" w:cs="Arial"/>
          <w:color w:val="000000"/>
          <w:sz w:val="20"/>
        </w:rPr>
        <w:t xml:space="preserve"> </w:t>
      </w:r>
      <w:r w:rsidRPr="008D3938">
        <w:rPr>
          <w:rFonts w:ascii="Arial" w:hAnsi="Arial" w:cs="Arial"/>
          <w:color w:val="000000"/>
          <w:sz w:val="20"/>
        </w:rPr>
        <w:t>администрацией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30</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внес</w:t>
      </w:r>
      <w:r w:rsidRPr="008D3938">
        <w:rPr>
          <w:rFonts w:ascii="Arial" w:hAnsi="Arial" w:cs="Arial"/>
          <w:color w:val="000000"/>
          <w:sz w:val="20"/>
        </w:rPr>
        <w:t>е</w:t>
      </w:r>
      <w:r w:rsidRPr="008D3938">
        <w:rPr>
          <w:rFonts w:ascii="Arial" w:hAnsi="Arial" w:cs="Arial"/>
          <w:color w:val="000000"/>
          <w:sz w:val="20"/>
        </w:rPr>
        <w:t>ния.</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результатам</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принимает</w:t>
      </w:r>
      <w:r w:rsidR="00817A3D" w:rsidRPr="008D3938">
        <w:rPr>
          <w:rFonts w:ascii="Arial" w:hAnsi="Arial" w:cs="Arial"/>
          <w:color w:val="000000"/>
          <w:sz w:val="20"/>
        </w:rPr>
        <w:t xml:space="preserve"> </w:t>
      </w:r>
      <w:r w:rsidRPr="008D3938">
        <w:rPr>
          <w:rFonts w:ascii="Arial" w:hAnsi="Arial" w:cs="Arial"/>
          <w:color w:val="000000"/>
          <w:sz w:val="20"/>
        </w:rPr>
        <w:t>одно</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следующих</w:t>
      </w:r>
      <w:r w:rsidR="00817A3D" w:rsidRPr="008D3938">
        <w:rPr>
          <w:rFonts w:ascii="Arial" w:hAnsi="Arial" w:cs="Arial"/>
          <w:color w:val="000000"/>
          <w:sz w:val="20"/>
        </w:rPr>
        <w:t xml:space="preserve"> </w:t>
      </w:r>
      <w:r w:rsidRPr="008D3938">
        <w:rPr>
          <w:rFonts w:ascii="Arial" w:hAnsi="Arial" w:cs="Arial"/>
          <w:color w:val="000000"/>
          <w:sz w:val="20"/>
        </w:rPr>
        <w:t>решений:</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поддержать</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продолжить</w:t>
      </w:r>
      <w:r w:rsidR="00817A3D" w:rsidRPr="008D3938">
        <w:rPr>
          <w:rFonts w:ascii="Arial" w:hAnsi="Arial" w:cs="Arial"/>
          <w:color w:val="000000"/>
          <w:sz w:val="20"/>
        </w:rPr>
        <w:t xml:space="preserve"> </w:t>
      </w:r>
      <w:r w:rsidRPr="008D3938">
        <w:rPr>
          <w:rFonts w:ascii="Arial" w:hAnsi="Arial" w:cs="Arial"/>
          <w:color w:val="000000"/>
          <w:sz w:val="20"/>
        </w:rPr>
        <w:t>работу</w:t>
      </w:r>
      <w:r w:rsidR="00817A3D" w:rsidRPr="008D3938">
        <w:rPr>
          <w:rFonts w:ascii="Arial" w:hAnsi="Arial" w:cs="Arial"/>
          <w:color w:val="000000"/>
          <w:sz w:val="20"/>
        </w:rPr>
        <w:t xml:space="preserve"> </w:t>
      </w:r>
      <w:r w:rsidRPr="008D3938">
        <w:rPr>
          <w:rFonts w:ascii="Arial" w:hAnsi="Arial" w:cs="Arial"/>
          <w:color w:val="000000"/>
          <w:sz w:val="20"/>
        </w:rPr>
        <w:t>над</w:t>
      </w:r>
      <w:r w:rsidR="00817A3D" w:rsidRPr="008D3938">
        <w:rPr>
          <w:rFonts w:ascii="Arial" w:hAnsi="Arial" w:cs="Arial"/>
          <w:color w:val="000000"/>
          <w:sz w:val="20"/>
        </w:rPr>
        <w:t xml:space="preserve"> </w:t>
      </w:r>
      <w:r w:rsidRPr="008D3938">
        <w:rPr>
          <w:rFonts w:ascii="Arial" w:hAnsi="Arial" w:cs="Arial"/>
          <w:color w:val="000000"/>
          <w:sz w:val="20"/>
        </w:rPr>
        <w:t>ним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бюджетных</w:t>
      </w:r>
      <w:r w:rsidR="00817A3D" w:rsidRPr="008D3938">
        <w:rPr>
          <w:rFonts w:ascii="Arial" w:hAnsi="Arial" w:cs="Arial"/>
          <w:color w:val="000000"/>
          <w:sz w:val="20"/>
        </w:rPr>
        <w:t xml:space="preserve"> </w:t>
      </w:r>
      <w:r w:rsidRPr="008D3938">
        <w:rPr>
          <w:rFonts w:ascii="Arial" w:hAnsi="Arial" w:cs="Arial"/>
          <w:color w:val="000000"/>
          <w:sz w:val="20"/>
        </w:rPr>
        <w:t>ассигнований,</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местном</w:t>
      </w:r>
      <w:r w:rsidR="00817A3D" w:rsidRPr="008D3938">
        <w:rPr>
          <w:rFonts w:ascii="Arial" w:hAnsi="Arial" w:cs="Arial"/>
          <w:color w:val="000000"/>
          <w:sz w:val="20"/>
        </w:rPr>
        <w:t xml:space="preserve"> </w:t>
      </w:r>
      <w:r w:rsidRPr="008D3938">
        <w:rPr>
          <w:rFonts w:ascii="Arial" w:hAnsi="Arial" w:cs="Arial"/>
          <w:color w:val="000000"/>
          <w:sz w:val="20"/>
        </w:rPr>
        <w:t>бюджете,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соответствующие</w:t>
      </w:r>
      <w:r w:rsidR="00817A3D" w:rsidRPr="008D3938">
        <w:rPr>
          <w:rFonts w:ascii="Arial" w:hAnsi="Arial" w:cs="Arial"/>
          <w:color w:val="000000"/>
          <w:sz w:val="20"/>
        </w:rPr>
        <w:t xml:space="preserve"> </w:t>
      </w:r>
      <w:r w:rsidRPr="008D3938">
        <w:rPr>
          <w:rFonts w:ascii="Arial" w:hAnsi="Arial" w:cs="Arial"/>
          <w:color w:val="000000"/>
          <w:sz w:val="20"/>
        </w:rPr>
        <w:t>цели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порядком</w:t>
      </w:r>
      <w:r w:rsidR="00817A3D" w:rsidRPr="008D3938">
        <w:rPr>
          <w:rFonts w:ascii="Arial" w:hAnsi="Arial" w:cs="Arial"/>
          <w:color w:val="000000"/>
          <w:sz w:val="20"/>
        </w:rPr>
        <w:t xml:space="preserve"> </w:t>
      </w:r>
      <w:r w:rsidRPr="008D3938">
        <w:rPr>
          <w:rFonts w:ascii="Arial" w:hAnsi="Arial" w:cs="Arial"/>
          <w:color w:val="000000"/>
          <w:sz w:val="20"/>
        </w:rPr>
        <w:t>составления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изменений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мес</w:t>
      </w:r>
      <w:r w:rsidRPr="008D3938">
        <w:rPr>
          <w:rFonts w:ascii="Arial" w:hAnsi="Arial" w:cs="Arial"/>
          <w:color w:val="000000"/>
          <w:sz w:val="20"/>
        </w:rPr>
        <w:t>т</w:t>
      </w:r>
      <w:r w:rsidRPr="008D3938">
        <w:rPr>
          <w:rFonts w:ascii="Arial" w:hAnsi="Arial" w:cs="Arial"/>
          <w:color w:val="000000"/>
          <w:sz w:val="20"/>
        </w:rPr>
        <w:t>ном</w:t>
      </w:r>
      <w:r w:rsidR="00817A3D" w:rsidRPr="008D3938">
        <w:rPr>
          <w:rFonts w:ascii="Arial" w:hAnsi="Arial" w:cs="Arial"/>
          <w:color w:val="000000"/>
          <w:sz w:val="20"/>
        </w:rPr>
        <w:t xml:space="preserve"> </w:t>
      </w:r>
      <w:r w:rsidRPr="008D3938">
        <w:rPr>
          <w:rFonts w:ascii="Arial" w:hAnsi="Arial" w:cs="Arial"/>
          <w:color w:val="000000"/>
          <w:sz w:val="20"/>
        </w:rPr>
        <w:t>бюджете);</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отказать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вернуть</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инициаторам</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указанием</w:t>
      </w:r>
      <w:r w:rsidR="00817A3D" w:rsidRPr="008D3938">
        <w:rPr>
          <w:rFonts w:ascii="Arial" w:hAnsi="Arial" w:cs="Arial"/>
          <w:color w:val="000000"/>
          <w:sz w:val="20"/>
        </w:rPr>
        <w:t xml:space="preserve"> </w:t>
      </w:r>
      <w:r w:rsidRPr="008D3938">
        <w:rPr>
          <w:rFonts w:ascii="Arial" w:hAnsi="Arial" w:cs="Arial"/>
          <w:color w:val="000000"/>
          <w:sz w:val="20"/>
        </w:rPr>
        <w:t>причин</w:t>
      </w:r>
      <w:r w:rsidR="00817A3D" w:rsidRPr="008D3938">
        <w:rPr>
          <w:rFonts w:ascii="Arial" w:hAnsi="Arial" w:cs="Arial"/>
          <w:color w:val="000000"/>
          <w:sz w:val="20"/>
        </w:rPr>
        <w:t xml:space="preserve"> </w:t>
      </w:r>
      <w:r w:rsidRPr="008D3938">
        <w:rPr>
          <w:rFonts w:ascii="Arial" w:hAnsi="Arial" w:cs="Arial"/>
          <w:color w:val="000000"/>
          <w:sz w:val="20"/>
        </w:rPr>
        <w:t>отказа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принимает</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отказе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одном</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следующих</w:t>
      </w:r>
      <w:r w:rsidR="00817A3D" w:rsidRPr="008D3938">
        <w:rPr>
          <w:rFonts w:ascii="Arial" w:hAnsi="Arial" w:cs="Arial"/>
          <w:color w:val="000000"/>
          <w:sz w:val="20"/>
        </w:rPr>
        <w:t xml:space="preserve"> </w:t>
      </w:r>
      <w:r w:rsidRPr="008D3938">
        <w:rPr>
          <w:rFonts w:ascii="Arial" w:hAnsi="Arial" w:cs="Arial"/>
          <w:color w:val="000000"/>
          <w:sz w:val="20"/>
        </w:rPr>
        <w:t>случаев:</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несоблюдение</w:t>
      </w:r>
      <w:r w:rsidR="00817A3D" w:rsidRPr="008D3938">
        <w:rPr>
          <w:rFonts w:ascii="Arial" w:hAnsi="Arial" w:cs="Arial"/>
          <w:color w:val="000000"/>
          <w:sz w:val="20"/>
        </w:rPr>
        <w:t xml:space="preserve"> </w:t>
      </w:r>
      <w:r w:rsidRPr="008D3938">
        <w:rPr>
          <w:rFonts w:ascii="Arial" w:hAnsi="Arial" w:cs="Arial"/>
          <w:color w:val="000000"/>
          <w:sz w:val="20"/>
        </w:rPr>
        <w:t>установленного</w:t>
      </w:r>
      <w:r w:rsidR="00817A3D" w:rsidRPr="008D3938">
        <w:rPr>
          <w:rFonts w:ascii="Arial" w:hAnsi="Arial" w:cs="Arial"/>
          <w:color w:val="000000"/>
          <w:sz w:val="20"/>
        </w:rPr>
        <w:t xml:space="preserve"> </w:t>
      </w:r>
      <w:r w:rsidRPr="008D3938">
        <w:rPr>
          <w:rFonts w:ascii="Arial" w:hAnsi="Arial" w:cs="Arial"/>
          <w:color w:val="000000"/>
          <w:sz w:val="20"/>
        </w:rPr>
        <w:t>порядка</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несоответствие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федеральных</w:t>
      </w:r>
      <w:r w:rsidR="00817A3D" w:rsidRPr="008D3938">
        <w:rPr>
          <w:rFonts w:ascii="Arial" w:hAnsi="Arial" w:cs="Arial"/>
          <w:color w:val="000000"/>
          <w:sz w:val="20"/>
        </w:rPr>
        <w:t xml:space="preserve"> </w:t>
      </w:r>
      <w:r w:rsidRPr="008D3938">
        <w:rPr>
          <w:rFonts w:ascii="Arial" w:hAnsi="Arial" w:cs="Arial"/>
          <w:color w:val="000000"/>
          <w:sz w:val="20"/>
        </w:rPr>
        <w:t>законов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нормативных</w:t>
      </w:r>
      <w:r w:rsidR="00817A3D" w:rsidRPr="008D3938">
        <w:rPr>
          <w:rFonts w:ascii="Arial" w:hAnsi="Arial" w:cs="Arial"/>
          <w:color w:val="000000"/>
          <w:sz w:val="20"/>
        </w:rPr>
        <w:t xml:space="preserve"> </w:t>
      </w:r>
      <w:r w:rsidRPr="008D3938">
        <w:rPr>
          <w:rFonts w:ascii="Arial" w:hAnsi="Arial" w:cs="Arial"/>
          <w:color w:val="000000"/>
          <w:sz w:val="20"/>
        </w:rPr>
        <w:t>правовых</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законов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нормативных</w:t>
      </w:r>
      <w:r w:rsidR="00817A3D" w:rsidRPr="008D3938">
        <w:rPr>
          <w:rFonts w:ascii="Arial" w:hAnsi="Arial" w:cs="Arial"/>
          <w:color w:val="000000"/>
          <w:sz w:val="20"/>
        </w:rPr>
        <w:t xml:space="preserve"> </w:t>
      </w:r>
      <w:r w:rsidRPr="008D3938">
        <w:rPr>
          <w:rFonts w:ascii="Arial" w:hAnsi="Arial" w:cs="Arial"/>
          <w:color w:val="000000"/>
          <w:sz w:val="20"/>
        </w:rPr>
        <w:t>правовых</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настоящему</w:t>
      </w:r>
      <w:r w:rsidR="00817A3D" w:rsidRPr="008D3938">
        <w:rPr>
          <w:rFonts w:ascii="Arial" w:hAnsi="Arial" w:cs="Arial"/>
          <w:color w:val="000000"/>
          <w:sz w:val="20"/>
        </w:rPr>
        <w:t xml:space="preserve"> </w:t>
      </w:r>
      <w:r w:rsidRPr="008D3938">
        <w:rPr>
          <w:rFonts w:ascii="Arial" w:hAnsi="Arial" w:cs="Arial"/>
          <w:color w:val="000000"/>
          <w:sz w:val="20"/>
        </w:rPr>
        <w:t>Уставу;</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невозможность</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ввиду</w:t>
      </w:r>
      <w:r w:rsidR="00817A3D" w:rsidRPr="008D3938">
        <w:rPr>
          <w:rFonts w:ascii="Arial" w:hAnsi="Arial" w:cs="Arial"/>
          <w:color w:val="000000"/>
          <w:sz w:val="20"/>
        </w:rPr>
        <w:t xml:space="preserve"> </w:t>
      </w:r>
      <w:r w:rsidRPr="008D3938">
        <w:rPr>
          <w:rFonts w:ascii="Arial" w:hAnsi="Arial" w:cs="Arial"/>
          <w:color w:val="000000"/>
          <w:sz w:val="20"/>
        </w:rPr>
        <w:t>отсутствия</w:t>
      </w:r>
      <w:r w:rsidR="00817A3D" w:rsidRPr="008D3938">
        <w:rPr>
          <w:rFonts w:ascii="Arial" w:hAnsi="Arial" w:cs="Arial"/>
          <w:color w:val="000000"/>
          <w:sz w:val="20"/>
        </w:rPr>
        <w:t xml:space="preserve"> </w:t>
      </w:r>
      <w:r w:rsidRPr="008D3938">
        <w:rPr>
          <w:rFonts w:ascii="Arial" w:hAnsi="Arial" w:cs="Arial"/>
          <w:color w:val="000000"/>
          <w:sz w:val="20"/>
        </w:rPr>
        <w:t>у</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необходимых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прав;</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отсутствие</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объеме</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необходимом</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источником</w:t>
      </w:r>
      <w:r w:rsidR="00817A3D" w:rsidRPr="008D3938">
        <w:rPr>
          <w:rFonts w:ascii="Arial" w:hAnsi="Arial" w:cs="Arial"/>
          <w:color w:val="000000"/>
          <w:sz w:val="20"/>
        </w:rPr>
        <w:t xml:space="preserve"> </w:t>
      </w:r>
      <w:r w:rsidRPr="008D3938">
        <w:rPr>
          <w:rFonts w:ascii="Arial" w:hAnsi="Arial" w:cs="Arial"/>
          <w:color w:val="000000"/>
          <w:sz w:val="20"/>
        </w:rPr>
        <w:t>формирования</w:t>
      </w:r>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являются</w:t>
      </w:r>
      <w:r w:rsidR="00817A3D" w:rsidRPr="008D3938">
        <w:rPr>
          <w:rFonts w:ascii="Arial" w:hAnsi="Arial" w:cs="Arial"/>
          <w:color w:val="000000"/>
          <w:sz w:val="20"/>
        </w:rPr>
        <w:t xml:space="preserve"> </w:t>
      </w:r>
      <w:r w:rsidRPr="008D3938">
        <w:rPr>
          <w:rFonts w:ascii="Arial" w:hAnsi="Arial" w:cs="Arial"/>
          <w:color w:val="000000"/>
          <w:sz w:val="20"/>
        </w:rPr>
        <w:t>инициативные</w:t>
      </w:r>
      <w:r w:rsidR="00817A3D" w:rsidRPr="008D3938">
        <w:rPr>
          <w:rFonts w:ascii="Arial" w:hAnsi="Arial" w:cs="Arial"/>
          <w:color w:val="000000"/>
          <w:sz w:val="20"/>
        </w:rPr>
        <w:t xml:space="preserve"> </w:t>
      </w:r>
      <w:r w:rsidRPr="008D3938">
        <w:rPr>
          <w:rFonts w:ascii="Arial" w:hAnsi="Arial" w:cs="Arial"/>
          <w:color w:val="000000"/>
          <w:sz w:val="20"/>
        </w:rPr>
        <w:t>платежи;</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наличие</w:t>
      </w:r>
      <w:r w:rsidR="00817A3D" w:rsidRPr="008D3938">
        <w:rPr>
          <w:rFonts w:ascii="Arial" w:hAnsi="Arial" w:cs="Arial"/>
          <w:color w:val="000000"/>
          <w:sz w:val="20"/>
        </w:rPr>
        <w:t xml:space="preserve"> </w:t>
      </w:r>
      <w:r w:rsidRPr="008D3938">
        <w:rPr>
          <w:rFonts w:ascii="Arial" w:hAnsi="Arial" w:cs="Arial"/>
          <w:color w:val="000000"/>
          <w:sz w:val="20"/>
        </w:rPr>
        <w:t>возможности</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описанной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инициативном</w:t>
      </w:r>
      <w:r w:rsidR="00817A3D" w:rsidRPr="008D3938">
        <w:rPr>
          <w:rFonts w:ascii="Arial" w:hAnsi="Arial" w:cs="Arial"/>
          <w:color w:val="000000"/>
          <w:sz w:val="20"/>
        </w:rPr>
        <w:t xml:space="preserve"> </w:t>
      </w:r>
      <w:r w:rsidRPr="008D3938">
        <w:rPr>
          <w:rFonts w:ascii="Arial" w:hAnsi="Arial" w:cs="Arial"/>
          <w:color w:val="000000"/>
          <w:sz w:val="20"/>
        </w:rPr>
        <w:t>проекте</w:t>
      </w:r>
      <w:r w:rsidR="00817A3D" w:rsidRPr="008D3938">
        <w:rPr>
          <w:rFonts w:ascii="Arial" w:hAnsi="Arial" w:cs="Arial"/>
          <w:color w:val="000000"/>
          <w:sz w:val="20"/>
        </w:rPr>
        <w:t xml:space="preserve"> </w:t>
      </w:r>
      <w:r w:rsidRPr="008D3938">
        <w:rPr>
          <w:rFonts w:ascii="Arial" w:hAnsi="Arial" w:cs="Arial"/>
          <w:color w:val="000000"/>
          <w:sz w:val="20"/>
        </w:rPr>
        <w:t>проблемы</w:t>
      </w:r>
      <w:r w:rsidR="00817A3D" w:rsidRPr="008D3938">
        <w:rPr>
          <w:rFonts w:ascii="Arial" w:hAnsi="Arial" w:cs="Arial"/>
          <w:color w:val="000000"/>
          <w:sz w:val="20"/>
        </w:rPr>
        <w:t xml:space="preserve"> </w:t>
      </w:r>
      <w:r w:rsidRPr="008D3938">
        <w:rPr>
          <w:rFonts w:ascii="Arial" w:hAnsi="Arial" w:cs="Arial"/>
          <w:color w:val="000000"/>
          <w:sz w:val="20"/>
        </w:rPr>
        <w:t>более</w:t>
      </w:r>
      <w:r w:rsidR="00817A3D" w:rsidRPr="008D3938">
        <w:rPr>
          <w:rFonts w:ascii="Arial" w:hAnsi="Arial" w:cs="Arial"/>
          <w:color w:val="000000"/>
          <w:sz w:val="20"/>
        </w:rPr>
        <w:t xml:space="preserve"> </w:t>
      </w:r>
      <w:r w:rsidRPr="008D3938">
        <w:rPr>
          <w:rFonts w:ascii="Arial" w:hAnsi="Arial" w:cs="Arial"/>
          <w:color w:val="000000"/>
          <w:sz w:val="20"/>
        </w:rPr>
        <w:t>эффективным</w:t>
      </w:r>
      <w:r w:rsidR="00817A3D" w:rsidRPr="008D3938">
        <w:rPr>
          <w:rFonts w:ascii="Arial" w:hAnsi="Arial" w:cs="Arial"/>
          <w:color w:val="000000"/>
          <w:sz w:val="20"/>
        </w:rPr>
        <w:t xml:space="preserve"> </w:t>
      </w:r>
      <w:r w:rsidRPr="008D3938">
        <w:rPr>
          <w:rFonts w:ascii="Arial" w:hAnsi="Arial" w:cs="Arial"/>
          <w:color w:val="000000"/>
          <w:sz w:val="20"/>
        </w:rPr>
        <w:t>способом;</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признание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прошедшим</w:t>
      </w:r>
      <w:r w:rsidR="00817A3D" w:rsidRPr="008D3938">
        <w:rPr>
          <w:rFonts w:ascii="Arial" w:hAnsi="Arial" w:cs="Arial"/>
          <w:color w:val="000000"/>
          <w:sz w:val="20"/>
        </w:rPr>
        <w:t xml:space="preserve"> </w:t>
      </w:r>
      <w:r w:rsidRPr="008D3938">
        <w:rPr>
          <w:rFonts w:ascii="Arial" w:hAnsi="Arial" w:cs="Arial"/>
          <w:color w:val="000000"/>
          <w:sz w:val="20"/>
        </w:rPr>
        <w:t>конкурсный</w:t>
      </w:r>
      <w:r w:rsidR="00817A3D" w:rsidRPr="008D3938">
        <w:rPr>
          <w:rFonts w:ascii="Arial" w:hAnsi="Arial" w:cs="Arial"/>
          <w:color w:val="000000"/>
          <w:sz w:val="20"/>
        </w:rPr>
        <w:t xml:space="preserve"> </w:t>
      </w:r>
      <w:r w:rsidRPr="008D3938">
        <w:rPr>
          <w:rFonts w:ascii="Arial" w:hAnsi="Arial" w:cs="Arial"/>
          <w:color w:val="000000"/>
          <w:sz w:val="20"/>
        </w:rPr>
        <w:t>отбор.</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предусмотренном</w:t>
      </w:r>
      <w:r w:rsidR="00817A3D" w:rsidRPr="008D3938">
        <w:rPr>
          <w:rFonts w:ascii="Arial" w:hAnsi="Arial" w:cs="Arial"/>
          <w:color w:val="000000"/>
          <w:sz w:val="20"/>
        </w:rPr>
        <w:t xml:space="preserve"> </w:t>
      </w:r>
      <w:r w:rsidRPr="008D3938">
        <w:rPr>
          <w:rFonts w:ascii="Arial" w:hAnsi="Arial" w:cs="Arial"/>
          <w:color w:val="000000"/>
          <w:sz w:val="20"/>
        </w:rPr>
        <w:t>пунктом</w:t>
      </w:r>
      <w:r w:rsidR="00817A3D" w:rsidRPr="008D3938">
        <w:rPr>
          <w:rFonts w:ascii="Arial" w:hAnsi="Arial" w:cs="Arial"/>
          <w:color w:val="000000"/>
          <w:sz w:val="20"/>
        </w:rPr>
        <w:t xml:space="preserve"> </w:t>
      </w: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настоящей</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proofErr w:type="gramStart"/>
      <w:r w:rsidRPr="008D3938">
        <w:rPr>
          <w:rFonts w:ascii="Arial" w:hAnsi="Arial" w:cs="Arial"/>
          <w:color w:val="000000"/>
          <w:sz w:val="20"/>
        </w:rPr>
        <w:t>обязана</w:t>
      </w:r>
      <w:proofErr w:type="gramEnd"/>
      <w:r w:rsidR="00817A3D" w:rsidRPr="008D3938">
        <w:rPr>
          <w:rFonts w:ascii="Arial" w:hAnsi="Arial" w:cs="Arial"/>
          <w:color w:val="000000"/>
          <w:sz w:val="20"/>
        </w:rPr>
        <w:t xml:space="preserve"> </w:t>
      </w:r>
      <w:r w:rsidRPr="008D3938">
        <w:rPr>
          <w:rFonts w:ascii="Arial" w:hAnsi="Arial" w:cs="Arial"/>
          <w:color w:val="000000"/>
          <w:sz w:val="20"/>
        </w:rPr>
        <w:t>предложить</w:t>
      </w:r>
      <w:r w:rsidR="00817A3D" w:rsidRPr="008D3938">
        <w:rPr>
          <w:rFonts w:ascii="Arial" w:hAnsi="Arial" w:cs="Arial"/>
          <w:color w:val="000000"/>
          <w:sz w:val="20"/>
        </w:rPr>
        <w:t xml:space="preserve"> </w:t>
      </w:r>
      <w:r w:rsidRPr="008D3938">
        <w:rPr>
          <w:rFonts w:ascii="Arial" w:hAnsi="Arial" w:cs="Arial"/>
          <w:color w:val="000000"/>
          <w:sz w:val="20"/>
        </w:rPr>
        <w:t>ин</w:t>
      </w:r>
      <w:r w:rsidRPr="008D3938">
        <w:rPr>
          <w:rFonts w:ascii="Arial" w:hAnsi="Arial" w:cs="Arial"/>
          <w:color w:val="000000"/>
          <w:sz w:val="20"/>
        </w:rPr>
        <w:t>и</w:t>
      </w:r>
      <w:r w:rsidRPr="008D3938">
        <w:rPr>
          <w:rFonts w:ascii="Arial" w:hAnsi="Arial" w:cs="Arial"/>
          <w:color w:val="000000"/>
          <w:sz w:val="20"/>
        </w:rPr>
        <w:t>циаторам</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совместно</w:t>
      </w:r>
      <w:r w:rsidR="00817A3D" w:rsidRPr="008D3938">
        <w:rPr>
          <w:rFonts w:ascii="Arial" w:hAnsi="Arial" w:cs="Arial"/>
          <w:color w:val="000000"/>
          <w:sz w:val="20"/>
        </w:rPr>
        <w:t xml:space="preserve"> </w:t>
      </w:r>
      <w:r w:rsidRPr="008D3938">
        <w:rPr>
          <w:rFonts w:ascii="Arial" w:hAnsi="Arial" w:cs="Arial"/>
          <w:color w:val="000000"/>
          <w:sz w:val="20"/>
        </w:rPr>
        <w:t>доработать</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рекомендовать</w:t>
      </w:r>
      <w:r w:rsidR="00817A3D" w:rsidRPr="008D3938">
        <w:rPr>
          <w:rFonts w:ascii="Arial" w:hAnsi="Arial" w:cs="Arial"/>
          <w:color w:val="000000"/>
          <w:sz w:val="20"/>
        </w:rPr>
        <w:t xml:space="preserve"> </w:t>
      </w:r>
      <w:r w:rsidRPr="008D3938">
        <w:rPr>
          <w:rFonts w:ascii="Arial" w:hAnsi="Arial" w:cs="Arial"/>
          <w:color w:val="000000"/>
          <w:sz w:val="20"/>
        </w:rPr>
        <w:t>представить</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рассмотрение</w:t>
      </w:r>
      <w:r w:rsidR="00817A3D" w:rsidRPr="008D3938">
        <w:rPr>
          <w:rFonts w:ascii="Arial" w:hAnsi="Arial" w:cs="Arial"/>
          <w:color w:val="000000"/>
          <w:sz w:val="20"/>
        </w:rPr>
        <w:t xml:space="preserve"> </w:t>
      </w:r>
      <w:r w:rsidRPr="008D3938">
        <w:rPr>
          <w:rFonts w:ascii="Arial" w:hAnsi="Arial" w:cs="Arial"/>
          <w:color w:val="000000"/>
          <w:sz w:val="20"/>
        </w:rPr>
        <w:t>органа</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ин</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государственного</w:t>
      </w:r>
      <w:r w:rsidR="00817A3D" w:rsidRPr="008D3938">
        <w:rPr>
          <w:rFonts w:ascii="Arial" w:hAnsi="Arial" w:cs="Arial"/>
          <w:color w:val="000000"/>
          <w:sz w:val="20"/>
        </w:rPr>
        <w:t xml:space="preserve"> </w:t>
      </w:r>
      <w:r w:rsidRPr="008D3938">
        <w:rPr>
          <w:rFonts w:ascii="Arial" w:hAnsi="Arial" w:cs="Arial"/>
          <w:color w:val="000000"/>
          <w:sz w:val="20"/>
        </w:rPr>
        <w:t>органа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компетенцией.</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выдвижения,</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обсуждения,</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конкурсного</w:t>
      </w:r>
      <w:r w:rsidR="00817A3D" w:rsidRPr="008D3938">
        <w:rPr>
          <w:rFonts w:ascii="Arial" w:hAnsi="Arial" w:cs="Arial"/>
          <w:color w:val="000000"/>
          <w:sz w:val="20"/>
        </w:rPr>
        <w:t xml:space="preserve"> </w:t>
      </w:r>
      <w:r w:rsidRPr="008D3938">
        <w:rPr>
          <w:rFonts w:ascii="Arial" w:hAnsi="Arial" w:cs="Arial"/>
          <w:color w:val="000000"/>
          <w:sz w:val="20"/>
        </w:rPr>
        <w:t>отбора</w:t>
      </w:r>
      <w:r w:rsidR="00817A3D" w:rsidRPr="008D3938">
        <w:rPr>
          <w:rFonts w:ascii="Arial" w:hAnsi="Arial" w:cs="Arial"/>
          <w:color w:val="000000"/>
          <w:sz w:val="20"/>
        </w:rPr>
        <w:t xml:space="preserve"> </w:t>
      </w:r>
      <w:r w:rsidRPr="008D3938">
        <w:rPr>
          <w:rFonts w:ascii="Arial" w:hAnsi="Arial" w:cs="Arial"/>
          <w:color w:val="000000"/>
          <w:sz w:val="20"/>
        </w:rPr>
        <w:t>устанавливается</w:t>
      </w:r>
      <w:r w:rsidR="00817A3D" w:rsidRPr="008D3938">
        <w:rPr>
          <w:rFonts w:ascii="Arial" w:hAnsi="Arial" w:cs="Arial"/>
          <w:color w:val="000000"/>
          <w:sz w:val="20"/>
        </w:rPr>
        <w:t xml:space="preserve"> </w:t>
      </w:r>
      <w:r w:rsidRPr="008D3938">
        <w:rPr>
          <w:rFonts w:ascii="Arial" w:hAnsi="Arial" w:cs="Arial"/>
          <w:color w:val="000000"/>
          <w:sz w:val="20"/>
        </w:rPr>
        <w:t>Со</w:t>
      </w:r>
      <w:r w:rsidRPr="008D3938">
        <w:rPr>
          <w:rFonts w:ascii="Arial" w:hAnsi="Arial" w:cs="Arial"/>
          <w:color w:val="000000"/>
          <w:sz w:val="20"/>
        </w:rPr>
        <w:t>б</w:t>
      </w:r>
      <w:r w:rsidRPr="008D3938">
        <w:rPr>
          <w:rFonts w:ascii="Arial" w:hAnsi="Arial" w:cs="Arial"/>
          <w:color w:val="000000"/>
          <w:sz w:val="20"/>
        </w:rPr>
        <w:t>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10.</w:t>
      </w:r>
      <w:r w:rsidR="00817A3D" w:rsidRPr="008D3938">
        <w:rPr>
          <w:rFonts w:ascii="Arial" w:hAnsi="Arial" w:cs="Arial"/>
          <w:color w:val="000000"/>
          <w:sz w:val="20"/>
        </w:rPr>
        <w:t xml:space="preserve"> </w:t>
      </w:r>
      <w:proofErr w:type="gramStart"/>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отношении</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выдвигаемых</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получения</w:t>
      </w:r>
      <w:r w:rsidR="00817A3D" w:rsidRPr="008D3938">
        <w:rPr>
          <w:rFonts w:ascii="Arial" w:hAnsi="Arial" w:cs="Arial"/>
          <w:color w:val="000000"/>
          <w:sz w:val="20"/>
        </w:rPr>
        <w:t xml:space="preserve"> </w:t>
      </w:r>
      <w:r w:rsidRPr="008D3938">
        <w:rPr>
          <w:rFonts w:ascii="Arial" w:hAnsi="Arial" w:cs="Arial"/>
          <w:color w:val="000000"/>
          <w:sz w:val="20"/>
        </w:rPr>
        <w:t>финансовой</w:t>
      </w:r>
      <w:r w:rsidR="00817A3D" w:rsidRPr="008D3938">
        <w:rPr>
          <w:rFonts w:ascii="Arial" w:hAnsi="Arial" w:cs="Arial"/>
          <w:color w:val="000000"/>
          <w:sz w:val="20"/>
        </w:rPr>
        <w:t xml:space="preserve"> </w:t>
      </w:r>
      <w:r w:rsidRPr="008D3938">
        <w:rPr>
          <w:rFonts w:ascii="Arial" w:hAnsi="Arial" w:cs="Arial"/>
          <w:color w:val="000000"/>
          <w:sz w:val="20"/>
        </w:rPr>
        <w:t>поддержки</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счет</w:t>
      </w:r>
      <w:r w:rsidR="00817A3D" w:rsidRPr="008D3938">
        <w:rPr>
          <w:rFonts w:ascii="Arial" w:hAnsi="Arial" w:cs="Arial"/>
          <w:color w:val="000000"/>
          <w:sz w:val="20"/>
        </w:rPr>
        <w:t xml:space="preserve"> </w:t>
      </w:r>
      <w:r w:rsidRPr="008D3938">
        <w:rPr>
          <w:rFonts w:ascii="Arial" w:hAnsi="Arial" w:cs="Arial"/>
          <w:color w:val="000000"/>
          <w:sz w:val="20"/>
        </w:rPr>
        <w:t>межбюджетных</w:t>
      </w:r>
      <w:r w:rsidR="00817A3D" w:rsidRPr="008D3938">
        <w:rPr>
          <w:rFonts w:ascii="Arial" w:hAnsi="Arial" w:cs="Arial"/>
          <w:color w:val="000000"/>
          <w:sz w:val="20"/>
        </w:rPr>
        <w:t xml:space="preserve"> </w:t>
      </w:r>
      <w:r w:rsidRPr="008D3938">
        <w:rPr>
          <w:rFonts w:ascii="Arial" w:hAnsi="Arial" w:cs="Arial"/>
          <w:color w:val="000000"/>
          <w:sz w:val="20"/>
        </w:rPr>
        <w:t>трансфертов</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Чува</w:t>
      </w:r>
      <w:r w:rsidRPr="008D3938">
        <w:rPr>
          <w:rFonts w:ascii="Arial" w:hAnsi="Arial" w:cs="Arial"/>
          <w:color w:val="000000"/>
          <w:sz w:val="20"/>
        </w:rPr>
        <w:t>ш</w:t>
      </w:r>
      <w:r w:rsidRPr="008D3938">
        <w:rPr>
          <w:rFonts w:ascii="Arial" w:hAnsi="Arial" w:cs="Arial"/>
          <w:color w:val="000000"/>
          <w:sz w:val="20"/>
        </w:rPr>
        <w:t>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требования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составу</w:t>
      </w:r>
      <w:r w:rsidR="00817A3D" w:rsidRPr="008D3938">
        <w:rPr>
          <w:rFonts w:ascii="Arial" w:hAnsi="Arial" w:cs="Arial"/>
          <w:color w:val="000000"/>
          <w:sz w:val="20"/>
        </w:rPr>
        <w:t xml:space="preserve"> </w:t>
      </w:r>
      <w:r w:rsidRPr="008D3938">
        <w:rPr>
          <w:rFonts w:ascii="Arial" w:hAnsi="Arial" w:cs="Arial"/>
          <w:color w:val="000000"/>
          <w:sz w:val="20"/>
        </w:rPr>
        <w:t>сведений,</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должны</w:t>
      </w:r>
      <w:r w:rsidR="00817A3D" w:rsidRPr="008D3938">
        <w:rPr>
          <w:rFonts w:ascii="Arial" w:hAnsi="Arial" w:cs="Arial"/>
          <w:color w:val="000000"/>
          <w:sz w:val="20"/>
        </w:rPr>
        <w:t xml:space="preserve"> </w:t>
      </w:r>
      <w:r w:rsidRPr="008D3938">
        <w:rPr>
          <w:rFonts w:ascii="Arial" w:hAnsi="Arial" w:cs="Arial"/>
          <w:color w:val="000000"/>
          <w:sz w:val="20"/>
        </w:rPr>
        <w:t>содержать</w:t>
      </w:r>
      <w:r w:rsidR="00817A3D" w:rsidRPr="008D3938">
        <w:rPr>
          <w:rFonts w:ascii="Arial" w:hAnsi="Arial" w:cs="Arial"/>
          <w:color w:val="000000"/>
          <w:sz w:val="20"/>
        </w:rPr>
        <w:t xml:space="preserve"> </w:t>
      </w:r>
      <w:r w:rsidRPr="008D3938">
        <w:rPr>
          <w:rFonts w:ascii="Arial" w:hAnsi="Arial" w:cs="Arial"/>
          <w:color w:val="000000"/>
          <w:sz w:val="20"/>
        </w:rPr>
        <w:t>инициативные</w:t>
      </w:r>
      <w:r w:rsidR="00817A3D" w:rsidRPr="008D3938">
        <w:rPr>
          <w:rFonts w:ascii="Arial" w:hAnsi="Arial" w:cs="Arial"/>
          <w:color w:val="000000"/>
          <w:sz w:val="20"/>
        </w:rPr>
        <w:t xml:space="preserve"> </w:t>
      </w:r>
      <w:r w:rsidRPr="008D3938">
        <w:rPr>
          <w:rFonts w:ascii="Arial" w:hAnsi="Arial" w:cs="Arial"/>
          <w:color w:val="000000"/>
          <w:sz w:val="20"/>
        </w:rPr>
        <w:t>проекты,</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основания</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отказа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критерии</w:t>
      </w:r>
      <w:r w:rsidR="00817A3D" w:rsidRPr="008D3938">
        <w:rPr>
          <w:rFonts w:ascii="Arial" w:hAnsi="Arial" w:cs="Arial"/>
          <w:color w:val="000000"/>
          <w:sz w:val="20"/>
        </w:rPr>
        <w:t xml:space="preserve"> </w:t>
      </w:r>
      <w:r w:rsidRPr="008D3938">
        <w:rPr>
          <w:rFonts w:ascii="Arial" w:hAnsi="Arial" w:cs="Arial"/>
          <w:color w:val="000000"/>
          <w:sz w:val="20"/>
        </w:rPr>
        <w:t>конкурсного</w:t>
      </w:r>
      <w:r w:rsidR="00817A3D" w:rsidRPr="008D3938">
        <w:rPr>
          <w:rFonts w:ascii="Arial" w:hAnsi="Arial" w:cs="Arial"/>
          <w:color w:val="000000"/>
          <w:sz w:val="20"/>
        </w:rPr>
        <w:t xml:space="preserve"> </w:t>
      </w:r>
      <w:r w:rsidRPr="008D3938">
        <w:rPr>
          <w:rFonts w:ascii="Arial" w:hAnsi="Arial" w:cs="Arial"/>
          <w:color w:val="000000"/>
          <w:sz w:val="20"/>
        </w:rPr>
        <w:t>отбора</w:t>
      </w:r>
      <w:r w:rsidR="00817A3D" w:rsidRPr="008D3938">
        <w:rPr>
          <w:rFonts w:ascii="Arial" w:hAnsi="Arial" w:cs="Arial"/>
          <w:color w:val="000000"/>
          <w:sz w:val="20"/>
        </w:rPr>
        <w:t xml:space="preserve"> </w:t>
      </w:r>
      <w:r w:rsidRPr="008D3938">
        <w:rPr>
          <w:rFonts w:ascii="Arial" w:hAnsi="Arial" w:cs="Arial"/>
          <w:color w:val="000000"/>
          <w:sz w:val="20"/>
        </w:rPr>
        <w:t>таких</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устанавливаются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иным</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этом</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требования</w:t>
      </w:r>
      <w:r w:rsidR="00817A3D" w:rsidRPr="008D3938">
        <w:rPr>
          <w:rFonts w:ascii="Arial" w:hAnsi="Arial" w:cs="Arial"/>
          <w:color w:val="000000"/>
          <w:sz w:val="20"/>
        </w:rPr>
        <w:t xml:space="preserve"> </w:t>
      </w:r>
      <w:r w:rsidRPr="008D3938">
        <w:rPr>
          <w:rFonts w:ascii="Arial" w:hAnsi="Arial" w:cs="Arial"/>
          <w:color w:val="000000"/>
          <w:sz w:val="20"/>
        </w:rPr>
        <w:t>частей</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12</w:t>
      </w:r>
      <w:r w:rsidR="00817A3D" w:rsidRPr="008D3938">
        <w:rPr>
          <w:rFonts w:ascii="Arial" w:hAnsi="Arial" w:cs="Arial"/>
          <w:color w:val="000000"/>
          <w:sz w:val="20"/>
        </w:rPr>
        <w:t xml:space="preserve"> </w:t>
      </w:r>
      <w:r w:rsidRPr="008D3938">
        <w:rPr>
          <w:rFonts w:ascii="Arial" w:hAnsi="Arial" w:cs="Arial"/>
          <w:color w:val="000000"/>
          <w:sz w:val="20"/>
        </w:rPr>
        <w:t>настоящей</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применяются.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lastRenderedPageBreak/>
        <w:t>11.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proofErr w:type="gramStart"/>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администрацию</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внесено</w:t>
      </w:r>
      <w:r w:rsidR="00817A3D" w:rsidRPr="008D3938">
        <w:rPr>
          <w:rFonts w:ascii="Arial" w:hAnsi="Arial" w:cs="Arial"/>
          <w:color w:val="000000"/>
          <w:sz w:val="20"/>
        </w:rPr>
        <w:t xml:space="preserve"> </w:t>
      </w:r>
      <w:r w:rsidRPr="008D3938">
        <w:rPr>
          <w:rFonts w:ascii="Arial" w:hAnsi="Arial" w:cs="Arial"/>
          <w:color w:val="000000"/>
          <w:sz w:val="20"/>
        </w:rPr>
        <w:t>несколько</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описанием</w:t>
      </w:r>
      <w:r w:rsidR="00817A3D" w:rsidRPr="008D3938">
        <w:rPr>
          <w:rFonts w:ascii="Arial" w:hAnsi="Arial" w:cs="Arial"/>
          <w:color w:val="000000"/>
          <w:sz w:val="20"/>
        </w:rPr>
        <w:t xml:space="preserve"> </w:t>
      </w:r>
      <w:r w:rsidRPr="008D3938">
        <w:rPr>
          <w:rFonts w:ascii="Arial" w:hAnsi="Arial" w:cs="Arial"/>
          <w:color w:val="000000"/>
          <w:sz w:val="20"/>
        </w:rPr>
        <w:t>аналогичных</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содержанию</w:t>
      </w:r>
      <w:r w:rsidR="00817A3D" w:rsidRPr="008D3938">
        <w:rPr>
          <w:rFonts w:ascii="Arial" w:hAnsi="Arial" w:cs="Arial"/>
          <w:color w:val="000000"/>
          <w:sz w:val="20"/>
        </w:rPr>
        <w:t xml:space="preserve"> </w:t>
      </w:r>
      <w:r w:rsidRPr="008D3938">
        <w:rPr>
          <w:rFonts w:ascii="Arial" w:hAnsi="Arial" w:cs="Arial"/>
          <w:color w:val="000000"/>
          <w:sz w:val="20"/>
        </w:rPr>
        <w:t>приоритетных</w:t>
      </w:r>
      <w:r w:rsidR="00817A3D" w:rsidRPr="008D3938">
        <w:rPr>
          <w:rFonts w:ascii="Arial" w:hAnsi="Arial" w:cs="Arial"/>
          <w:color w:val="000000"/>
          <w:sz w:val="20"/>
        </w:rPr>
        <w:t xml:space="preserve"> </w:t>
      </w:r>
      <w:r w:rsidRPr="008D3938">
        <w:rPr>
          <w:rFonts w:ascii="Arial" w:hAnsi="Arial" w:cs="Arial"/>
          <w:color w:val="000000"/>
          <w:sz w:val="20"/>
        </w:rPr>
        <w:t>проблем,</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организует</w:t>
      </w:r>
      <w:r w:rsidR="00817A3D" w:rsidRPr="008D3938">
        <w:rPr>
          <w:rFonts w:ascii="Arial" w:hAnsi="Arial" w:cs="Arial"/>
          <w:color w:val="000000"/>
          <w:sz w:val="20"/>
        </w:rPr>
        <w:t xml:space="preserve"> </w:t>
      </w:r>
      <w:r w:rsidRPr="008D3938">
        <w:rPr>
          <w:rFonts w:ascii="Arial" w:hAnsi="Arial" w:cs="Arial"/>
          <w:color w:val="000000"/>
          <w:sz w:val="20"/>
        </w:rPr>
        <w:t>проведение</w:t>
      </w:r>
      <w:r w:rsidR="00817A3D" w:rsidRPr="008D3938">
        <w:rPr>
          <w:rFonts w:ascii="Arial" w:hAnsi="Arial" w:cs="Arial"/>
          <w:color w:val="000000"/>
          <w:sz w:val="20"/>
        </w:rPr>
        <w:t xml:space="preserve"> </w:t>
      </w:r>
      <w:r w:rsidRPr="008D3938">
        <w:rPr>
          <w:rFonts w:ascii="Arial" w:hAnsi="Arial" w:cs="Arial"/>
          <w:color w:val="000000"/>
          <w:sz w:val="20"/>
        </w:rPr>
        <w:t>конкурсного</w:t>
      </w:r>
      <w:r w:rsidR="00817A3D" w:rsidRPr="008D3938">
        <w:rPr>
          <w:rFonts w:ascii="Arial" w:hAnsi="Arial" w:cs="Arial"/>
          <w:color w:val="000000"/>
          <w:sz w:val="20"/>
        </w:rPr>
        <w:t xml:space="preserve"> </w:t>
      </w:r>
      <w:r w:rsidRPr="008D3938">
        <w:rPr>
          <w:rFonts w:ascii="Arial" w:hAnsi="Arial" w:cs="Arial"/>
          <w:color w:val="000000"/>
          <w:sz w:val="20"/>
        </w:rPr>
        <w:t>отбора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информирует</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этом</w:t>
      </w:r>
      <w:r w:rsidR="00817A3D" w:rsidRPr="008D3938">
        <w:rPr>
          <w:rFonts w:ascii="Arial" w:hAnsi="Arial" w:cs="Arial"/>
          <w:color w:val="000000"/>
          <w:sz w:val="20"/>
        </w:rPr>
        <w:t xml:space="preserve"> </w:t>
      </w:r>
      <w:r w:rsidRPr="008D3938">
        <w:rPr>
          <w:rFonts w:ascii="Arial" w:hAnsi="Arial" w:cs="Arial"/>
          <w:color w:val="000000"/>
          <w:sz w:val="20"/>
        </w:rPr>
        <w:t>инициаторов</w:t>
      </w:r>
      <w:r w:rsidR="00817A3D" w:rsidRPr="008D3938">
        <w:rPr>
          <w:rFonts w:ascii="Arial" w:hAnsi="Arial" w:cs="Arial"/>
          <w:color w:val="000000"/>
          <w:sz w:val="20"/>
        </w:rPr>
        <w:t xml:space="preserve"> </w:t>
      </w:r>
      <w:r w:rsidRPr="008D3938">
        <w:rPr>
          <w:rFonts w:ascii="Arial" w:hAnsi="Arial" w:cs="Arial"/>
          <w:color w:val="000000"/>
          <w:sz w:val="20"/>
        </w:rPr>
        <w:t>проекта.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12.</w:t>
      </w:r>
      <w:r w:rsidR="00817A3D" w:rsidRPr="008D3938">
        <w:rPr>
          <w:rFonts w:ascii="Arial" w:hAnsi="Arial" w:cs="Arial"/>
          <w:color w:val="000000"/>
          <w:sz w:val="20"/>
        </w:rPr>
        <w:t xml:space="preserve"> </w:t>
      </w:r>
      <w:r w:rsidRPr="008D3938">
        <w:rPr>
          <w:rFonts w:ascii="Arial" w:hAnsi="Arial" w:cs="Arial"/>
          <w:color w:val="000000"/>
          <w:sz w:val="20"/>
        </w:rPr>
        <w:t>Проведение</w:t>
      </w:r>
      <w:r w:rsidR="00817A3D" w:rsidRPr="008D3938">
        <w:rPr>
          <w:rFonts w:ascii="Arial" w:hAnsi="Arial" w:cs="Arial"/>
          <w:color w:val="000000"/>
          <w:sz w:val="20"/>
        </w:rPr>
        <w:t xml:space="preserve"> </w:t>
      </w:r>
      <w:r w:rsidRPr="008D3938">
        <w:rPr>
          <w:rFonts w:ascii="Arial" w:hAnsi="Arial" w:cs="Arial"/>
          <w:color w:val="000000"/>
          <w:sz w:val="20"/>
        </w:rPr>
        <w:t>конкурсного</w:t>
      </w:r>
      <w:r w:rsidR="00817A3D" w:rsidRPr="008D3938">
        <w:rPr>
          <w:rFonts w:ascii="Arial" w:hAnsi="Arial" w:cs="Arial"/>
          <w:color w:val="000000"/>
          <w:sz w:val="20"/>
        </w:rPr>
        <w:t xml:space="preserve"> </w:t>
      </w:r>
      <w:r w:rsidRPr="008D3938">
        <w:rPr>
          <w:rFonts w:ascii="Arial" w:hAnsi="Arial" w:cs="Arial"/>
          <w:color w:val="000000"/>
          <w:sz w:val="20"/>
        </w:rPr>
        <w:t>отбора</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возлагается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коллегиальный</w:t>
      </w:r>
      <w:r w:rsidR="00817A3D" w:rsidRPr="008D3938">
        <w:rPr>
          <w:rFonts w:ascii="Arial" w:hAnsi="Arial" w:cs="Arial"/>
          <w:color w:val="000000"/>
          <w:sz w:val="20"/>
        </w:rPr>
        <w:t xml:space="preserve"> </w:t>
      </w:r>
      <w:r w:rsidRPr="008D3938">
        <w:rPr>
          <w:rFonts w:ascii="Arial" w:hAnsi="Arial" w:cs="Arial"/>
          <w:color w:val="000000"/>
          <w:sz w:val="20"/>
        </w:rPr>
        <w:t>орган</w:t>
      </w:r>
      <w:r w:rsidR="00817A3D" w:rsidRPr="008D3938">
        <w:rPr>
          <w:rFonts w:ascii="Arial" w:hAnsi="Arial" w:cs="Arial"/>
          <w:color w:val="000000"/>
          <w:sz w:val="20"/>
        </w:rPr>
        <w:t xml:space="preserve"> </w:t>
      </w:r>
      <w:r w:rsidRPr="008D3938">
        <w:rPr>
          <w:rFonts w:ascii="Arial" w:hAnsi="Arial" w:cs="Arial"/>
          <w:color w:val="000000"/>
          <w:sz w:val="20"/>
        </w:rPr>
        <w:t>(комиссию),</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формирования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к</w:t>
      </w:r>
      <w:r w:rsidRPr="008D3938">
        <w:rPr>
          <w:rFonts w:ascii="Arial" w:hAnsi="Arial" w:cs="Arial"/>
          <w:color w:val="000000"/>
          <w:sz w:val="20"/>
        </w:rPr>
        <w:t>о</w:t>
      </w:r>
      <w:r w:rsidRPr="008D3938">
        <w:rPr>
          <w:rFonts w:ascii="Arial" w:hAnsi="Arial" w:cs="Arial"/>
          <w:color w:val="000000"/>
          <w:sz w:val="20"/>
        </w:rPr>
        <w:t>торого</w:t>
      </w:r>
      <w:r w:rsidR="00817A3D" w:rsidRPr="008D3938">
        <w:rPr>
          <w:rFonts w:ascii="Arial" w:hAnsi="Arial" w:cs="Arial"/>
          <w:color w:val="000000"/>
          <w:sz w:val="20"/>
        </w:rPr>
        <w:t xml:space="preserve"> </w:t>
      </w:r>
      <w:r w:rsidRPr="008D3938">
        <w:rPr>
          <w:rFonts w:ascii="Arial" w:hAnsi="Arial" w:cs="Arial"/>
          <w:color w:val="000000"/>
          <w:sz w:val="20"/>
        </w:rPr>
        <w:t>определяется</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коллегиального</w:t>
      </w:r>
      <w:r w:rsidR="00817A3D" w:rsidRPr="008D3938">
        <w:rPr>
          <w:rFonts w:ascii="Arial" w:hAnsi="Arial" w:cs="Arial"/>
          <w:color w:val="000000"/>
          <w:sz w:val="20"/>
        </w:rPr>
        <w:t xml:space="preserve"> </w:t>
      </w:r>
      <w:r w:rsidRPr="008D3938">
        <w:rPr>
          <w:rFonts w:ascii="Arial" w:hAnsi="Arial" w:cs="Arial"/>
          <w:color w:val="000000"/>
          <w:sz w:val="20"/>
        </w:rPr>
        <w:t>органа</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форм</w:t>
      </w:r>
      <w:r w:rsidRPr="008D3938">
        <w:rPr>
          <w:rFonts w:ascii="Arial" w:hAnsi="Arial" w:cs="Arial"/>
          <w:color w:val="000000"/>
          <w:sz w:val="20"/>
        </w:rPr>
        <w:t>и</w:t>
      </w:r>
      <w:r w:rsidRPr="008D3938">
        <w:rPr>
          <w:rFonts w:ascii="Arial" w:hAnsi="Arial" w:cs="Arial"/>
          <w:color w:val="000000"/>
          <w:sz w:val="20"/>
        </w:rPr>
        <w:t>руется</w:t>
      </w:r>
      <w:r w:rsidR="00817A3D" w:rsidRPr="008D3938">
        <w:rPr>
          <w:rFonts w:ascii="Arial" w:hAnsi="Arial" w:cs="Arial"/>
          <w:color w:val="000000"/>
          <w:sz w:val="20"/>
        </w:rPr>
        <w:t xml:space="preserve"> </w:t>
      </w:r>
      <w:r w:rsidRPr="008D3938">
        <w:rPr>
          <w:rFonts w:ascii="Arial" w:hAnsi="Arial" w:cs="Arial"/>
          <w:color w:val="000000"/>
          <w:sz w:val="20"/>
        </w:rPr>
        <w:t>администрацией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этом</w:t>
      </w:r>
      <w:r w:rsidR="00817A3D" w:rsidRPr="008D3938">
        <w:rPr>
          <w:rFonts w:ascii="Arial" w:hAnsi="Arial" w:cs="Arial"/>
          <w:color w:val="000000"/>
          <w:sz w:val="20"/>
        </w:rPr>
        <w:t xml:space="preserve"> </w:t>
      </w:r>
      <w:r w:rsidRPr="008D3938">
        <w:rPr>
          <w:rFonts w:ascii="Arial" w:hAnsi="Arial" w:cs="Arial"/>
          <w:color w:val="000000"/>
          <w:sz w:val="20"/>
        </w:rPr>
        <w:t>половина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общего</w:t>
      </w:r>
      <w:r w:rsidR="00817A3D" w:rsidRPr="008D3938">
        <w:rPr>
          <w:rFonts w:ascii="Arial" w:hAnsi="Arial" w:cs="Arial"/>
          <w:color w:val="000000"/>
          <w:sz w:val="20"/>
        </w:rPr>
        <w:t xml:space="preserve"> </w:t>
      </w:r>
      <w:r w:rsidRPr="008D3938">
        <w:rPr>
          <w:rFonts w:ascii="Arial" w:hAnsi="Arial" w:cs="Arial"/>
          <w:color w:val="000000"/>
          <w:sz w:val="20"/>
        </w:rPr>
        <w:t>числа</w:t>
      </w:r>
      <w:r w:rsidR="00817A3D" w:rsidRPr="008D3938">
        <w:rPr>
          <w:rFonts w:ascii="Arial" w:hAnsi="Arial" w:cs="Arial"/>
          <w:color w:val="000000"/>
          <w:sz w:val="20"/>
        </w:rPr>
        <w:t xml:space="preserve"> </w:t>
      </w:r>
      <w:r w:rsidRPr="008D3938">
        <w:rPr>
          <w:rFonts w:ascii="Arial" w:hAnsi="Arial" w:cs="Arial"/>
          <w:color w:val="000000"/>
          <w:sz w:val="20"/>
        </w:rPr>
        <w:t>членов</w:t>
      </w:r>
      <w:r w:rsidR="00817A3D" w:rsidRPr="008D3938">
        <w:rPr>
          <w:rFonts w:ascii="Arial" w:hAnsi="Arial" w:cs="Arial"/>
          <w:color w:val="000000"/>
          <w:sz w:val="20"/>
        </w:rPr>
        <w:t xml:space="preserve"> </w:t>
      </w:r>
      <w:r w:rsidRPr="008D3938">
        <w:rPr>
          <w:rFonts w:ascii="Arial" w:hAnsi="Arial" w:cs="Arial"/>
          <w:color w:val="000000"/>
          <w:sz w:val="20"/>
        </w:rPr>
        <w:t>коллегиального</w:t>
      </w:r>
      <w:r w:rsidR="00817A3D" w:rsidRPr="008D3938">
        <w:rPr>
          <w:rFonts w:ascii="Arial" w:hAnsi="Arial" w:cs="Arial"/>
          <w:color w:val="000000"/>
          <w:sz w:val="20"/>
        </w:rPr>
        <w:t xml:space="preserve"> </w:t>
      </w:r>
      <w:r w:rsidRPr="008D3938">
        <w:rPr>
          <w:rFonts w:ascii="Arial" w:hAnsi="Arial" w:cs="Arial"/>
          <w:color w:val="000000"/>
          <w:sz w:val="20"/>
        </w:rPr>
        <w:t>органа</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должна</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назнач</w:t>
      </w:r>
      <w:r w:rsidRPr="008D3938">
        <w:rPr>
          <w:rFonts w:ascii="Arial" w:hAnsi="Arial" w:cs="Arial"/>
          <w:color w:val="000000"/>
          <w:sz w:val="20"/>
        </w:rPr>
        <w:t>е</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основе</w:t>
      </w:r>
      <w:r w:rsidR="00817A3D" w:rsidRPr="008D3938">
        <w:rPr>
          <w:rFonts w:ascii="Arial" w:hAnsi="Arial" w:cs="Arial"/>
          <w:color w:val="000000"/>
          <w:sz w:val="20"/>
        </w:rPr>
        <w:t xml:space="preserve"> </w:t>
      </w:r>
      <w:r w:rsidRPr="008D3938">
        <w:rPr>
          <w:rFonts w:ascii="Arial" w:hAnsi="Arial" w:cs="Arial"/>
          <w:color w:val="000000"/>
          <w:sz w:val="20"/>
        </w:rPr>
        <w:t>предложений</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Инициаторам</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представителям</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проведении</w:t>
      </w:r>
      <w:r w:rsidR="00817A3D" w:rsidRPr="008D3938">
        <w:rPr>
          <w:rFonts w:ascii="Arial" w:hAnsi="Arial" w:cs="Arial"/>
          <w:color w:val="000000"/>
          <w:sz w:val="20"/>
        </w:rPr>
        <w:t xml:space="preserve"> </w:t>
      </w:r>
      <w:r w:rsidRPr="008D3938">
        <w:rPr>
          <w:rFonts w:ascii="Arial" w:hAnsi="Arial" w:cs="Arial"/>
          <w:color w:val="000000"/>
          <w:sz w:val="20"/>
        </w:rPr>
        <w:t>конкурсного</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т</w:t>
      </w:r>
      <w:r w:rsidRPr="008D3938">
        <w:rPr>
          <w:rFonts w:ascii="Arial" w:hAnsi="Arial" w:cs="Arial"/>
          <w:color w:val="000000"/>
          <w:sz w:val="20"/>
        </w:rPr>
        <w:t>бора</w:t>
      </w:r>
      <w:r w:rsidR="00817A3D" w:rsidRPr="008D3938">
        <w:rPr>
          <w:rFonts w:ascii="Arial" w:hAnsi="Arial" w:cs="Arial"/>
          <w:color w:val="000000"/>
          <w:sz w:val="20"/>
        </w:rPr>
        <w:t xml:space="preserve"> </w:t>
      </w:r>
      <w:r w:rsidRPr="008D3938">
        <w:rPr>
          <w:rFonts w:ascii="Arial" w:hAnsi="Arial" w:cs="Arial"/>
          <w:color w:val="000000"/>
          <w:sz w:val="20"/>
        </w:rPr>
        <w:t>должна</w:t>
      </w:r>
      <w:r w:rsidR="00817A3D" w:rsidRPr="008D3938">
        <w:rPr>
          <w:rFonts w:ascii="Arial" w:hAnsi="Arial" w:cs="Arial"/>
          <w:color w:val="000000"/>
          <w:sz w:val="20"/>
        </w:rPr>
        <w:t xml:space="preserve"> </w:t>
      </w:r>
      <w:r w:rsidRPr="008D3938">
        <w:rPr>
          <w:rFonts w:ascii="Arial" w:hAnsi="Arial" w:cs="Arial"/>
          <w:color w:val="000000"/>
          <w:sz w:val="20"/>
        </w:rPr>
        <w:t>обеспечиваться</w:t>
      </w:r>
      <w:r w:rsidR="00817A3D" w:rsidRPr="008D3938">
        <w:rPr>
          <w:rFonts w:ascii="Arial" w:hAnsi="Arial" w:cs="Arial"/>
          <w:color w:val="000000"/>
          <w:sz w:val="20"/>
        </w:rPr>
        <w:t xml:space="preserve"> </w:t>
      </w:r>
      <w:r w:rsidRPr="008D3938">
        <w:rPr>
          <w:rFonts w:ascii="Arial" w:hAnsi="Arial" w:cs="Arial"/>
          <w:color w:val="000000"/>
          <w:sz w:val="20"/>
        </w:rPr>
        <w:t>возможность</w:t>
      </w:r>
      <w:r w:rsidR="00817A3D" w:rsidRPr="008D3938">
        <w:rPr>
          <w:rFonts w:ascii="Arial" w:hAnsi="Arial" w:cs="Arial"/>
          <w:color w:val="000000"/>
          <w:sz w:val="20"/>
        </w:rPr>
        <w:t xml:space="preserve"> </w:t>
      </w:r>
      <w:r w:rsidRPr="008D3938">
        <w:rPr>
          <w:rFonts w:ascii="Arial" w:hAnsi="Arial" w:cs="Arial"/>
          <w:color w:val="000000"/>
          <w:sz w:val="20"/>
        </w:rPr>
        <w:t>участия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рассмотрении</w:t>
      </w:r>
      <w:r w:rsidR="00817A3D" w:rsidRPr="008D3938">
        <w:rPr>
          <w:rFonts w:ascii="Arial" w:hAnsi="Arial" w:cs="Arial"/>
          <w:color w:val="000000"/>
          <w:sz w:val="20"/>
        </w:rPr>
        <w:t xml:space="preserve"> </w:t>
      </w:r>
      <w:r w:rsidRPr="008D3938">
        <w:rPr>
          <w:rFonts w:ascii="Arial" w:hAnsi="Arial" w:cs="Arial"/>
          <w:color w:val="000000"/>
          <w:sz w:val="20"/>
        </w:rPr>
        <w:t>коллегиальным</w:t>
      </w:r>
      <w:r w:rsidR="00817A3D" w:rsidRPr="008D3938">
        <w:rPr>
          <w:rFonts w:ascii="Arial" w:hAnsi="Arial" w:cs="Arial"/>
          <w:color w:val="000000"/>
          <w:sz w:val="20"/>
        </w:rPr>
        <w:t xml:space="preserve"> </w:t>
      </w:r>
      <w:r w:rsidRPr="008D3938">
        <w:rPr>
          <w:rFonts w:ascii="Arial" w:hAnsi="Arial" w:cs="Arial"/>
          <w:color w:val="000000"/>
          <w:sz w:val="20"/>
        </w:rPr>
        <w:t>органом</w:t>
      </w:r>
      <w:r w:rsidR="00817A3D" w:rsidRPr="008D3938">
        <w:rPr>
          <w:rFonts w:ascii="Arial" w:hAnsi="Arial" w:cs="Arial"/>
          <w:color w:val="000000"/>
          <w:sz w:val="20"/>
        </w:rPr>
        <w:t xml:space="preserve"> </w:t>
      </w:r>
      <w:r w:rsidRPr="008D3938">
        <w:rPr>
          <w:rFonts w:ascii="Arial" w:hAnsi="Arial" w:cs="Arial"/>
          <w:color w:val="000000"/>
          <w:sz w:val="20"/>
        </w:rPr>
        <w:t>(комиссией)</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изложения</w:t>
      </w:r>
      <w:r w:rsidR="00817A3D" w:rsidRPr="008D3938">
        <w:rPr>
          <w:rFonts w:ascii="Arial" w:hAnsi="Arial" w:cs="Arial"/>
          <w:color w:val="000000"/>
          <w:sz w:val="20"/>
        </w:rPr>
        <w:t xml:space="preserve"> </w:t>
      </w:r>
      <w:r w:rsidRPr="008D3938">
        <w:rPr>
          <w:rFonts w:ascii="Arial" w:hAnsi="Arial" w:cs="Arial"/>
          <w:color w:val="000000"/>
          <w:sz w:val="20"/>
        </w:rPr>
        <w:t>своих</w:t>
      </w:r>
      <w:r w:rsidR="00817A3D" w:rsidRPr="008D3938">
        <w:rPr>
          <w:rFonts w:ascii="Arial" w:hAnsi="Arial" w:cs="Arial"/>
          <w:color w:val="000000"/>
          <w:sz w:val="20"/>
        </w:rPr>
        <w:t xml:space="preserve"> </w:t>
      </w:r>
      <w:r w:rsidRPr="008D3938">
        <w:rPr>
          <w:rFonts w:ascii="Arial" w:hAnsi="Arial" w:cs="Arial"/>
          <w:color w:val="000000"/>
          <w:sz w:val="20"/>
        </w:rPr>
        <w:t>позиций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ним.</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13.</w:t>
      </w:r>
      <w:r w:rsidR="00817A3D" w:rsidRPr="008D3938">
        <w:rPr>
          <w:rFonts w:ascii="Arial" w:hAnsi="Arial" w:cs="Arial"/>
          <w:color w:val="000000"/>
          <w:sz w:val="20"/>
        </w:rPr>
        <w:t xml:space="preserve"> </w:t>
      </w:r>
      <w:r w:rsidRPr="008D3938">
        <w:rPr>
          <w:rFonts w:ascii="Arial" w:hAnsi="Arial" w:cs="Arial"/>
          <w:color w:val="000000"/>
          <w:sz w:val="20"/>
        </w:rPr>
        <w:t>Инициаторы</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другие</w:t>
      </w:r>
      <w:r w:rsidR="00817A3D" w:rsidRPr="008D3938">
        <w:rPr>
          <w:rFonts w:ascii="Arial" w:hAnsi="Arial" w:cs="Arial"/>
          <w:color w:val="000000"/>
          <w:sz w:val="20"/>
        </w:rPr>
        <w:t xml:space="preserve"> </w:t>
      </w:r>
      <w:r w:rsidRPr="008D3938">
        <w:rPr>
          <w:rFonts w:ascii="Arial" w:hAnsi="Arial" w:cs="Arial"/>
          <w:color w:val="000000"/>
          <w:sz w:val="20"/>
        </w:rPr>
        <w:t>граждане,</w:t>
      </w:r>
      <w:r w:rsidR="00817A3D" w:rsidRPr="008D3938">
        <w:rPr>
          <w:rFonts w:ascii="Arial" w:hAnsi="Arial" w:cs="Arial"/>
          <w:color w:val="000000"/>
          <w:sz w:val="20"/>
        </w:rPr>
        <w:t xml:space="preserve"> </w:t>
      </w:r>
      <w:r w:rsidRPr="008D3938">
        <w:rPr>
          <w:rFonts w:ascii="Arial" w:hAnsi="Arial" w:cs="Arial"/>
          <w:color w:val="000000"/>
          <w:sz w:val="20"/>
        </w:rPr>
        <w:t>проживающие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соответствующего</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уполномоченные</w:t>
      </w:r>
      <w:r w:rsidR="00817A3D" w:rsidRPr="008D3938">
        <w:rPr>
          <w:rFonts w:ascii="Arial" w:hAnsi="Arial" w:cs="Arial"/>
          <w:color w:val="000000"/>
          <w:sz w:val="20"/>
        </w:rPr>
        <w:t xml:space="preserve"> </w:t>
      </w:r>
      <w:r w:rsidRPr="008D3938">
        <w:rPr>
          <w:rFonts w:ascii="Arial" w:hAnsi="Arial" w:cs="Arial"/>
          <w:color w:val="000000"/>
          <w:sz w:val="20"/>
        </w:rPr>
        <w:t>сходом,</w:t>
      </w:r>
      <w:r w:rsidR="00817A3D" w:rsidRPr="008D3938">
        <w:rPr>
          <w:rFonts w:ascii="Arial" w:hAnsi="Arial" w:cs="Arial"/>
          <w:color w:val="000000"/>
          <w:sz w:val="20"/>
        </w:rPr>
        <w:t xml:space="preserve"> </w:t>
      </w:r>
      <w:r w:rsidRPr="008D3938">
        <w:rPr>
          <w:rFonts w:ascii="Arial" w:hAnsi="Arial" w:cs="Arial"/>
          <w:color w:val="000000"/>
          <w:sz w:val="20"/>
        </w:rPr>
        <w:t>со</w:t>
      </w:r>
      <w:r w:rsidRPr="008D3938">
        <w:rPr>
          <w:rFonts w:ascii="Arial" w:hAnsi="Arial" w:cs="Arial"/>
          <w:color w:val="000000"/>
          <w:sz w:val="20"/>
        </w:rPr>
        <w:t>б</w:t>
      </w:r>
      <w:r w:rsidRPr="008D3938">
        <w:rPr>
          <w:rFonts w:ascii="Arial" w:hAnsi="Arial" w:cs="Arial"/>
          <w:color w:val="000000"/>
          <w:sz w:val="20"/>
        </w:rPr>
        <w:t>ранием</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конференцией</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определяемые</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осуществлять</w:t>
      </w:r>
      <w:r w:rsidR="00817A3D" w:rsidRPr="008D3938">
        <w:rPr>
          <w:rFonts w:ascii="Arial" w:hAnsi="Arial" w:cs="Arial"/>
          <w:color w:val="000000"/>
          <w:sz w:val="20"/>
        </w:rPr>
        <w:t xml:space="preserve"> </w:t>
      </w:r>
      <w:r w:rsidRPr="008D3938">
        <w:rPr>
          <w:rFonts w:ascii="Arial" w:hAnsi="Arial" w:cs="Arial"/>
          <w:color w:val="000000"/>
          <w:sz w:val="20"/>
        </w:rPr>
        <w:t>общественный</w:t>
      </w:r>
      <w:r w:rsidR="00817A3D" w:rsidRPr="008D3938">
        <w:rPr>
          <w:rFonts w:ascii="Arial" w:hAnsi="Arial" w:cs="Arial"/>
          <w:color w:val="000000"/>
          <w:sz w:val="20"/>
        </w:rPr>
        <w:t xml:space="preserve"> </w:t>
      </w:r>
      <w:proofErr w:type="gramStart"/>
      <w:r w:rsidRPr="008D3938">
        <w:rPr>
          <w:rFonts w:ascii="Arial" w:hAnsi="Arial" w:cs="Arial"/>
          <w:color w:val="000000"/>
          <w:sz w:val="20"/>
        </w:rPr>
        <w:t>ко</w:t>
      </w:r>
      <w:r w:rsidRPr="008D3938">
        <w:rPr>
          <w:rFonts w:ascii="Arial" w:hAnsi="Arial" w:cs="Arial"/>
          <w:color w:val="000000"/>
          <w:sz w:val="20"/>
        </w:rPr>
        <w:t>н</w:t>
      </w:r>
      <w:r w:rsidRPr="008D3938">
        <w:rPr>
          <w:rFonts w:ascii="Arial" w:hAnsi="Arial" w:cs="Arial"/>
          <w:color w:val="000000"/>
          <w:sz w:val="20"/>
        </w:rPr>
        <w:t>троль</w:t>
      </w:r>
      <w:r w:rsidR="00817A3D" w:rsidRPr="008D3938">
        <w:rPr>
          <w:rFonts w:ascii="Arial" w:hAnsi="Arial" w:cs="Arial"/>
          <w:color w:val="000000"/>
          <w:sz w:val="20"/>
        </w:rPr>
        <w:t xml:space="preserve"> </w:t>
      </w:r>
      <w:r w:rsidRPr="008D3938">
        <w:rPr>
          <w:rFonts w:ascii="Arial" w:hAnsi="Arial" w:cs="Arial"/>
          <w:color w:val="000000"/>
          <w:sz w:val="20"/>
        </w:rPr>
        <w:t>за</w:t>
      </w:r>
      <w:proofErr w:type="gramEnd"/>
      <w:r w:rsidR="00817A3D" w:rsidRPr="008D3938">
        <w:rPr>
          <w:rFonts w:ascii="Arial" w:hAnsi="Arial" w:cs="Arial"/>
          <w:color w:val="000000"/>
          <w:sz w:val="20"/>
        </w:rPr>
        <w:t xml:space="preserve"> </w:t>
      </w:r>
      <w:r w:rsidRPr="008D3938">
        <w:rPr>
          <w:rFonts w:ascii="Arial" w:hAnsi="Arial" w:cs="Arial"/>
          <w:color w:val="000000"/>
          <w:sz w:val="20"/>
        </w:rPr>
        <w:t>реализацией</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формах,</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противоречащих</w:t>
      </w:r>
      <w:r w:rsidR="00817A3D" w:rsidRPr="008D3938">
        <w:rPr>
          <w:rFonts w:ascii="Arial" w:hAnsi="Arial" w:cs="Arial"/>
          <w:color w:val="000000"/>
          <w:sz w:val="20"/>
        </w:rPr>
        <w:t xml:space="preserve"> </w:t>
      </w:r>
      <w:r w:rsidRPr="008D3938">
        <w:rPr>
          <w:rFonts w:ascii="Arial" w:hAnsi="Arial" w:cs="Arial"/>
          <w:color w:val="000000"/>
          <w:sz w:val="20"/>
        </w:rPr>
        <w:t>законодательству</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14.</w:t>
      </w:r>
      <w:r w:rsidR="00817A3D" w:rsidRPr="008D3938">
        <w:rPr>
          <w:rFonts w:ascii="Arial" w:hAnsi="Arial" w:cs="Arial"/>
          <w:color w:val="000000"/>
          <w:sz w:val="20"/>
        </w:rPr>
        <w:t xml:space="preserve"> </w:t>
      </w:r>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рассмотрении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администрацией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ходе</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использовании</w:t>
      </w:r>
      <w:r w:rsidR="00817A3D" w:rsidRPr="008D3938">
        <w:rPr>
          <w:rFonts w:ascii="Arial" w:hAnsi="Arial" w:cs="Arial"/>
          <w:color w:val="000000"/>
          <w:sz w:val="20"/>
        </w:rPr>
        <w:t xml:space="preserve"> </w:t>
      </w:r>
      <w:r w:rsidRPr="008D3938">
        <w:rPr>
          <w:rFonts w:ascii="Arial" w:hAnsi="Arial" w:cs="Arial"/>
          <w:color w:val="000000"/>
          <w:sz w:val="20"/>
        </w:rPr>
        <w:t>денежных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имущественном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трудовом</w:t>
      </w:r>
      <w:r w:rsidR="00817A3D" w:rsidRPr="008D3938">
        <w:rPr>
          <w:rFonts w:ascii="Arial" w:hAnsi="Arial" w:cs="Arial"/>
          <w:color w:val="000000"/>
          <w:sz w:val="20"/>
        </w:rPr>
        <w:t xml:space="preserve"> </w:t>
      </w:r>
      <w:r w:rsidRPr="008D3938">
        <w:rPr>
          <w:rFonts w:ascii="Arial" w:hAnsi="Arial" w:cs="Arial"/>
          <w:color w:val="000000"/>
          <w:sz w:val="20"/>
        </w:rPr>
        <w:t>участии</w:t>
      </w:r>
      <w:r w:rsidR="00817A3D" w:rsidRPr="008D3938">
        <w:rPr>
          <w:rFonts w:ascii="Arial" w:hAnsi="Arial" w:cs="Arial"/>
          <w:color w:val="000000"/>
          <w:sz w:val="20"/>
        </w:rPr>
        <w:t xml:space="preserve"> </w:t>
      </w:r>
      <w:r w:rsidRPr="008D3938">
        <w:rPr>
          <w:rFonts w:ascii="Arial" w:hAnsi="Arial" w:cs="Arial"/>
          <w:color w:val="000000"/>
          <w:sz w:val="20"/>
        </w:rPr>
        <w:t>заинтересованных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лиц,</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опубликов</w:t>
      </w:r>
      <w:r w:rsidRPr="008D3938">
        <w:rPr>
          <w:rFonts w:ascii="Arial" w:hAnsi="Arial" w:cs="Arial"/>
          <w:color w:val="000000"/>
          <w:sz w:val="20"/>
        </w:rPr>
        <w:t>а</w:t>
      </w:r>
      <w:r w:rsidRPr="008D3938">
        <w:rPr>
          <w:rFonts w:ascii="Arial" w:hAnsi="Arial" w:cs="Arial"/>
          <w:color w:val="000000"/>
          <w:sz w:val="20"/>
        </w:rPr>
        <w:t>нию</w:t>
      </w:r>
      <w:r w:rsidR="00817A3D" w:rsidRPr="008D3938">
        <w:rPr>
          <w:rFonts w:ascii="Arial" w:hAnsi="Arial" w:cs="Arial"/>
          <w:color w:val="000000"/>
          <w:sz w:val="20"/>
        </w:rPr>
        <w:t xml:space="preserve"> </w:t>
      </w:r>
      <w:r w:rsidRPr="008D3938">
        <w:rPr>
          <w:rFonts w:ascii="Arial" w:hAnsi="Arial" w:cs="Arial"/>
          <w:color w:val="000000"/>
          <w:sz w:val="20"/>
        </w:rPr>
        <w:t>(обнародованию)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размещению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т</w:t>
      </w:r>
      <w:r w:rsidRPr="008D3938">
        <w:rPr>
          <w:rFonts w:ascii="Arial" w:hAnsi="Arial" w:cs="Arial"/>
          <w:color w:val="000000"/>
          <w:sz w:val="20"/>
        </w:rPr>
        <w:t>чет</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итогах</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опубликованию</w:t>
      </w:r>
      <w:r w:rsidR="00817A3D" w:rsidRPr="008D3938">
        <w:rPr>
          <w:rFonts w:ascii="Arial" w:hAnsi="Arial" w:cs="Arial"/>
          <w:color w:val="000000"/>
          <w:sz w:val="20"/>
        </w:rPr>
        <w:t xml:space="preserve"> </w:t>
      </w:r>
      <w:r w:rsidRPr="008D3938">
        <w:rPr>
          <w:rFonts w:ascii="Arial" w:hAnsi="Arial" w:cs="Arial"/>
          <w:color w:val="000000"/>
          <w:sz w:val="20"/>
        </w:rPr>
        <w:t>(обнародованию)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размещению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течение</w:t>
      </w:r>
      <w:r w:rsidR="00817A3D" w:rsidRPr="008D3938">
        <w:rPr>
          <w:rFonts w:ascii="Arial" w:hAnsi="Arial" w:cs="Arial"/>
          <w:color w:val="000000"/>
          <w:sz w:val="20"/>
        </w:rPr>
        <w:t xml:space="preserve"> </w:t>
      </w:r>
      <w:r w:rsidRPr="008D3938">
        <w:rPr>
          <w:rFonts w:ascii="Arial" w:hAnsi="Arial" w:cs="Arial"/>
          <w:color w:val="000000"/>
          <w:sz w:val="20"/>
        </w:rPr>
        <w:t>30</w:t>
      </w:r>
      <w:r w:rsidR="00817A3D" w:rsidRPr="008D3938">
        <w:rPr>
          <w:rFonts w:ascii="Arial" w:hAnsi="Arial" w:cs="Arial"/>
          <w:color w:val="000000"/>
          <w:sz w:val="20"/>
        </w:rPr>
        <w:t xml:space="preserve"> </w:t>
      </w:r>
      <w:r w:rsidRPr="008D3938">
        <w:rPr>
          <w:rFonts w:ascii="Arial" w:hAnsi="Arial" w:cs="Arial"/>
          <w:color w:val="000000"/>
          <w:sz w:val="20"/>
        </w:rPr>
        <w:t>календарных</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з</w:t>
      </w:r>
      <w:r w:rsidRPr="008D3938">
        <w:rPr>
          <w:rFonts w:ascii="Arial" w:hAnsi="Arial" w:cs="Arial"/>
          <w:color w:val="000000"/>
          <w:sz w:val="20"/>
        </w:rPr>
        <w:t>а</w:t>
      </w:r>
      <w:r w:rsidRPr="008D3938">
        <w:rPr>
          <w:rFonts w:ascii="Arial" w:hAnsi="Arial" w:cs="Arial"/>
          <w:color w:val="000000"/>
          <w:sz w:val="20"/>
        </w:rPr>
        <w:t>вершения</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proofErr w:type="gramStart"/>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возможности</w:t>
      </w:r>
      <w:r w:rsidR="00817A3D" w:rsidRPr="008D3938">
        <w:rPr>
          <w:rFonts w:ascii="Arial" w:hAnsi="Arial" w:cs="Arial"/>
          <w:color w:val="000000"/>
          <w:sz w:val="20"/>
        </w:rPr>
        <w:t xml:space="preserve"> </w:t>
      </w:r>
      <w:r w:rsidRPr="008D3938">
        <w:rPr>
          <w:rFonts w:ascii="Arial" w:hAnsi="Arial" w:cs="Arial"/>
          <w:color w:val="000000"/>
          <w:sz w:val="20"/>
        </w:rPr>
        <w:t>размещать</w:t>
      </w:r>
      <w:r w:rsidR="00817A3D" w:rsidRPr="008D3938">
        <w:rPr>
          <w:rFonts w:ascii="Arial" w:hAnsi="Arial" w:cs="Arial"/>
          <w:color w:val="000000"/>
          <w:sz w:val="20"/>
        </w:rPr>
        <w:t xml:space="preserve"> </w:t>
      </w:r>
      <w:r w:rsidRPr="008D3938">
        <w:rPr>
          <w:rFonts w:ascii="Arial" w:hAnsi="Arial" w:cs="Arial"/>
          <w:color w:val="000000"/>
          <w:sz w:val="20"/>
        </w:rPr>
        <w:t>указанную</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указанная</w:t>
      </w:r>
      <w:r w:rsidR="00817A3D" w:rsidRPr="008D3938">
        <w:rPr>
          <w:rFonts w:ascii="Arial" w:hAnsi="Arial" w:cs="Arial"/>
          <w:color w:val="000000"/>
          <w:sz w:val="20"/>
        </w:rPr>
        <w:t xml:space="preserve"> </w:t>
      </w:r>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размещается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официальном</w:t>
      </w:r>
      <w:r w:rsidR="00817A3D" w:rsidRPr="008D3938">
        <w:rPr>
          <w:rFonts w:ascii="Arial" w:hAnsi="Arial" w:cs="Arial"/>
          <w:color w:val="000000"/>
          <w:sz w:val="20"/>
        </w:rPr>
        <w:t xml:space="preserve"> </w:t>
      </w:r>
      <w:r w:rsidRPr="008D3938">
        <w:rPr>
          <w:rFonts w:ascii="Arial" w:hAnsi="Arial" w:cs="Arial"/>
          <w:color w:val="000000"/>
          <w:sz w:val="20"/>
        </w:rPr>
        <w:t>сайте</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состав</w:t>
      </w:r>
      <w:r w:rsidR="00817A3D" w:rsidRPr="008D3938">
        <w:rPr>
          <w:rFonts w:ascii="Arial" w:hAnsi="Arial" w:cs="Arial"/>
          <w:color w:val="000000"/>
          <w:sz w:val="20"/>
        </w:rPr>
        <w:t xml:space="preserve"> </w:t>
      </w:r>
      <w:r w:rsidRPr="008D3938">
        <w:rPr>
          <w:rFonts w:ascii="Arial" w:hAnsi="Arial" w:cs="Arial"/>
          <w:color w:val="000000"/>
          <w:sz w:val="20"/>
        </w:rPr>
        <w:t>которого</w:t>
      </w:r>
      <w:r w:rsidR="00817A3D" w:rsidRPr="008D3938">
        <w:rPr>
          <w:rFonts w:ascii="Arial" w:hAnsi="Arial" w:cs="Arial"/>
          <w:color w:val="000000"/>
          <w:sz w:val="20"/>
        </w:rPr>
        <w:t xml:space="preserve"> </w:t>
      </w:r>
      <w:r w:rsidRPr="008D3938">
        <w:rPr>
          <w:rFonts w:ascii="Arial" w:hAnsi="Arial" w:cs="Arial"/>
          <w:color w:val="000000"/>
          <w:sz w:val="20"/>
        </w:rPr>
        <w:t>входит</w:t>
      </w:r>
      <w:r w:rsidR="00817A3D" w:rsidRPr="008D3938">
        <w:rPr>
          <w:rFonts w:ascii="Arial" w:hAnsi="Arial" w:cs="Arial"/>
          <w:color w:val="000000"/>
          <w:sz w:val="20"/>
        </w:rPr>
        <w:t xml:space="preserve"> </w:t>
      </w:r>
      <w:r w:rsidRPr="008D3938">
        <w:rPr>
          <w:rFonts w:ascii="Arial" w:hAnsi="Arial" w:cs="Arial"/>
          <w:color w:val="000000"/>
          <w:sz w:val="20"/>
        </w:rPr>
        <w:t>данное</w:t>
      </w:r>
      <w:r w:rsidR="00817A3D" w:rsidRPr="008D3938">
        <w:rPr>
          <w:rFonts w:ascii="Arial" w:hAnsi="Arial" w:cs="Arial"/>
          <w:color w:val="000000"/>
          <w:sz w:val="20"/>
        </w:rPr>
        <w:t xml:space="preserve"> </w:t>
      </w:r>
      <w:r w:rsidRPr="008D3938">
        <w:rPr>
          <w:rFonts w:ascii="Arial" w:hAnsi="Arial" w:cs="Arial"/>
          <w:color w:val="000000"/>
          <w:sz w:val="20"/>
        </w:rPr>
        <w:t>поселение.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сельском</w:t>
      </w:r>
      <w:r w:rsidR="00817A3D" w:rsidRPr="008D3938">
        <w:rPr>
          <w:rFonts w:ascii="Arial" w:hAnsi="Arial" w:cs="Arial"/>
          <w:color w:val="000000"/>
          <w:sz w:val="20"/>
        </w:rPr>
        <w:t xml:space="preserve"> </w:t>
      </w:r>
      <w:r w:rsidRPr="008D3938">
        <w:rPr>
          <w:rFonts w:ascii="Arial" w:hAnsi="Arial" w:cs="Arial"/>
          <w:color w:val="000000"/>
          <w:sz w:val="20"/>
        </w:rPr>
        <w:t>населенном</w:t>
      </w:r>
      <w:r w:rsidR="00817A3D" w:rsidRPr="008D3938">
        <w:rPr>
          <w:rFonts w:ascii="Arial" w:hAnsi="Arial" w:cs="Arial"/>
          <w:color w:val="000000"/>
          <w:sz w:val="20"/>
        </w:rPr>
        <w:t xml:space="preserve"> </w:t>
      </w:r>
      <w:r w:rsidRPr="008D3938">
        <w:rPr>
          <w:rFonts w:ascii="Arial" w:hAnsi="Arial" w:cs="Arial"/>
          <w:color w:val="000000"/>
          <w:sz w:val="20"/>
        </w:rPr>
        <w:t>пункте</w:t>
      </w:r>
      <w:r w:rsidR="00817A3D" w:rsidRPr="008D3938">
        <w:rPr>
          <w:rFonts w:ascii="Arial" w:hAnsi="Arial" w:cs="Arial"/>
          <w:color w:val="000000"/>
          <w:sz w:val="20"/>
        </w:rPr>
        <w:t xml:space="preserve"> </w:t>
      </w:r>
      <w:r w:rsidRPr="008D3938">
        <w:rPr>
          <w:rFonts w:ascii="Arial" w:hAnsi="Arial" w:cs="Arial"/>
          <w:color w:val="000000"/>
          <w:sz w:val="20"/>
        </w:rPr>
        <w:t>указанная</w:t>
      </w:r>
      <w:r w:rsidR="00817A3D" w:rsidRPr="008D3938">
        <w:rPr>
          <w:rFonts w:ascii="Arial" w:hAnsi="Arial" w:cs="Arial"/>
          <w:color w:val="000000"/>
          <w:sz w:val="20"/>
        </w:rPr>
        <w:t xml:space="preserve"> </w:t>
      </w:r>
      <w:r w:rsidRPr="008D3938">
        <w:rPr>
          <w:rFonts w:ascii="Arial" w:hAnsi="Arial" w:cs="Arial"/>
          <w:color w:val="000000"/>
          <w:sz w:val="20"/>
        </w:rPr>
        <w:t>информация</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доводиться</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старостой</w:t>
      </w:r>
      <w:r w:rsidR="00817A3D" w:rsidRPr="008D3938">
        <w:rPr>
          <w:rFonts w:ascii="Arial" w:hAnsi="Arial" w:cs="Arial"/>
          <w:color w:val="000000"/>
          <w:sz w:val="20"/>
        </w:rPr>
        <w:t xml:space="preserve"> </w:t>
      </w:r>
      <w:r w:rsidRPr="008D3938">
        <w:rPr>
          <w:rFonts w:ascii="Arial" w:hAnsi="Arial" w:cs="Arial"/>
          <w:color w:val="000000"/>
          <w:sz w:val="20"/>
        </w:rPr>
        <w:t>сельск</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населенного</w:t>
      </w:r>
      <w:r w:rsidR="00817A3D" w:rsidRPr="008D3938">
        <w:rPr>
          <w:rFonts w:ascii="Arial" w:hAnsi="Arial" w:cs="Arial"/>
          <w:color w:val="000000"/>
          <w:sz w:val="20"/>
        </w:rPr>
        <w:t xml:space="preserve"> </w:t>
      </w:r>
      <w:r w:rsidRPr="008D3938">
        <w:rPr>
          <w:rFonts w:ascii="Arial" w:hAnsi="Arial" w:cs="Arial"/>
          <w:color w:val="000000"/>
          <w:sz w:val="20"/>
        </w:rPr>
        <w:t>пункта.</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hyperlink r:id="rId23" w:history="1">
        <w:r w:rsidRPr="008D3938">
          <w:rPr>
            <w:rFonts w:ascii="Arial" w:hAnsi="Arial" w:cs="Arial"/>
            <w:color w:val="000000"/>
            <w:sz w:val="20"/>
          </w:rPr>
          <w:t>статье</w:t>
        </w:r>
        <w:r w:rsidR="00817A3D" w:rsidRPr="008D3938">
          <w:rPr>
            <w:rFonts w:ascii="Arial" w:hAnsi="Arial" w:cs="Arial"/>
            <w:color w:val="000000"/>
            <w:sz w:val="20"/>
          </w:rPr>
          <w:t xml:space="preserve"> </w:t>
        </w:r>
        <w:r w:rsidRPr="008D3938">
          <w:rPr>
            <w:rFonts w:ascii="Arial" w:hAnsi="Arial" w:cs="Arial"/>
            <w:color w:val="000000"/>
            <w:sz w:val="20"/>
          </w:rPr>
          <w:t>18</w:t>
        </w:r>
      </w:hyperlink>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а)</w:t>
      </w:r>
      <w:r w:rsidR="00817A3D" w:rsidRPr="008D3938">
        <w:rPr>
          <w:rFonts w:ascii="Arial" w:hAnsi="Arial" w:cs="Arial"/>
          <w:color w:val="000000"/>
          <w:sz w:val="20"/>
        </w:rPr>
        <w:t xml:space="preserve"> </w:t>
      </w:r>
      <w:hyperlink r:id="rId24" w:history="1">
        <w:r w:rsidRPr="008D3938">
          <w:rPr>
            <w:rFonts w:ascii="Arial" w:hAnsi="Arial" w:cs="Arial"/>
            <w:color w:val="000000"/>
            <w:sz w:val="20"/>
          </w:rPr>
          <w:t>часть</w:t>
        </w:r>
        <w:r w:rsidR="00817A3D" w:rsidRPr="008D3938">
          <w:rPr>
            <w:rFonts w:ascii="Arial" w:hAnsi="Arial" w:cs="Arial"/>
            <w:color w:val="000000"/>
            <w:sz w:val="20"/>
          </w:rPr>
          <w:t xml:space="preserve"> </w:t>
        </w:r>
      </w:hyperlink>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слов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лиц</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proofErr w:type="gramStart"/>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словами</w:t>
      </w:r>
      <w:r w:rsidR="00817A3D" w:rsidRPr="008D3938">
        <w:rPr>
          <w:rFonts w:ascii="Arial" w:hAnsi="Arial" w:cs="Arial"/>
          <w:color w:val="000000"/>
          <w:sz w:val="20"/>
        </w:rPr>
        <w:t xml:space="preserve"> </w:t>
      </w:r>
      <w:r w:rsidRPr="008D3938">
        <w:rPr>
          <w:rFonts w:ascii="Arial" w:hAnsi="Arial" w:cs="Arial"/>
          <w:color w:val="000000"/>
          <w:sz w:val="20"/>
        </w:rPr>
        <w:t>"обсуждения</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б)</w:t>
      </w:r>
      <w:r w:rsidR="00817A3D" w:rsidRPr="008D3938">
        <w:rPr>
          <w:rFonts w:ascii="Arial" w:hAnsi="Arial" w:cs="Arial"/>
          <w:color w:val="000000"/>
          <w:sz w:val="20"/>
        </w:rPr>
        <w:t xml:space="preserve"> </w:t>
      </w:r>
      <w:hyperlink r:id="rId25" w:history="1">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2</w:t>
        </w:r>
      </w:hyperlink>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абзацем</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собрании</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принимать</w:t>
      </w:r>
      <w:r w:rsidR="00817A3D" w:rsidRPr="008D3938">
        <w:rPr>
          <w:rFonts w:ascii="Arial" w:hAnsi="Arial" w:cs="Arial"/>
          <w:color w:val="000000"/>
          <w:sz w:val="20"/>
        </w:rPr>
        <w:t xml:space="preserve"> </w:t>
      </w:r>
      <w:r w:rsidRPr="008D3938">
        <w:rPr>
          <w:rFonts w:ascii="Arial" w:hAnsi="Arial" w:cs="Arial"/>
          <w:color w:val="000000"/>
          <w:sz w:val="20"/>
        </w:rPr>
        <w:t>участие</w:t>
      </w:r>
      <w:r w:rsidR="00817A3D" w:rsidRPr="008D3938">
        <w:rPr>
          <w:rFonts w:ascii="Arial" w:hAnsi="Arial" w:cs="Arial"/>
          <w:color w:val="000000"/>
          <w:sz w:val="20"/>
        </w:rPr>
        <w:t xml:space="preserve"> </w:t>
      </w:r>
      <w:r w:rsidRPr="008D3938">
        <w:rPr>
          <w:rFonts w:ascii="Arial" w:hAnsi="Arial" w:cs="Arial"/>
          <w:color w:val="000000"/>
          <w:sz w:val="20"/>
        </w:rPr>
        <w:t>жители</w:t>
      </w:r>
      <w:r w:rsidR="00817A3D" w:rsidRPr="008D3938">
        <w:rPr>
          <w:rFonts w:ascii="Arial" w:hAnsi="Arial" w:cs="Arial"/>
          <w:color w:val="000000"/>
          <w:sz w:val="20"/>
        </w:rPr>
        <w:t xml:space="preserve"> </w:t>
      </w:r>
      <w:r w:rsidRPr="008D3938">
        <w:rPr>
          <w:rFonts w:ascii="Arial" w:hAnsi="Arial" w:cs="Arial"/>
          <w:color w:val="000000"/>
          <w:sz w:val="20"/>
        </w:rPr>
        <w:t>соответствующей</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r w:rsidRPr="008D3938">
        <w:rPr>
          <w:rFonts w:ascii="Arial" w:hAnsi="Arial" w:cs="Arial"/>
          <w:color w:val="000000"/>
          <w:sz w:val="20"/>
        </w:rPr>
        <w:t>достигшие</w:t>
      </w:r>
      <w:r w:rsidR="00817A3D" w:rsidRPr="008D3938">
        <w:rPr>
          <w:rFonts w:ascii="Arial" w:hAnsi="Arial" w:cs="Arial"/>
          <w:color w:val="000000"/>
          <w:sz w:val="20"/>
        </w:rPr>
        <w:t xml:space="preserve"> </w:t>
      </w:r>
      <w:r w:rsidRPr="008D3938">
        <w:rPr>
          <w:rFonts w:ascii="Arial" w:hAnsi="Arial" w:cs="Arial"/>
          <w:color w:val="000000"/>
          <w:sz w:val="20"/>
        </w:rPr>
        <w:t>шестнадцатилетнего</w:t>
      </w:r>
      <w:r w:rsidR="00817A3D" w:rsidRPr="008D3938">
        <w:rPr>
          <w:rFonts w:ascii="Arial" w:hAnsi="Arial" w:cs="Arial"/>
          <w:color w:val="000000"/>
          <w:sz w:val="20"/>
        </w:rPr>
        <w:t xml:space="preserve"> </w:t>
      </w:r>
      <w:r w:rsidRPr="008D3938">
        <w:rPr>
          <w:rFonts w:ascii="Arial" w:hAnsi="Arial" w:cs="Arial"/>
          <w:color w:val="000000"/>
          <w:sz w:val="20"/>
        </w:rPr>
        <w:t>возраста.</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назначения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рассмотрения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обсуждения</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внесения</w:t>
      </w:r>
      <w:r w:rsidR="00817A3D" w:rsidRPr="008D3938">
        <w:rPr>
          <w:rFonts w:ascii="Arial" w:hAnsi="Arial" w:cs="Arial"/>
          <w:color w:val="000000"/>
          <w:sz w:val="20"/>
        </w:rPr>
        <w:t xml:space="preserve"> </w:t>
      </w:r>
      <w:r w:rsidRPr="008D3938">
        <w:rPr>
          <w:rFonts w:ascii="Arial" w:hAnsi="Arial" w:cs="Arial"/>
          <w:color w:val="000000"/>
          <w:sz w:val="20"/>
        </w:rPr>
        <w:t>ин</w:t>
      </w:r>
      <w:r w:rsidRPr="008D3938">
        <w:rPr>
          <w:rFonts w:ascii="Arial" w:hAnsi="Arial" w:cs="Arial"/>
          <w:color w:val="000000"/>
          <w:sz w:val="20"/>
        </w:rPr>
        <w:t>и</w:t>
      </w:r>
      <w:r w:rsidRPr="008D3938">
        <w:rPr>
          <w:rFonts w:ascii="Arial" w:hAnsi="Arial" w:cs="Arial"/>
          <w:color w:val="000000"/>
          <w:sz w:val="20"/>
        </w:rPr>
        <w:t>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определяется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статью</w:t>
      </w:r>
      <w:r w:rsidR="00817A3D" w:rsidRPr="008D3938">
        <w:rPr>
          <w:rFonts w:ascii="Arial" w:hAnsi="Arial" w:cs="Arial"/>
          <w:color w:val="000000"/>
          <w:sz w:val="20"/>
        </w:rPr>
        <w:t xml:space="preserve"> </w:t>
      </w:r>
      <w:r w:rsidRPr="008D3938">
        <w:rPr>
          <w:rFonts w:ascii="Arial" w:hAnsi="Arial" w:cs="Arial"/>
          <w:color w:val="000000"/>
          <w:sz w:val="20"/>
        </w:rPr>
        <w:t>20</w:t>
      </w:r>
      <w:r w:rsidR="00817A3D" w:rsidRPr="008D3938">
        <w:rPr>
          <w:rFonts w:ascii="Arial" w:hAnsi="Arial" w:cs="Arial"/>
          <w:color w:val="000000"/>
          <w:sz w:val="20"/>
        </w:rPr>
        <w:t xml:space="preserve"> </w:t>
      </w:r>
      <w:hyperlink r:id="rId26" w:history="1">
        <w:r w:rsidRPr="008D3938">
          <w:rPr>
            <w:rFonts w:ascii="Arial" w:hAnsi="Arial" w:cs="Arial"/>
            <w:color w:val="000000"/>
            <w:sz w:val="20"/>
          </w:rPr>
          <w:t>дополнить</w:t>
        </w:r>
      </w:hyperlink>
      <w:r w:rsidR="00817A3D" w:rsidRPr="008D3938">
        <w:rPr>
          <w:rFonts w:ascii="Arial" w:hAnsi="Arial" w:cs="Arial"/>
          <w:color w:val="000000"/>
          <w:sz w:val="20"/>
        </w:rPr>
        <w:t xml:space="preserve"> </w:t>
      </w:r>
      <w:r w:rsidRPr="008D3938">
        <w:rPr>
          <w:rFonts w:ascii="Arial" w:hAnsi="Arial" w:cs="Arial"/>
          <w:color w:val="000000"/>
          <w:sz w:val="20"/>
        </w:rPr>
        <w:t>частью</w:t>
      </w:r>
      <w:r w:rsidR="00817A3D" w:rsidRPr="008D3938">
        <w:rPr>
          <w:rFonts w:ascii="Arial" w:hAnsi="Arial" w:cs="Arial"/>
          <w:color w:val="000000"/>
          <w:sz w:val="20"/>
        </w:rPr>
        <w:t xml:space="preserve"> </w:t>
      </w:r>
      <w:r w:rsidRPr="008D3938">
        <w:rPr>
          <w:rFonts w:ascii="Arial" w:hAnsi="Arial" w:cs="Arial"/>
          <w:color w:val="000000"/>
          <w:sz w:val="20"/>
        </w:rPr>
        <w:t>6.1</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"6.1.</w:t>
      </w:r>
      <w:r w:rsidR="00817A3D" w:rsidRPr="008D3938">
        <w:rPr>
          <w:rFonts w:ascii="Arial" w:hAnsi="Arial" w:cs="Arial"/>
          <w:color w:val="000000"/>
          <w:sz w:val="20"/>
        </w:rPr>
        <w:t xml:space="preserve"> </w:t>
      </w:r>
      <w:r w:rsidRPr="008D3938">
        <w:rPr>
          <w:rFonts w:ascii="Arial" w:hAnsi="Arial" w:cs="Arial"/>
          <w:color w:val="000000"/>
          <w:sz w:val="20"/>
        </w:rPr>
        <w:t>Органы</w:t>
      </w:r>
      <w:r w:rsidR="00817A3D" w:rsidRPr="008D3938">
        <w:rPr>
          <w:rFonts w:ascii="Arial" w:hAnsi="Arial" w:cs="Arial"/>
          <w:color w:val="000000"/>
          <w:sz w:val="20"/>
        </w:rPr>
        <w:t xml:space="preserve"> </w:t>
      </w:r>
      <w:r w:rsidRPr="008D3938">
        <w:rPr>
          <w:rFonts w:ascii="Arial" w:hAnsi="Arial" w:cs="Arial"/>
          <w:color w:val="000000"/>
          <w:sz w:val="20"/>
        </w:rPr>
        <w:t>территориального</w:t>
      </w:r>
      <w:r w:rsidR="00817A3D" w:rsidRPr="008D3938">
        <w:rPr>
          <w:rFonts w:ascii="Arial" w:hAnsi="Arial" w:cs="Arial"/>
          <w:color w:val="000000"/>
          <w:sz w:val="20"/>
        </w:rPr>
        <w:t xml:space="preserve"> </w:t>
      </w:r>
      <w:r w:rsidRPr="008D3938">
        <w:rPr>
          <w:rFonts w:ascii="Arial" w:hAnsi="Arial" w:cs="Arial"/>
          <w:color w:val="000000"/>
          <w:sz w:val="20"/>
        </w:rPr>
        <w:t>общественного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выдвигать</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качестве</w:t>
      </w:r>
      <w:r w:rsidR="00817A3D" w:rsidRPr="008D3938">
        <w:rPr>
          <w:rFonts w:ascii="Arial" w:hAnsi="Arial" w:cs="Arial"/>
          <w:color w:val="000000"/>
          <w:sz w:val="20"/>
        </w:rPr>
        <w:t xml:space="preserve"> </w:t>
      </w:r>
      <w:r w:rsidRPr="008D3938">
        <w:rPr>
          <w:rFonts w:ascii="Arial" w:hAnsi="Arial" w:cs="Arial"/>
          <w:color w:val="000000"/>
          <w:sz w:val="20"/>
        </w:rPr>
        <w:t>инициаторов</w:t>
      </w:r>
      <w:r w:rsidR="00817A3D" w:rsidRPr="008D3938">
        <w:rPr>
          <w:rFonts w:ascii="Arial" w:hAnsi="Arial" w:cs="Arial"/>
          <w:color w:val="000000"/>
          <w:sz w:val="20"/>
        </w:rPr>
        <w:t xml:space="preserve"> </w:t>
      </w:r>
      <w:r w:rsidRPr="008D3938">
        <w:rPr>
          <w:rFonts w:ascii="Arial" w:hAnsi="Arial" w:cs="Arial"/>
          <w:color w:val="000000"/>
          <w:sz w:val="20"/>
        </w:rPr>
        <w:t>проекта</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hyperlink r:id="rId27" w:history="1">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статьи</w:t>
        </w:r>
        <w:r w:rsidR="00817A3D" w:rsidRPr="008D3938">
          <w:rPr>
            <w:rFonts w:ascii="Arial" w:hAnsi="Arial" w:cs="Arial"/>
            <w:color w:val="000000"/>
            <w:sz w:val="20"/>
          </w:rPr>
          <w:t xml:space="preserve"> </w:t>
        </w:r>
      </w:hyperlink>
      <w:r w:rsidRPr="008D3938">
        <w:rPr>
          <w:rFonts w:ascii="Arial" w:hAnsi="Arial" w:cs="Arial"/>
          <w:color w:val="000000"/>
          <w:sz w:val="20"/>
        </w:rPr>
        <w:t>20.1</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пунктом</w:t>
      </w:r>
      <w:r w:rsidR="00817A3D" w:rsidRPr="008D3938">
        <w:rPr>
          <w:rFonts w:ascii="Arial" w:hAnsi="Arial" w:cs="Arial"/>
          <w:color w:val="000000"/>
          <w:sz w:val="20"/>
        </w:rPr>
        <w:t xml:space="preserve"> </w:t>
      </w: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выступить</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инициативой</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внесении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имеющим</w:t>
      </w:r>
      <w:r w:rsidR="00817A3D" w:rsidRPr="008D3938">
        <w:rPr>
          <w:rFonts w:ascii="Arial" w:hAnsi="Arial" w:cs="Arial"/>
          <w:color w:val="000000"/>
          <w:sz w:val="20"/>
        </w:rPr>
        <w:t xml:space="preserve"> </w:t>
      </w:r>
      <w:r w:rsidRPr="008D3938">
        <w:rPr>
          <w:rFonts w:ascii="Arial" w:hAnsi="Arial" w:cs="Arial"/>
          <w:color w:val="000000"/>
          <w:sz w:val="20"/>
        </w:rPr>
        <w:t>приоритетное</w:t>
      </w:r>
      <w:r w:rsidR="00817A3D" w:rsidRPr="008D3938">
        <w:rPr>
          <w:rFonts w:ascii="Arial" w:hAnsi="Arial" w:cs="Arial"/>
          <w:color w:val="000000"/>
          <w:sz w:val="20"/>
        </w:rPr>
        <w:t xml:space="preserve"> </w:t>
      </w:r>
      <w:r w:rsidRPr="008D3938">
        <w:rPr>
          <w:rFonts w:ascii="Arial" w:hAnsi="Arial" w:cs="Arial"/>
          <w:color w:val="000000"/>
          <w:sz w:val="20"/>
        </w:rPr>
        <w:t>значение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населенн</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пункта</w:t>
      </w:r>
      <w:proofErr w:type="gramStart"/>
      <w:r w:rsidRPr="008D3938">
        <w:rPr>
          <w:rFonts w:ascii="Arial" w:hAnsi="Arial" w:cs="Arial"/>
          <w:color w:val="000000"/>
          <w:sz w:val="20"/>
        </w:rPr>
        <w:t>;"</w:t>
      </w:r>
      <w:proofErr w:type="gramEnd"/>
      <w:r w:rsidRPr="008D3938">
        <w:rPr>
          <w:rFonts w:ascii="Arial" w:hAnsi="Arial" w:cs="Arial"/>
          <w:color w:val="000000"/>
          <w:sz w:val="20"/>
        </w:rPr>
        <w:t>;</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hyperlink r:id="rId28" w:history="1">
        <w:r w:rsidRPr="008D3938">
          <w:rPr>
            <w:rFonts w:ascii="Arial" w:hAnsi="Arial" w:cs="Arial"/>
            <w:color w:val="000000"/>
            <w:sz w:val="20"/>
          </w:rPr>
          <w:t>статье</w:t>
        </w:r>
        <w:r w:rsidR="00817A3D" w:rsidRPr="008D3938">
          <w:rPr>
            <w:rFonts w:ascii="Arial" w:hAnsi="Arial" w:cs="Arial"/>
            <w:color w:val="000000"/>
            <w:sz w:val="20"/>
          </w:rPr>
          <w:t xml:space="preserve"> </w:t>
        </w:r>
        <w:r w:rsidRPr="008D3938">
          <w:rPr>
            <w:rFonts w:ascii="Arial" w:hAnsi="Arial" w:cs="Arial"/>
            <w:color w:val="000000"/>
            <w:sz w:val="20"/>
          </w:rPr>
          <w:t>21</w:t>
        </w:r>
      </w:hyperlink>
      <w:r w:rsidRPr="008D3938">
        <w:rPr>
          <w:rFonts w:ascii="Arial" w:hAnsi="Arial" w:cs="Arial"/>
          <w:color w:val="000000"/>
          <w:sz w:val="20"/>
        </w:rPr>
        <w:t>:</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а)</w:t>
      </w:r>
      <w:r w:rsidR="00817A3D" w:rsidRPr="008D3938">
        <w:rPr>
          <w:rFonts w:ascii="Arial" w:hAnsi="Arial" w:cs="Arial"/>
          <w:color w:val="000000"/>
          <w:sz w:val="20"/>
        </w:rPr>
        <w:t xml:space="preserve"> </w:t>
      </w:r>
      <w:hyperlink r:id="rId29" w:history="1">
        <w:r w:rsidRPr="008D3938">
          <w:rPr>
            <w:rFonts w:ascii="Arial" w:hAnsi="Arial" w:cs="Arial"/>
            <w:color w:val="000000"/>
            <w:sz w:val="20"/>
          </w:rPr>
          <w:t>часть</w:t>
        </w:r>
        <w:r w:rsidR="00817A3D" w:rsidRPr="008D3938">
          <w:rPr>
            <w:rFonts w:ascii="Arial" w:hAnsi="Arial" w:cs="Arial"/>
            <w:color w:val="000000"/>
            <w:sz w:val="20"/>
          </w:rPr>
          <w:t xml:space="preserve"> </w:t>
        </w:r>
      </w:hyperlink>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предложением</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опросе</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вопросу</w:t>
      </w:r>
      <w:r w:rsidR="00817A3D" w:rsidRPr="008D3938">
        <w:rPr>
          <w:rFonts w:ascii="Arial" w:hAnsi="Arial" w:cs="Arial"/>
          <w:color w:val="000000"/>
          <w:sz w:val="20"/>
        </w:rPr>
        <w:t xml:space="preserve"> </w:t>
      </w:r>
      <w:r w:rsidRPr="008D3938">
        <w:rPr>
          <w:rFonts w:ascii="Arial" w:hAnsi="Arial" w:cs="Arial"/>
          <w:color w:val="000000"/>
          <w:sz w:val="20"/>
        </w:rPr>
        <w:t>выявления</w:t>
      </w:r>
      <w:r w:rsidR="00817A3D" w:rsidRPr="008D3938">
        <w:rPr>
          <w:rFonts w:ascii="Arial" w:hAnsi="Arial" w:cs="Arial"/>
          <w:color w:val="000000"/>
          <w:sz w:val="20"/>
        </w:rPr>
        <w:t xml:space="preserve"> </w:t>
      </w:r>
      <w:r w:rsidRPr="008D3938">
        <w:rPr>
          <w:rFonts w:ascii="Arial" w:hAnsi="Arial" w:cs="Arial"/>
          <w:color w:val="000000"/>
          <w:sz w:val="20"/>
        </w:rPr>
        <w:t>мнения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w:t>
      </w:r>
      <w:r w:rsidRPr="008D3938">
        <w:rPr>
          <w:rFonts w:ascii="Arial" w:hAnsi="Arial" w:cs="Arial"/>
          <w:color w:val="000000"/>
          <w:sz w:val="20"/>
        </w:rPr>
        <w:t>о</w:t>
      </w:r>
      <w:r w:rsidRPr="008D3938">
        <w:rPr>
          <w:rFonts w:ascii="Arial" w:hAnsi="Arial" w:cs="Arial"/>
          <w:color w:val="000000"/>
          <w:sz w:val="20"/>
        </w:rPr>
        <w:t>екта</w:t>
      </w:r>
      <w:r w:rsidR="00817A3D" w:rsidRPr="008D3938">
        <w:rPr>
          <w:rFonts w:ascii="Arial" w:hAnsi="Arial" w:cs="Arial"/>
          <w:color w:val="000000"/>
          <w:sz w:val="20"/>
        </w:rPr>
        <w:t xml:space="preserve"> </w:t>
      </w:r>
      <w:r w:rsidRPr="008D3938">
        <w:rPr>
          <w:rFonts w:ascii="Arial" w:hAnsi="Arial" w:cs="Arial"/>
          <w:color w:val="000000"/>
          <w:sz w:val="20"/>
        </w:rPr>
        <w:t>вправе</w:t>
      </w:r>
      <w:r w:rsidR="00817A3D" w:rsidRPr="008D3938">
        <w:rPr>
          <w:rFonts w:ascii="Arial" w:hAnsi="Arial" w:cs="Arial"/>
          <w:color w:val="000000"/>
          <w:sz w:val="20"/>
        </w:rPr>
        <w:t xml:space="preserve"> </w:t>
      </w:r>
      <w:r w:rsidRPr="008D3938">
        <w:rPr>
          <w:rFonts w:ascii="Arial" w:hAnsi="Arial" w:cs="Arial"/>
          <w:color w:val="000000"/>
          <w:sz w:val="20"/>
        </w:rPr>
        <w:t>участвовать</w:t>
      </w:r>
      <w:r w:rsidR="00817A3D" w:rsidRPr="008D3938">
        <w:rPr>
          <w:rFonts w:ascii="Arial" w:hAnsi="Arial" w:cs="Arial"/>
          <w:color w:val="000000"/>
          <w:sz w:val="20"/>
        </w:rPr>
        <w:t xml:space="preserve"> </w:t>
      </w:r>
      <w:r w:rsidRPr="008D3938">
        <w:rPr>
          <w:rFonts w:ascii="Arial" w:hAnsi="Arial" w:cs="Arial"/>
          <w:color w:val="000000"/>
          <w:sz w:val="20"/>
        </w:rPr>
        <w:t>жители</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предлагается</w:t>
      </w:r>
      <w:r w:rsidR="00817A3D" w:rsidRPr="008D3938">
        <w:rPr>
          <w:rFonts w:ascii="Arial" w:hAnsi="Arial" w:cs="Arial"/>
          <w:color w:val="000000"/>
          <w:sz w:val="20"/>
        </w:rPr>
        <w:t xml:space="preserve"> </w:t>
      </w:r>
      <w:r w:rsidRPr="008D3938">
        <w:rPr>
          <w:rFonts w:ascii="Arial" w:hAnsi="Arial" w:cs="Arial"/>
          <w:color w:val="000000"/>
          <w:sz w:val="20"/>
        </w:rPr>
        <w:t>реализовать</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достигшие</w:t>
      </w:r>
      <w:r w:rsidR="00817A3D" w:rsidRPr="008D3938">
        <w:rPr>
          <w:rFonts w:ascii="Arial" w:hAnsi="Arial" w:cs="Arial"/>
          <w:color w:val="000000"/>
          <w:sz w:val="20"/>
        </w:rPr>
        <w:t xml:space="preserve"> </w:t>
      </w:r>
      <w:r w:rsidRPr="008D3938">
        <w:rPr>
          <w:rFonts w:ascii="Arial" w:hAnsi="Arial" w:cs="Arial"/>
          <w:color w:val="000000"/>
          <w:sz w:val="20"/>
        </w:rPr>
        <w:t>шес</w:t>
      </w:r>
      <w:r w:rsidRPr="008D3938">
        <w:rPr>
          <w:rFonts w:ascii="Arial" w:hAnsi="Arial" w:cs="Arial"/>
          <w:color w:val="000000"/>
          <w:sz w:val="20"/>
        </w:rPr>
        <w:t>т</w:t>
      </w:r>
      <w:r w:rsidRPr="008D3938">
        <w:rPr>
          <w:rFonts w:ascii="Arial" w:hAnsi="Arial" w:cs="Arial"/>
          <w:color w:val="000000"/>
          <w:sz w:val="20"/>
        </w:rPr>
        <w:t>надцатилетнего</w:t>
      </w:r>
      <w:r w:rsidR="00817A3D" w:rsidRPr="008D3938">
        <w:rPr>
          <w:rFonts w:ascii="Arial" w:hAnsi="Arial" w:cs="Arial"/>
          <w:color w:val="000000"/>
          <w:sz w:val="20"/>
        </w:rPr>
        <w:t xml:space="preserve"> </w:t>
      </w:r>
      <w:r w:rsidRPr="008D3938">
        <w:rPr>
          <w:rFonts w:ascii="Arial" w:hAnsi="Arial" w:cs="Arial"/>
          <w:color w:val="000000"/>
          <w:sz w:val="20"/>
        </w:rPr>
        <w:t>возраста</w:t>
      </w:r>
      <w:proofErr w:type="gramStart"/>
      <w:r w:rsidRPr="008D3938">
        <w:rPr>
          <w:rFonts w:ascii="Arial" w:hAnsi="Arial" w:cs="Arial"/>
          <w:color w:val="000000"/>
          <w:sz w:val="20"/>
        </w:rPr>
        <w:t>.";</w:t>
      </w:r>
    </w:p>
    <w:p w:rsidR="004F1424" w:rsidRPr="008D3938" w:rsidRDefault="004F1424" w:rsidP="008D3938">
      <w:pPr>
        <w:autoSpaceDE w:val="0"/>
        <w:autoSpaceDN w:val="0"/>
        <w:adjustRightInd w:val="0"/>
        <w:ind w:firstLine="540"/>
        <w:jc w:val="both"/>
        <w:rPr>
          <w:rFonts w:ascii="Arial" w:hAnsi="Arial" w:cs="Arial"/>
          <w:color w:val="000000"/>
          <w:sz w:val="20"/>
        </w:rPr>
      </w:pPr>
      <w:proofErr w:type="gramEnd"/>
      <w:r w:rsidRPr="008D3938">
        <w:rPr>
          <w:rFonts w:ascii="Arial" w:hAnsi="Arial" w:cs="Arial"/>
          <w:color w:val="000000"/>
          <w:sz w:val="20"/>
        </w:rPr>
        <w:t>б)</w:t>
      </w:r>
      <w:r w:rsidR="00817A3D" w:rsidRPr="008D3938">
        <w:rPr>
          <w:rFonts w:ascii="Arial" w:hAnsi="Arial" w:cs="Arial"/>
          <w:color w:val="000000"/>
          <w:sz w:val="20"/>
        </w:rPr>
        <w:t xml:space="preserve"> </w:t>
      </w:r>
      <w:hyperlink r:id="rId30" w:history="1">
        <w:r w:rsidRPr="008D3938">
          <w:rPr>
            <w:rFonts w:ascii="Arial" w:hAnsi="Arial" w:cs="Arial"/>
            <w:color w:val="000000"/>
            <w:sz w:val="20"/>
          </w:rPr>
          <w:t>часть</w:t>
        </w:r>
      </w:hyperlink>
      <w:r w:rsidR="00817A3D" w:rsidRPr="008D3938">
        <w:rPr>
          <w:rFonts w:ascii="Arial" w:hAnsi="Arial" w:cs="Arial"/>
          <w:color w:val="000000"/>
          <w:sz w:val="20"/>
        </w:rPr>
        <w:t xml:space="preserve"> </w:t>
      </w: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пунктом</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предлагается</w:t>
      </w:r>
      <w:r w:rsidR="00817A3D" w:rsidRPr="008D3938">
        <w:rPr>
          <w:rFonts w:ascii="Arial" w:hAnsi="Arial" w:cs="Arial"/>
          <w:color w:val="000000"/>
          <w:sz w:val="20"/>
        </w:rPr>
        <w:t xml:space="preserve"> </w:t>
      </w:r>
      <w:r w:rsidRPr="008D3938">
        <w:rPr>
          <w:rFonts w:ascii="Arial" w:hAnsi="Arial" w:cs="Arial"/>
          <w:color w:val="000000"/>
          <w:sz w:val="20"/>
        </w:rPr>
        <w:t>реализовать</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достигших</w:t>
      </w:r>
      <w:r w:rsidR="00817A3D" w:rsidRPr="008D3938">
        <w:rPr>
          <w:rFonts w:ascii="Arial" w:hAnsi="Arial" w:cs="Arial"/>
          <w:color w:val="000000"/>
          <w:sz w:val="20"/>
        </w:rPr>
        <w:t xml:space="preserve"> </w:t>
      </w:r>
      <w:r w:rsidRPr="008D3938">
        <w:rPr>
          <w:rFonts w:ascii="Arial" w:hAnsi="Arial" w:cs="Arial"/>
          <w:color w:val="000000"/>
          <w:sz w:val="20"/>
        </w:rPr>
        <w:t>шестнадцатилетнего</w:t>
      </w:r>
      <w:r w:rsidR="00817A3D" w:rsidRPr="008D3938">
        <w:rPr>
          <w:rFonts w:ascii="Arial" w:hAnsi="Arial" w:cs="Arial"/>
          <w:color w:val="000000"/>
          <w:sz w:val="20"/>
        </w:rPr>
        <w:t xml:space="preserve"> </w:t>
      </w:r>
      <w:r w:rsidRPr="008D3938">
        <w:rPr>
          <w:rFonts w:ascii="Arial" w:hAnsi="Arial" w:cs="Arial"/>
          <w:color w:val="000000"/>
          <w:sz w:val="20"/>
        </w:rPr>
        <w:t>возраста,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выявления</w:t>
      </w:r>
      <w:r w:rsidR="00817A3D" w:rsidRPr="008D3938">
        <w:rPr>
          <w:rFonts w:ascii="Arial" w:hAnsi="Arial" w:cs="Arial"/>
          <w:color w:val="000000"/>
          <w:sz w:val="20"/>
        </w:rPr>
        <w:t xml:space="preserve"> </w:t>
      </w:r>
      <w:r w:rsidRPr="008D3938">
        <w:rPr>
          <w:rFonts w:ascii="Arial" w:hAnsi="Arial" w:cs="Arial"/>
          <w:color w:val="000000"/>
          <w:sz w:val="20"/>
        </w:rPr>
        <w:t>мнения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поддержке</w:t>
      </w:r>
      <w:r w:rsidR="00817A3D" w:rsidRPr="008D3938">
        <w:rPr>
          <w:rFonts w:ascii="Arial" w:hAnsi="Arial" w:cs="Arial"/>
          <w:color w:val="000000"/>
          <w:sz w:val="20"/>
        </w:rPr>
        <w:t xml:space="preserve"> </w:t>
      </w:r>
      <w:r w:rsidRPr="008D3938">
        <w:rPr>
          <w:rFonts w:ascii="Arial" w:hAnsi="Arial" w:cs="Arial"/>
          <w:color w:val="000000"/>
          <w:sz w:val="20"/>
        </w:rPr>
        <w:t>данного</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hyperlink r:id="rId31" w:history="1">
        <w:r w:rsidRPr="008D3938">
          <w:rPr>
            <w:rFonts w:ascii="Arial" w:hAnsi="Arial" w:cs="Arial"/>
            <w:color w:val="000000"/>
            <w:sz w:val="20"/>
          </w:rPr>
          <w:t>часть</w:t>
        </w:r>
        <w:r w:rsidR="00817A3D" w:rsidRPr="008D3938">
          <w:rPr>
            <w:rFonts w:ascii="Arial" w:hAnsi="Arial" w:cs="Arial"/>
            <w:color w:val="000000"/>
            <w:sz w:val="20"/>
          </w:rPr>
          <w:t xml:space="preserve"> </w:t>
        </w:r>
      </w:hyperlink>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предложением</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использоваться</w:t>
      </w:r>
      <w:r w:rsidR="00817A3D" w:rsidRPr="008D3938">
        <w:rPr>
          <w:rFonts w:ascii="Arial" w:hAnsi="Arial" w:cs="Arial"/>
          <w:color w:val="000000"/>
          <w:sz w:val="20"/>
        </w:rPr>
        <w:t xml:space="preserve"> </w:t>
      </w:r>
      <w:r w:rsidRPr="008D3938">
        <w:rPr>
          <w:rFonts w:ascii="Arial" w:hAnsi="Arial" w:cs="Arial"/>
          <w:color w:val="000000"/>
          <w:sz w:val="20"/>
        </w:rPr>
        <w:t>официальный</w:t>
      </w:r>
      <w:r w:rsidR="00817A3D" w:rsidRPr="008D3938">
        <w:rPr>
          <w:rFonts w:ascii="Arial" w:hAnsi="Arial" w:cs="Arial"/>
          <w:color w:val="000000"/>
          <w:sz w:val="20"/>
        </w:rPr>
        <w:t xml:space="preserve"> </w:t>
      </w:r>
      <w:r w:rsidRPr="008D3938">
        <w:rPr>
          <w:rFonts w:ascii="Arial" w:hAnsi="Arial" w:cs="Arial"/>
          <w:color w:val="000000"/>
          <w:sz w:val="20"/>
        </w:rPr>
        <w:t>сайт</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4</w:t>
      </w:r>
      <w:r w:rsidR="00817A3D" w:rsidRPr="008D3938">
        <w:rPr>
          <w:rFonts w:ascii="Arial" w:hAnsi="Arial" w:cs="Arial"/>
          <w:color w:val="000000"/>
          <w:sz w:val="20"/>
        </w:rPr>
        <w:t xml:space="preserve"> </w:t>
      </w:r>
      <w:hyperlink r:id="rId32" w:history="1">
        <w:r w:rsidRPr="008D3938">
          <w:rPr>
            <w:rFonts w:ascii="Arial" w:hAnsi="Arial" w:cs="Arial"/>
            <w:color w:val="000000"/>
            <w:sz w:val="20"/>
          </w:rPr>
          <w:t>дополнить</w:t>
        </w:r>
      </w:hyperlink>
      <w:r w:rsidR="00817A3D" w:rsidRPr="008D3938">
        <w:rPr>
          <w:rFonts w:ascii="Arial" w:hAnsi="Arial" w:cs="Arial"/>
          <w:color w:val="000000"/>
          <w:sz w:val="20"/>
        </w:rPr>
        <w:t xml:space="preserve"> </w:t>
      </w:r>
      <w:r w:rsidRPr="008D3938">
        <w:rPr>
          <w:rFonts w:ascii="Arial" w:hAnsi="Arial" w:cs="Arial"/>
          <w:color w:val="000000"/>
          <w:sz w:val="20"/>
        </w:rPr>
        <w:t>абзацем</w:t>
      </w:r>
      <w:r w:rsidR="00817A3D" w:rsidRPr="008D3938">
        <w:rPr>
          <w:rFonts w:ascii="Arial" w:hAnsi="Arial" w:cs="Arial"/>
          <w:color w:val="000000"/>
          <w:sz w:val="20"/>
        </w:rPr>
        <w:t xml:space="preserve"> </w:t>
      </w: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идентификации</w:t>
      </w:r>
      <w:r w:rsidR="00817A3D" w:rsidRPr="008D3938">
        <w:rPr>
          <w:rFonts w:ascii="Arial" w:hAnsi="Arial" w:cs="Arial"/>
          <w:color w:val="000000"/>
          <w:sz w:val="20"/>
        </w:rPr>
        <w:t xml:space="preserve"> </w:t>
      </w:r>
      <w:r w:rsidRPr="008D3938">
        <w:rPr>
          <w:rFonts w:ascii="Arial" w:hAnsi="Arial" w:cs="Arial"/>
          <w:color w:val="000000"/>
          <w:sz w:val="20"/>
        </w:rPr>
        <w:t>участников</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использованием</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сайта</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w:t>
      </w:r>
      <w:r w:rsidRPr="008D3938">
        <w:rPr>
          <w:rFonts w:ascii="Arial" w:hAnsi="Arial" w:cs="Arial"/>
          <w:color w:val="000000"/>
          <w:sz w:val="20"/>
        </w:rPr>
        <w:t>е</w:t>
      </w:r>
      <w:r w:rsidRPr="008D3938">
        <w:rPr>
          <w:rFonts w:ascii="Arial" w:hAnsi="Arial" w:cs="Arial"/>
          <w:color w:val="000000"/>
          <w:sz w:val="20"/>
        </w:rPr>
        <w:t>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proofErr w:type="gramStart"/>
      <w:r w:rsidRPr="008D3938">
        <w:rPr>
          <w:rFonts w:ascii="Arial" w:hAnsi="Arial" w:cs="Arial"/>
          <w:color w:val="000000"/>
          <w:sz w:val="20"/>
        </w:rPr>
        <w:t>;"</w:t>
      </w:r>
      <w:proofErr w:type="gramEnd"/>
      <w:r w:rsidRPr="008D3938">
        <w:rPr>
          <w:rFonts w:ascii="Arial" w:hAnsi="Arial" w:cs="Arial"/>
          <w:color w:val="000000"/>
          <w:sz w:val="20"/>
        </w:rPr>
        <w:t>;</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часть</w:t>
      </w:r>
      <w:r w:rsidR="00817A3D" w:rsidRPr="008D3938">
        <w:rPr>
          <w:rFonts w:ascii="Arial" w:hAnsi="Arial" w:cs="Arial"/>
          <w:color w:val="000000"/>
          <w:sz w:val="20"/>
        </w:rPr>
        <w:t xml:space="preserve"> </w:t>
      </w: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новым</w:t>
      </w:r>
      <w:r w:rsidR="00817A3D" w:rsidRPr="008D3938">
        <w:rPr>
          <w:rFonts w:ascii="Arial" w:hAnsi="Arial" w:cs="Arial"/>
          <w:color w:val="000000"/>
          <w:sz w:val="20"/>
        </w:rPr>
        <w:t xml:space="preserve"> </w:t>
      </w:r>
      <w:r w:rsidRPr="008D3938">
        <w:rPr>
          <w:rFonts w:ascii="Arial" w:hAnsi="Arial" w:cs="Arial"/>
          <w:color w:val="000000"/>
          <w:sz w:val="20"/>
        </w:rPr>
        <w:t>абзацем</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"Депутату</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i/>
          <w:color w:val="000000"/>
          <w:sz w:val="20"/>
        </w:rPr>
        <w:t xml:space="preserve"> </w:t>
      </w:r>
      <w:r w:rsidRPr="008D3938">
        <w:rPr>
          <w:rFonts w:ascii="Arial" w:hAnsi="Arial" w:cs="Arial"/>
          <w:i/>
          <w:color w:val="000000"/>
          <w:sz w:val="20"/>
        </w:rPr>
        <w:t>сельского</w:t>
      </w:r>
      <w:r w:rsidR="00817A3D" w:rsidRPr="008D3938">
        <w:rPr>
          <w:rFonts w:ascii="Arial" w:hAnsi="Arial" w:cs="Arial"/>
          <w:i/>
          <w:color w:val="000000"/>
          <w:sz w:val="20"/>
        </w:rPr>
        <w:t xml:space="preserve"> </w:t>
      </w:r>
      <w:r w:rsidRPr="008D3938">
        <w:rPr>
          <w:rFonts w:ascii="Arial" w:hAnsi="Arial" w:cs="Arial"/>
          <w:i/>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своих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непостоянной</w:t>
      </w:r>
      <w:r w:rsidR="00817A3D" w:rsidRPr="008D3938">
        <w:rPr>
          <w:rFonts w:ascii="Arial" w:hAnsi="Arial" w:cs="Arial"/>
          <w:color w:val="000000"/>
          <w:sz w:val="20"/>
        </w:rPr>
        <w:t xml:space="preserve"> </w:t>
      </w:r>
      <w:r w:rsidRPr="008D3938">
        <w:rPr>
          <w:rFonts w:ascii="Arial" w:hAnsi="Arial" w:cs="Arial"/>
          <w:color w:val="000000"/>
          <w:sz w:val="20"/>
        </w:rPr>
        <w:t>основе</w:t>
      </w:r>
      <w:r w:rsidR="00817A3D" w:rsidRPr="008D3938">
        <w:rPr>
          <w:rFonts w:ascii="Arial" w:hAnsi="Arial" w:cs="Arial"/>
          <w:color w:val="000000"/>
          <w:sz w:val="20"/>
        </w:rPr>
        <w:t xml:space="preserve"> </w:t>
      </w:r>
      <w:r w:rsidRPr="008D3938">
        <w:rPr>
          <w:rFonts w:ascii="Arial" w:hAnsi="Arial" w:cs="Arial"/>
          <w:color w:val="000000"/>
          <w:sz w:val="20"/>
        </w:rPr>
        <w:t>гарантируется</w:t>
      </w:r>
      <w:r w:rsidR="00817A3D" w:rsidRPr="008D3938">
        <w:rPr>
          <w:rFonts w:ascii="Arial" w:hAnsi="Arial" w:cs="Arial"/>
          <w:color w:val="000000"/>
          <w:sz w:val="20"/>
        </w:rPr>
        <w:t xml:space="preserve"> </w:t>
      </w:r>
      <w:r w:rsidRPr="008D3938">
        <w:rPr>
          <w:rFonts w:ascii="Arial" w:hAnsi="Arial" w:cs="Arial"/>
          <w:color w:val="000000"/>
          <w:sz w:val="20"/>
        </w:rPr>
        <w:t>сохран</w:t>
      </w:r>
      <w:r w:rsidRPr="008D3938">
        <w:rPr>
          <w:rFonts w:ascii="Arial" w:hAnsi="Arial" w:cs="Arial"/>
          <w:color w:val="000000"/>
          <w:sz w:val="20"/>
        </w:rPr>
        <w:t>е</w:t>
      </w:r>
      <w:r w:rsidRPr="008D3938">
        <w:rPr>
          <w:rFonts w:ascii="Arial" w:hAnsi="Arial" w:cs="Arial"/>
          <w:color w:val="000000"/>
          <w:sz w:val="20"/>
        </w:rPr>
        <w:t>ние</w:t>
      </w:r>
      <w:r w:rsidR="00817A3D" w:rsidRPr="008D3938">
        <w:rPr>
          <w:rFonts w:ascii="Arial" w:hAnsi="Arial" w:cs="Arial"/>
          <w:color w:val="000000"/>
          <w:sz w:val="20"/>
        </w:rPr>
        <w:t xml:space="preserve"> </w:t>
      </w:r>
      <w:r w:rsidRPr="008D3938">
        <w:rPr>
          <w:rFonts w:ascii="Arial" w:hAnsi="Arial" w:cs="Arial"/>
          <w:color w:val="000000"/>
          <w:sz w:val="20"/>
        </w:rPr>
        <w:t>места</w:t>
      </w:r>
      <w:r w:rsidR="00817A3D" w:rsidRPr="008D3938">
        <w:rPr>
          <w:rFonts w:ascii="Arial" w:hAnsi="Arial" w:cs="Arial"/>
          <w:color w:val="000000"/>
          <w:sz w:val="20"/>
        </w:rPr>
        <w:t xml:space="preserve"> </w:t>
      </w:r>
      <w:r w:rsidRPr="008D3938">
        <w:rPr>
          <w:rFonts w:ascii="Arial" w:hAnsi="Arial" w:cs="Arial"/>
          <w:color w:val="000000"/>
          <w:sz w:val="20"/>
        </w:rPr>
        <w:t>работы</w:t>
      </w:r>
      <w:r w:rsidR="00817A3D" w:rsidRPr="008D3938">
        <w:rPr>
          <w:rFonts w:ascii="Arial" w:hAnsi="Arial" w:cs="Arial"/>
          <w:color w:val="000000"/>
          <w:sz w:val="20"/>
        </w:rPr>
        <w:t xml:space="preserve"> </w:t>
      </w:r>
      <w:r w:rsidRPr="008D3938">
        <w:rPr>
          <w:rFonts w:ascii="Arial" w:hAnsi="Arial" w:cs="Arial"/>
          <w:color w:val="000000"/>
          <w:sz w:val="20"/>
        </w:rPr>
        <w:t>(должности)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период,</w:t>
      </w:r>
      <w:r w:rsidR="00817A3D" w:rsidRPr="008D3938">
        <w:rPr>
          <w:rFonts w:ascii="Arial" w:hAnsi="Arial" w:cs="Arial"/>
          <w:color w:val="000000"/>
          <w:sz w:val="20"/>
        </w:rPr>
        <w:t xml:space="preserve"> </w:t>
      </w:r>
      <w:r w:rsidRPr="008D3938">
        <w:rPr>
          <w:rFonts w:ascii="Arial" w:hAnsi="Arial" w:cs="Arial"/>
          <w:color w:val="000000"/>
          <w:sz w:val="20"/>
        </w:rPr>
        <w:t>составляющий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совокупности</w:t>
      </w:r>
      <w:r w:rsidR="00817A3D" w:rsidRPr="008D3938">
        <w:rPr>
          <w:rFonts w:ascii="Arial" w:hAnsi="Arial" w:cs="Arial"/>
          <w:color w:val="000000"/>
          <w:sz w:val="20"/>
        </w:rPr>
        <w:t xml:space="preserve"> </w:t>
      </w:r>
      <w:r w:rsidRPr="008D3938">
        <w:rPr>
          <w:rFonts w:ascii="Arial" w:hAnsi="Arial" w:cs="Arial"/>
          <w:color w:val="000000"/>
          <w:sz w:val="20"/>
        </w:rPr>
        <w:t>три</w:t>
      </w:r>
      <w:r w:rsidR="00817A3D" w:rsidRPr="008D3938">
        <w:rPr>
          <w:rFonts w:ascii="Arial" w:hAnsi="Arial" w:cs="Arial"/>
          <w:color w:val="000000"/>
          <w:sz w:val="20"/>
        </w:rPr>
        <w:t xml:space="preserve"> </w:t>
      </w:r>
      <w:r w:rsidRPr="008D3938">
        <w:rPr>
          <w:rFonts w:ascii="Arial" w:hAnsi="Arial" w:cs="Arial"/>
          <w:color w:val="000000"/>
          <w:sz w:val="20"/>
        </w:rPr>
        <w:t>рабочих</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месяц</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8)</w:t>
      </w:r>
      <w:r w:rsidR="00817A3D" w:rsidRPr="008D3938">
        <w:rPr>
          <w:rFonts w:ascii="Arial" w:hAnsi="Arial" w:cs="Arial"/>
          <w:color w:val="000000"/>
          <w:sz w:val="20"/>
        </w:rPr>
        <w:t xml:space="preserve"> </w:t>
      </w:r>
      <w:hyperlink r:id="rId33" w:history="1">
        <w:r w:rsidRPr="008D3938">
          <w:rPr>
            <w:rFonts w:ascii="Arial" w:hAnsi="Arial" w:cs="Arial"/>
            <w:color w:val="000000"/>
            <w:sz w:val="20"/>
          </w:rPr>
          <w:t>дополнить</w:t>
        </w:r>
      </w:hyperlink>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60.1</w:t>
      </w:r>
      <w:r w:rsidR="00817A3D" w:rsidRPr="008D3938">
        <w:rPr>
          <w:rFonts w:ascii="Arial" w:hAnsi="Arial" w:cs="Arial"/>
          <w:i/>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w:t>
      </w:r>
      <w:r w:rsidRPr="008D3938">
        <w:rPr>
          <w:rFonts w:ascii="Arial" w:hAnsi="Arial" w:cs="Arial"/>
          <w:b/>
          <w:color w:val="000000"/>
          <w:sz w:val="20"/>
        </w:rPr>
        <w:t>Статья</w:t>
      </w:r>
      <w:r w:rsidR="00817A3D" w:rsidRPr="008D3938">
        <w:rPr>
          <w:rFonts w:ascii="Arial" w:hAnsi="Arial" w:cs="Arial"/>
          <w:b/>
          <w:color w:val="000000"/>
          <w:sz w:val="20"/>
        </w:rPr>
        <w:t xml:space="preserve"> </w:t>
      </w:r>
      <w:r w:rsidRPr="008D3938">
        <w:rPr>
          <w:rFonts w:ascii="Arial" w:hAnsi="Arial" w:cs="Arial"/>
          <w:b/>
          <w:color w:val="000000"/>
          <w:sz w:val="20"/>
        </w:rPr>
        <w:t>60.1.</w:t>
      </w:r>
      <w:r w:rsidR="00817A3D" w:rsidRPr="008D3938">
        <w:rPr>
          <w:rFonts w:ascii="Arial" w:hAnsi="Arial" w:cs="Arial"/>
          <w:b/>
          <w:color w:val="000000"/>
          <w:sz w:val="20"/>
        </w:rPr>
        <w:t xml:space="preserve"> </w:t>
      </w:r>
      <w:r w:rsidRPr="008D3938">
        <w:rPr>
          <w:rFonts w:ascii="Arial" w:hAnsi="Arial" w:cs="Arial"/>
          <w:b/>
          <w:color w:val="000000"/>
          <w:sz w:val="20"/>
        </w:rPr>
        <w:t>Финансовое</w:t>
      </w:r>
      <w:r w:rsidR="00817A3D" w:rsidRPr="008D3938">
        <w:rPr>
          <w:rFonts w:ascii="Arial" w:hAnsi="Arial" w:cs="Arial"/>
          <w:b/>
          <w:color w:val="000000"/>
          <w:sz w:val="20"/>
        </w:rPr>
        <w:t xml:space="preserve"> </w:t>
      </w:r>
      <w:r w:rsidRPr="008D3938">
        <w:rPr>
          <w:rFonts w:ascii="Arial" w:hAnsi="Arial" w:cs="Arial"/>
          <w:b/>
          <w:color w:val="000000"/>
          <w:sz w:val="20"/>
        </w:rPr>
        <w:t>и</w:t>
      </w:r>
      <w:r w:rsidR="00817A3D" w:rsidRPr="008D3938">
        <w:rPr>
          <w:rFonts w:ascii="Arial" w:hAnsi="Arial" w:cs="Arial"/>
          <w:b/>
          <w:color w:val="000000"/>
          <w:sz w:val="20"/>
        </w:rPr>
        <w:t xml:space="preserve"> </w:t>
      </w:r>
      <w:r w:rsidRPr="008D3938">
        <w:rPr>
          <w:rFonts w:ascii="Arial" w:hAnsi="Arial" w:cs="Arial"/>
          <w:b/>
          <w:color w:val="000000"/>
          <w:sz w:val="20"/>
        </w:rPr>
        <w:t>иное</w:t>
      </w:r>
      <w:r w:rsidR="00817A3D" w:rsidRPr="008D3938">
        <w:rPr>
          <w:rFonts w:ascii="Arial" w:hAnsi="Arial" w:cs="Arial"/>
          <w:b/>
          <w:color w:val="000000"/>
          <w:sz w:val="20"/>
        </w:rPr>
        <w:t xml:space="preserve"> </w:t>
      </w:r>
      <w:r w:rsidRPr="008D3938">
        <w:rPr>
          <w:rFonts w:ascii="Arial" w:hAnsi="Arial" w:cs="Arial"/>
          <w:b/>
          <w:color w:val="000000"/>
          <w:sz w:val="20"/>
        </w:rPr>
        <w:t>обеспечение</w:t>
      </w:r>
      <w:r w:rsidR="00817A3D" w:rsidRPr="008D3938">
        <w:rPr>
          <w:rFonts w:ascii="Arial" w:hAnsi="Arial" w:cs="Arial"/>
          <w:b/>
          <w:color w:val="000000"/>
          <w:sz w:val="20"/>
        </w:rPr>
        <w:t xml:space="preserve"> </w:t>
      </w:r>
      <w:r w:rsidRPr="008D3938">
        <w:rPr>
          <w:rFonts w:ascii="Arial" w:hAnsi="Arial" w:cs="Arial"/>
          <w:b/>
          <w:color w:val="000000"/>
          <w:sz w:val="20"/>
        </w:rPr>
        <w:t>реализации</w:t>
      </w:r>
      <w:r w:rsidR="00817A3D" w:rsidRPr="008D3938">
        <w:rPr>
          <w:rFonts w:ascii="Arial" w:hAnsi="Arial" w:cs="Arial"/>
          <w:b/>
          <w:color w:val="000000"/>
          <w:sz w:val="20"/>
        </w:rPr>
        <w:t xml:space="preserve"> </w:t>
      </w:r>
      <w:r w:rsidRPr="008D3938">
        <w:rPr>
          <w:rFonts w:ascii="Arial" w:hAnsi="Arial" w:cs="Arial"/>
          <w:b/>
          <w:color w:val="000000"/>
          <w:sz w:val="20"/>
        </w:rPr>
        <w:t>инициативных</w:t>
      </w:r>
      <w:r w:rsidR="00817A3D" w:rsidRPr="008D3938">
        <w:rPr>
          <w:rFonts w:ascii="Arial" w:hAnsi="Arial" w:cs="Arial"/>
          <w:b/>
          <w:color w:val="000000"/>
          <w:sz w:val="20"/>
        </w:rPr>
        <w:t xml:space="preserve"> </w:t>
      </w:r>
      <w:r w:rsidRPr="008D3938">
        <w:rPr>
          <w:rFonts w:ascii="Arial" w:hAnsi="Arial" w:cs="Arial"/>
          <w:b/>
          <w:color w:val="000000"/>
          <w:sz w:val="20"/>
        </w:rPr>
        <w:t>проектов</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Источником</w:t>
      </w:r>
      <w:r w:rsidR="00817A3D" w:rsidRPr="008D3938">
        <w:rPr>
          <w:rFonts w:ascii="Arial" w:hAnsi="Arial" w:cs="Arial"/>
          <w:color w:val="000000"/>
          <w:sz w:val="20"/>
        </w:rPr>
        <w:t xml:space="preserve"> </w:t>
      </w:r>
      <w:r w:rsidRPr="008D3938">
        <w:rPr>
          <w:rFonts w:ascii="Arial" w:hAnsi="Arial" w:cs="Arial"/>
          <w:color w:val="000000"/>
          <w:sz w:val="20"/>
        </w:rPr>
        <w:t>финансового</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16.1</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r w:rsidRPr="008D3938">
        <w:rPr>
          <w:rFonts w:ascii="Arial" w:hAnsi="Arial" w:cs="Arial"/>
          <w:color w:val="000000"/>
          <w:sz w:val="20"/>
        </w:rPr>
        <w:t>являются</w:t>
      </w:r>
      <w:r w:rsidR="00817A3D" w:rsidRPr="008D3938">
        <w:rPr>
          <w:rFonts w:ascii="Arial" w:hAnsi="Arial" w:cs="Arial"/>
          <w:color w:val="000000"/>
          <w:sz w:val="20"/>
        </w:rPr>
        <w:t xml:space="preserve"> </w:t>
      </w:r>
      <w:r w:rsidRPr="008D3938">
        <w:rPr>
          <w:rFonts w:ascii="Arial" w:hAnsi="Arial" w:cs="Arial"/>
          <w:color w:val="000000"/>
          <w:sz w:val="20"/>
        </w:rPr>
        <w:t>предусмо</w:t>
      </w:r>
      <w:r w:rsidRPr="008D3938">
        <w:rPr>
          <w:rFonts w:ascii="Arial" w:hAnsi="Arial" w:cs="Arial"/>
          <w:color w:val="000000"/>
          <w:sz w:val="20"/>
        </w:rPr>
        <w:t>т</w:t>
      </w:r>
      <w:r w:rsidRPr="008D3938">
        <w:rPr>
          <w:rFonts w:ascii="Arial" w:hAnsi="Arial" w:cs="Arial"/>
          <w:color w:val="000000"/>
          <w:sz w:val="20"/>
        </w:rPr>
        <w:t>ренные</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местном</w:t>
      </w:r>
      <w:r w:rsidR="00817A3D" w:rsidRPr="008D3938">
        <w:rPr>
          <w:rFonts w:ascii="Arial" w:hAnsi="Arial" w:cs="Arial"/>
          <w:color w:val="000000"/>
          <w:sz w:val="20"/>
        </w:rPr>
        <w:t xml:space="preserve"> </w:t>
      </w:r>
      <w:r w:rsidRPr="008D3938">
        <w:rPr>
          <w:rFonts w:ascii="Arial" w:hAnsi="Arial" w:cs="Arial"/>
          <w:color w:val="000000"/>
          <w:sz w:val="20"/>
        </w:rPr>
        <w:t>бюджете</w:t>
      </w:r>
      <w:r w:rsidR="00817A3D" w:rsidRPr="008D3938">
        <w:rPr>
          <w:rFonts w:ascii="Arial" w:hAnsi="Arial" w:cs="Arial"/>
          <w:color w:val="000000"/>
          <w:sz w:val="20"/>
        </w:rPr>
        <w:t xml:space="preserve"> </w:t>
      </w:r>
      <w:r w:rsidRPr="008D3938">
        <w:rPr>
          <w:rFonts w:ascii="Arial" w:hAnsi="Arial" w:cs="Arial"/>
          <w:color w:val="000000"/>
          <w:sz w:val="20"/>
        </w:rPr>
        <w:t>бюджетные</w:t>
      </w:r>
      <w:r w:rsidR="00817A3D" w:rsidRPr="008D3938">
        <w:rPr>
          <w:rFonts w:ascii="Arial" w:hAnsi="Arial" w:cs="Arial"/>
          <w:color w:val="000000"/>
          <w:sz w:val="20"/>
        </w:rPr>
        <w:t xml:space="preserve"> </w:t>
      </w:r>
      <w:r w:rsidRPr="008D3938">
        <w:rPr>
          <w:rFonts w:ascii="Arial" w:hAnsi="Arial" w:cs="Arial"/>
          <w:color w:val="000000"/>
          <w:sz w:val="20"/>
        </w:rPr>
        <w:t>ассигнования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реализацию</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proofErr w:type="gramStart"/>
      <w:r w:rsidRPr="008D3938">
        <w:rPr>
          <w:rFonts w:ascii="Arial" w:hAnsi="Arial" w:cs="Arial"/>
          <w:color w:val="000000"/>
          <w:sz w:val="20"/>
        </w:rPr>
        <w:t>формируемые</w:t>
      </w:r>
      <w:proofErr w:type="gramEnd"/>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учетом</w:t>
      </w:r>
      <w:r w:rsidR="00817A3D" w:rsidRPr="008D3938">
        <w:rPr>
          <w:rFonts w:ascii="Arial" w:hAnsi="Arial" w:cs="Arial"/>
          <w:color w:val="000000"/>
          <w:sz w:val="20"/>
        </w:rPr>
        <w:t xml:space="preserve"> </w:t>
      </w:r>
      <w:r w:rsidRPr="008D3938">
        <w:rPr>
          <w:rFonts w:ascii="Arial" w:hAnsi="Arial" w:cs="Arial"/>
          <w:color w:val="000000"/>
          <w:sz w:val="20"/>
        </w:rPr>
        <w:t>объемов</w:t>
      </w:r>
      <w:r w:rsidR="00817A3D" w:rsidRPr="008D3938">
        <w:rPr>
          <w:rFonts w:ascii="Arial" w:hAnsi="Arial" w:cs="Arial"/>
          <w:color w:val="000000"/>
          <w:sz w:val="20"/>
        </w:rPr>
        <w:t xml:space="preserve"> </w:t>
      </w:r>
      <w:r w:rsidRPr="008D3938">
        <w:rPr>
          <w:rFonts w:ascii="Arial" w:hAnsi="Arial" w:cs="Arial"/>
          <w:color w:val="000000"/>
          <w:sz w:val="20"/>
        </w:rPr>
        <w:t>иници</w:t>
      </w:r>
      <w:r w:rsidRPr="008D3938">
        <w:rPr>
          <w:rFonts w:ascii="Arial" w:hAnsi="Arial" w:cs="Arial"/>
          <w:color w:val="000000"/>
          <w:sz w:val="20"/>
        </w:rPr>
        <w:t>а</w:t>
      </w:r>
      <w:r w:rsidRPr="008D3938">
        <w:rPr>
          <w:rFonts w:ascii="Arial" w:hAnsi="Arial" w:cs="Arial"/>
          <w:color w:val="000000"/>
          <w:sz w:val="20"/>
        </w:rPr>
        <w:t>тивных</w:t>
      </w:r>
      <w:r w:rsidR="00817A3D" w:rsidRPr="008D3938">
        <w:rPr>
          <w:rFonts w:ascii="Arial" w:hAnsi="Arial" w:cs="Arial"/>
          <w:color w:val="000000"/>
          <w:sz w:val="20"/>
        </w:rPr>
        <w:t xml:space="preserve"> </w:t>
      </w:r>
      <w:r w:rsidRPr="008D3938">
        <w:rPr>
          <w:rFonts w:ascii="Arial" w:hAnsi="Arial" w:cs="Arial"/>
          <w:color w:val="000000"/>
          <w:sz w:val="20"/>
        </w:rPr>
        <w:t>платежей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межбюджетных</w:t>
      </w:r>
      <w:r w:rsidR="00817A3D" w:rsidRPr="008D3938">
        <w:rPr>
          <w:rFonts w:ascii="Arial" w:hAnsi="Arial" w:cs="Arial"/>
          <w:color w:val="000000"/>
          <w:sz w:val="20"/>
        </w:rPr>
        <w:t xml:space="preserve"> </w:t>
      </w:r>
      <w:r w:rsidRPr="008D3938">
        <w:rPr>
          <w:rFonts w:ascii="Arial" w:hAnsi="Arial" w:cs="Arial"/>
          <w:color w:val="000000"/>
          <w:sz w:val="20"/>
        </w:rPr>
        <w:t>трансфертов</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предоставленных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финансового</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соответству</w:t>
      </w:r>
      <w:r w:rsidRPr="008D3938">
        <w:rPr>
          <w:rFonts w:ascii="Arial" w:hAnsi="Arial" w:cs="Arial"/>
          <w:color w:val="000000"/>
          <w:sz w:val="20"/>
        </w:rPr>
        <w:t>ю</w:t>
      </w:r>
      <w:r w:rsidRPr="008D3938">
        <w:rPr>
          <w:rFonts w:ascii="Arial" w:hAnsi="Arial" w:cs="Arial"/>
          <w:color w:val="000000"/>
          <w:sz w:val="20"/>
        </w:rPr>
        <w:t>щих</w:t>
      </w:r>
      <w:r w:rsidR="00817A3D" w:rsidRPr="008D3938">
        <w:rPr>
          <w:rFonts w:ascii="Arial" w:hAnsi="Arial" w:cs="Arial"/>
          <w:color w:val="000000"/>
          <w:sz w:val="20"/>
        </w:rPr>
        <w:t xml:space="preserve"> </w:t>
      </w:r>
      <w:r w:rsidRPr="008D3938">
        <w:rPr>
          <w:rFonts w:ascii="Arial" w:hAnsi="Arial" w:cs="Arial"/>
          <w:color w:val="000000"/>
          <w:sz w:val="20"/>
        </w:rPr>
        <w:t>расходных</w:t>
      </w:r>
      <w:r w:rsidR="00817A3D" w:rsidRPr="008D3938">
        <w:rPr>
          <w:rFonts w:ascii="Arial" w:hAnsi="Arial" w:cs="Arial"/>
          <w:color w:val="000000"/>
          <w:sz w:val="20"/>
        </w:rPr>
        <w:t xml:space="preserve"> </w:t>
      </w:r>
      <w:r w:rsidRPr="008D3938">
        <w:rPr>
          <w:rFonts w:ascii="Arial" w:hAnsi="Arial" w:cs="Arial"/>
          <w:color w:val="000000"/>
          <w:sz w:val="20"/>
        </w:rPr>
        <w:t>обязательств</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образования.</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Под</w:t>
      </w:r>
      <w:r w:rsidR="00817A3D" w:rsidRPr="008D3938">
        <w:rPr>
          <w:rFonts w:ascii="Arial" w:hAnsi="Arial" w:cs="Arial"/>
          <w:color w:val="000000"/>
          <w:sz w:val="20"/>
        </w:rPr>
        <w:t xml:space="preserve"> </w:t>
      </w:r>
      <w:r w:rsidRPr="008D3938">
        <w:rPr>
          <w:rFonts w:ascii="Arial" w:hAnsi="Arial" w:cs="Arial"/>
          <w:color w:val="000000"/>
          <w:sz w:val="20"/>
        </w:rPr>
        <w:t>инициативными</w:t>
      </w:r>
      <w:r w:rsidR="00817A3D" w:rsidRPr="008D3938">
        <w:rPr>
          <w:rFonts w:ascii="Arial" w:hAnsi="Arial" w:cs="Arial"/>
          <w:color w:val="000000"/>
          <w:sz w:val="20"/>
        </w:rPr>
        <w:t xml:space="preserve"> </w:t>
      </w:r>
      <w:r w:rsidRPr="008D3938">
        <w:rPr>
          <w:rFonts w:ascii="Arial" w:hAnsi="Arial" w:cs="Arial"/>
          <w:color w:val="000000"/>
          <w:sz w:val="20"/>
        </w:rPr>
        <w:t>платежами</w:t>
      </w:r>
      <w:r w:rsidR="00817A3D" w:rsidRPr="008D3938">
        <w:rPr>
          <w:rFonts w:ascii="Arial" w:hAnsi="Arial" w:cs="Arial"/>
          <w:color w:val="000000"/>
          <w:sz w:val="20"/>
        </w:rPr>
        <w:t xml:space="preserve"> </w:t>
      </w:r>
      <w:r w:rsidRPr="008D3938">
        <w:rPr>
          <w:rFonts w:ascii="Arial" w:hAnsi="Arial" w:cs="Arial"/>
          <w:color w:val="000000"/>
          <w:sz w:val="20"/>
        </w:rPr>
        <w:t>понимаются</w:t>
      </w:r>
      <w:r w:rsidR="00817A3D" w:rsidRPr="008D3938">
        <w:rPr>
          <w:rFonts w:ascii="Arial" w:hAnsi="Arial" w:cs="Arial"/>
          <w:color w:val="000000"/>
          <w:sz w:val="20"/>
        </w:rPr>
        <w:t xml:space="preserve"> </w:t>
      </w:r>
      <w:r w:rsidRPr="008D3938">
        <w:rPr>
          <w:rFonts w:ascii="Arial" w:hAnsi="Arial" w:cs="Arial"/>
          <w:color w:val="000000"/>
          <w:sz w:val="20"/>
        </w:rPr>
        <w:t>денежные</w:t>
      </w:r>
      <w:r w:rsidR="00817A3D" w:rsidRPr="008D3938">
        <w:rPr>
          <w:rFonts w:ascii="Arial" w:hAnsi="Arial" w:cs="Arial"/>
          <w:color w:val="000000"/>
          <w:sz w:val="20"/>
        </w:rPr>
        <w:t xml:space="preserve"> </w:t>
      </w:r>
      <w:r w:rsidRPr="008D3938">
        <w:rPr>
          <w:rFonts w:ascii="Arial" w:hAnsi="Arial" w:cs="Arial"/>
          <w:color w:val="000000"/>
          <w:sz w:val="20"/>
        </w:rPr>
        <w:t>средства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индивидуальных</w:t>
      </w:r>
      <w:r w:rsidR="00817A3D" w:rsidRPr="008D3938">
        <w:rPr>
          <w:rFonts w:ascii="Arial" w:hAnsi="Arial" w:cs="Arial"/>
          <w:color w:val="000000"/>
          <w:sz w:val="20"/>
        </w:rPr>
        <w:t xml:space="preserve"> </w:t>
      </w:r>
      <w:r w:rsidRPr="008D3938">
        <w:rPr>
          <w:rFonts w:ascii="Arial" w:hAnsi="Arial" w:cs="Arial"/>
          <w:color w:val="000000"/>
          <w:sz w:val="20"/>
        </w:rPr>
        <w:t>предпринимателей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образованных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w:t>
      </w:r>
      <w:r w:rsidRPr="008D3938">
        <w:rPr>
          <w:rFonts w:ascii="Arial" w:hAnsi="Arial" w:cs="Arial"/>
          <w:color w:val="000000"/>
          <w:sz w:val="20"/>
        </w:rPr>
        <w:t>о</w:t>
      </w:r>
      <w:r w:rsidRPr="008D3938">
        <w:rPr>
          <w:rFonts w:ascii="Arial" w:hAnsi="Arial" w:cs="Arial"/>
          <w:color w:val="000000"/>
          <w:sz w:val="20"/>
        </w:rPr>
        <w:t>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юридических</w:t>
      </w:r>
      <w:r w:rsidR="00817A3D" w:rsidRPr="008D3938">
        <w:rPr>
          <w:rFonts w:ascii="Arial" w:hAnsi="Arial" w:cs="Arial"/>
          <w:color w:val="000000"/>
          <w:sz w:val="20"/>
        </w:rPr>
        <w:t xml:space="preserve"> </w:t>
      </w:r>
      <w:r w:rsidRPr="008D3938">
        <w:rPr>
          <w:rFonts w:ascii="Arial" w:hAnsi="Arial" w:cs="Arial"/>
          <w:color w:val="000000"/>
          <w:sz w:val="20"/>
        </w:rPr>
        <w:t>лиц,</w:t>
      </w:r>
      <w:r w:rsidR="00817A3D" w:rsidRPr="008D3938">
        <w:rPr>
          <w:rFonts w:ascii="Arial" w:hAnsi="Arial" w:cs="Arial"/>
          <w:color w:val="000000"/>
          <w:sz w:val="20"/>
        </w:rPr>
        <w:t xml:space="preserve"> </w:t>
      </w:r>
      <w:r w:rsidRPr="008D3938">
        <w:rPr>
          <w:rFonts w:ascii="Arial" w:hAnsi="Arial" w:cs="Arial"/>
          <w:color w:val="000000"/>
          <w:sz w:val="20"/>
        </w:rPr>
        <w:t>уплачиваемые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добровольной</w:t>
      </w:r>
      <w:r w:rsidR="00817A3D" w:rsidRPr="008D3938">
        <w:rPr>
          <w:rFonts w:ascii="Arial" w:hAnsi="Arial" w:cs="Arial"/>
          <w:color w:val="000000"/>
          <w:sz w:val="20"/>
        </w:rPr>
        <w:t xml:space="preserve"> </w:t>
      </w:r>
      <w:r w:rsidRPr="008D3938">
        <w:rPr>
          <w:rFonts w:ascii="Arial" w:hAnsi="Arial" w:cs="Arial"/>
          <w:color w:val="000000"/>
          <w:sz w:val="20"/>
        </w:rPr>
        <w:t>основе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зачисляемые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Бюджетным</w:t>
      </w:r>
      <w:r w:rsidR="00817A3D" w:rsidRPr="008D3938">
        <w:rPr>
          <w:rFonts w:ascii="Arial" w:hAnsi="Arial" w:cs="Arial"/>
          <w:color w:val="000000"/>
          <w:sz w:val="20"/>
        </w:rPr>
        <w:t xml:space="preserve"> </w:t>
      </w:r>
      <w:hyperlink r:id="rId34" w:history="1">
        <w:r w:rsidRPr="008D3938">
          <w:rPr>
            <w:rFonts w:ascii="Arial" w:hAnsi="Arial" w:cs="Arial"/>
            <w:color w:val="000000"/>
            <w:sz w:val="20"/>
          </w:rPr>
          <w:t>кодексом</w:t>
        </w:r>
      </w:hyperlink>
      <w:r w:rsidR="00817A3D" w:rsidRPr="008D3938">
        <w:rPr>
          <w:rFonts w:ascii="Arial" w:hAnsi="Arial" w:cs="Arial"/>
          <w:color w:val="000000"/>
          <w:sz w:val="20"/>
        </w:rPr>
        <w:t xml:space="preserve"> </w:t>
      </w:r>
      <w:r w:rsidRPr="008D3938">
        <w:rPr>
          <w:rFonts w:ascii="Arial" w:hAnsi="Arial" w:cs="Arial"/>
          <w:color w:val="000000"/>
          <w:sz w:val="20"/>
        </w:rPr>
        <w:t>Ро</w:t>
      </w:r>
      <w:r w:rsidRPr="008D3938">
        <w:rPr>
          <w:rFonts w:ascii="Arial" w:hAnsi="Arial" w:cs="Arial"/>
          <w:color w:val="000000"/>
          <w:sz w:val="20"/>
        </w:rPr>
        <w:t>с</w:t>
      </w:r>
      <w:r w:rsidRPr="008D3938">
        <w:rPr>
          <w:rFonts w:ascii="Arial" w:hAnsi="Arial" w:cs="Arial"/>
          <w:color w:val="000000"/>
          <w:sz w:val="20"/>
        </w:rPr>
        <w:t>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местный</w:t>
      </w:r>
      <w:r w:rsidR="00817A3D" w:rsidRPr="008D3938">
        <w:rPr>
          <w:rFonts w:ascii="Arial" w:hAnsi="Arial" w:cs="Arial"/>
          <w:color w:val="000000"/>
          <w:sz w:val="20"/>
        </w:rPr>
        <w:t xml:space="preserve"> </w:t>
      </w:r>
      <w:r w:rsidRPr="008D3938">
        <w:rPr>
          <w:rFonts w:ascii="Arial" w:hAnsi="Arial" w:cs="Arial"/>
          <w:color w:val="000000"/>
          <w:sz w:val="20"/>
        </w:rPr>
        <w:t>бюджет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конкретных</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proofErr w:type="gramStart"/>
      <w:r w:rsidRPr="008D3938">
        <w:rPr>
          <w:rFonts w:ascii="Arial" w:hAnsi="Arial" w:cs="Arial"/>
          <w:color w:val="000000"/>
          <w:sz w:val="20"/>
        </w:rPr>
        <w:t>,</w:t>
      </w:r>
      <w:proofErr w:type="gramEnd"/>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инициативный</w:t>
      </w:r>
      <w:r w:rsidR="00817A3D" w:rsidRPr="008D3938">
        <w:rPr>
          <w:rFonts w:ascii="Arial" w:hAnsi="Arial" w:cs="Arial"/>
          <w:color w:val="000000"/>
          <w:sz w:val="20"/>
        </w:rPr>
        <w:t xml:space="preserve"> </w:t>
      </w:r>
      <w:r w:rsidRPr="008D3938">
        <w:rPr>
          <w:rFonts w:ascii="Arial" w:hAnsi="Arial" w:cs="Arial"/>
          <w:color w:val="000000"/>
          <w:sz w:val="20"/>
        </w:rPr>
        <w:t>проект</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был</w:t>
      </w:r>
      <w:r w:rsidR="00817A3D" w:rsidRPr="008D3938">
        <w:rPr>
          <w:rFonts w:ascii="Arial" w:hAnsi="Arial" w:cs="Arial"/>
          <w:color w:val="000000"/>
          <w:sz w:val="20"/>
        </w:rPr>
        <w:t xml:space="preserve"> </w:t>
      </w:r>
      <w:r w:rsidRPr="008D3938">
        <w:rPr>
          <w:rFonts w:ascii="Arial" w:hAnsi="Arial" w:cs="Arial"/>
          <w:color w:val="000000"/>
          <w:sz w:val="20"/>
        </w:rPr>
        <w:t>реализован,</w:t>
      </w:r>
      <w:r w:rsidR="00817A3D" w:rsidRPr="008D3938">
        <w:rPr>
          <w:rFonts w:ascii="Arial" w:hAnsi="Arial" w:cs="Arial"/>
          <w:color w:val="000000"/>
          <w:sz w:val="20"/>
        </w:rPr>
        <w:t xml:space="preserve"> </w:t>
      </w:r>
      <w:r w:rsidRPr="008D3938">
        <w:rPr>
          <w:rFonts w:ascii="Arial" w:hAnsi="Arial" w:cs="Arial"/>
          <w:color w:val="000000"/>
          <w:sz w:val="20"/>
        </w:rPr>
        <w:t>инициативные</w:t>
      </w:r>
      <w:r w:rsidR="00817A3D" w:rsidRPr="008D3938">
        <w:rPr>
          <w:rFonts w:ascii="Arial" w:hAnsi="Arial" w:cs="Arial"/>
          <w:color w:val="000000"/>
          <w:sz w:val="20"/>
        </w:rPr>
        <w:t xml:space="preserve"> </w:t>
      </w:r>
      <w:r w:rsidRPr="008D3938">
        <w:rPr>
          <w:rFonts w:ascii="Arial" w:hAnsi="Arial" w:cs="Arial"/>
          <w:color w:val="000000"/>
          <w:sz w:val="20"/>
        </w:rPr>
        <w:t>платежи</w:t>
      </w:r>
      <w:r w:rsidR="00817A3D" w:rsidRPr="008D3938">
        <w:rPr>
          <w:rFonts w:ascii="Arial" w:hAnsi="Arial" w:cs="Arial"/>
          <w:color w:val="000000"/>
          <w:sz w:val="20"/>
        </w:rPr>
        <w:t xml:space="preserve"> </w:t>
      </w:r>
      <w:r w:rsidRPr="008D3938">
        <w:rPr>
          <w:rFonts w:ascii="Arial" w:hAnsi="Arial" w:cs="Arial"/>
          <w:color w:val="000000"/>
          <w:sz w:val="20"/>
        </w:rPr>
        <w:t>подлежат</w:t>
      </w:r>
      <w:r w:rsidR="00817A3D" w:rsidRPr="008D3938">
        <w:rPr>
          <w:rFonts w:ascii="Arial" w:hAnsi="Arial" w:cs="Arial"/>
          <w:color w:val="000000"/>
          <w:sz w:val="20"/>
        </w:rPr>
        <w:t xml:space="preserve"> </w:t>
      </w:r>
      <w:r w:rsidRPr="008D3938">
        <w:rPr>
          <w:rFonts w:ascii="Arial" w:hAnsi="Arial" w:cs="Arial"/>
          <w:color w:val="000000"/>
          <w:sz w:val="20"/>
        </w:rPr>
        <w:t>возврату</w:t>
      </w:r>
      <w:r w:rsidR="00817A3D" w:rsidRPr="008D3938">
        <w:rPr>
          <w:rFonts w:ascii="Arial" w:hAnsi="Arial" w:cs="Arial"/>
          <w:color w:val="000000"/>
          <w:sz w:val="20"/>
        </w:rPr>
        <w:t xml:space="preserve"> </w:t>
      </w:r>
      <w:r w:rsidRPr="008D3938">
        <w:rPr>
          <w:rFonts w:ascii="Arial" w:hAnsi="Arial" w:cs="Arial"/>
          <w:color w:val="000000"/>
          <w:sz w:val="20"/>
        </w:rPr>
        <w:t>лицам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организациям),</w:t>
      </w:r>
      <w:r w:rsidR="00817A3D" w:rsidRPr="008D3938">
        <w:rPr>
          <w:rFonts w:ascii="Arial" w:hAnsi="Arial" w:cs="Arial"/>
          <w:color w:val="000000"/>
          <w:sz w:val="20"/>
        </w:rPr>
        <w:t xml:space="preserve"> </w:t>
      </w:r>
      <w:r w:rsidRPr="008D3938">
        <w:rPr>
          <w:rFonts w:ascii="Arial" w:hAnsi="Arial" w:cs="Arial"/>
          <w:color w:val="000000"/>
          <w:sz w:val="20"/>
        </w:rPr>
        <w:t>осуществи</w:t>
      </w:r>
      <w:r w:rsidRPr="008D3938">
        <w:rPr>
          <w:rFonts w:ascii="Arial" w:hAnsi="Arial" w:cs="Arial"/>
          <w:color w:val="000000"/>
          <w:sz w:val="20"/>
        </w:rPr>
        <w:t>в</w:t>
      </w:r>
      <w:r w:rsidRPr="008D3938">
        <w:rPr>
          <w:rFonts w:ascii="Arial" w:hAnsi="Arial" w:cs="Arial"/>
          <w:color w:val="000000"/>
          <w:sz w:val="20"/>
        </w:rPr>
        <w:t>шим</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перечисление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местный</w:t>
      </w:r>
      <w:r w:rsidR="00817A3D" w:rsidRPr="008D3938">
        <w:rPr>
          <w:rFonts w:ascii="Arial" w:hAnsi="Arial" w:cs="Arial"/>
          <w:color w:val="000000"/>
          <w:sz w:val="20"/>
        </w:rPr>
        <w:t xml:space="preserve"> </w:t>
      </w:r>
      <w:r w:rsidRPr="008D3938">
        <w:rPr>
          <w:rFonts w:ascii="Arial" w:hAnsi="Arial" w:cs="Arial"/>
          <w:color w:val="000000"/>
          <w:sz w:val="20"/>
        </w:rPr>
        <w:t>бюджет.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итогам</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остатка</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платежей,</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использ</w:t>
      </w:r>
      <w:r w:rsidRPr="008D3938">
        <w:rPr>
          <w:rFonts w:ascii="Arial" w:hAnsi="Arial" w:cs="Arial"/>
          <w:color w:val="000000"/>
          <w:sz w:val="20"/>
        </w:rPr>
        <w:t>о</w:t>
      </w:r>
      <w:r w:rsidRPr="008D3938">
        <w:rPr>
          <w:rFonts w:ascii="Arial" w:hAnsi="Arial" w:cs="Arial"/>
          <w:color w:val="000000"/>
          <w:sz w:val="20"/>
        </w:rPr>
        <w:t>ванных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целях</w:t>
      </w:r>
      <w:r w:rsidR="00817A3D" w:rsidRPr="008D3938">
        <w:rPr>
          <w:rFonts w:ascii="Arial" w:hAnsi="Arial" w:cs="Arial"/>
          <w:color w:val="000000"/>
          <w:sz w:val="20"/>
        </w:rPr>
        <w:t xml:space="preserve"> </w:t>
      </w:r>
      <w:r w:rsidRPr="008D3938">
        <w:rPr>
          <w:rFonts w:ascii="Arial" w:hAnsi="Arial" w:cs="Arial"/>
          <w:color w:val="000000"/>
          <w:sz w:val="20"/>
        </w:rPr>
        <w:t>реализации</w:t>
      </w:r>
      <w:r w:rsidR="00817A3D" w:rsidRPr="008D3938">
        <w:rPr>
          <w:rFonts w:ascii="Arial" w:hAnsi="Arial" w:cs="Arial"/>
          <w:color w:val="000000"/>
          <w:sz w:val="20"/>
        </w:rPr>
        <w:t xml:space="preserve"> </w:t>
      </w:r>
      <w:r w:rsidRPr="008D3938">
        <w:rPr>
          <w:rFonts w:ascii="Arial" w:hAnsi="Arial" w:cs="Arial"/>
          <w:color w:val="000000"/>
          <w:sz w:val="20"/>
        </w:rPr>
        <w:t>инициативного</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указанные</w:t>
      </w:r>
      <w:r w:rsidR="00817A3D" w:rsidRPr="008D3938">
        <w:rPr>
          <w:rFonts w:ascii="Arial" w:hAnsi="Arial" w:cs="Arial"/>
          <w:color w:val="000000"/>
          <w:sz w:val="20"/>
        </w:rPr>
        <w:t xml:space="preserve"> </w:t>
      </w:r>
      <w:r w:rsidRPr="008D3938">
        <w:rPr>
          <w:rFonts w:ascii="Arial" w:hAnsi="Arial" w:cs="Arial"/>
          <w:color w:val="000000"/>
          <w:sz w:val="20"/>
        </w:rPr>
        <w:t>платежи</w:t>
      </w:r>
      <w:r w:rsidR="00817A3D" w:rsidRPr="008D3938">
        <w:rPr>
          <w:rFonts w:ascii="Arial" w:hAnsi="Arial" w:cs="Arial"/>
          <w:color w:val="000000"/>
          <w:sz w:val="20"/>
        </w:rPr>
        <w:t xml:space="preserve"> </w:t>
      </w:r>
      <w:r w:rsidRPr="008D3938">
        <w:rPr>
          <w:rFonts w:ascii="Arial" w:hAnsi="Arial" w:cs="Arial"/>
          <w:color w:val="000000"/>
          <w:sz w:val="20"/>
        </w:rPr>
        <w:t>подлежат</w:t>
      </w:r>
      <w:r w:rsidR="00817A3D" w:rsidRPr="008D3938">
        <w:rPr>
          <w:rFonts w:ascii="Arial" w:hAnsi="Arial" w:cs="Arial"/>
          <w:color w:val="000000"/>
          <w:sz w:val="20"/>
        </w:rPr>
        <w:t xml:space="preserve"> </w:t>
      </w:r>
      <w:r w:rsidRPr="008D3938">
        <w:rPr>
          <w:rFonts w:ascii="Arial" w:hAnsi="Arial" w:cs="Arial"/>
          <w:color w:val="000000"/>
          <w:sz w:val="20"/>
        </w:rPr>
        <w:t>возврату</w:t>
      </w:r>
      <w:r w:rsidR="00817A3D" w:rsidRPr="008D3938">
        <w:rPr>
          <w:rFonts w:ascii="Arial" w:hAnsi="Arial" w:cs="Arial"/>
          <w:color w:val="000000"/>
          <w:sz w:val="20"/>
        </w:rPr>
        <w:t xml:space="preserve"> </w:t>
      </w:r>
      <w:r w:rsidRPr="008D3938">
        <w:rPr>
          <w:rFonts w:ascii="Arial" w:hAnsi="Arial" w:cs="Arial"/>
          <w:color w:val="000000"/>
          <w:sz w:val="20"/>
        </w:rPr>
        <w:t>лицам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организациям),</w:t>
      </w:r>
      <w:r w:rsidR="00817A3D" w:rsidRPr="008D3938">
        <w:rPr>
          <w:rFonts w:ascii="Arial" w:hAnsi="Arial" w:cs="Arial"/>
          <w:color w:val="000000"/>
          <w:sz w:val="20"/>
        </w:rPr>
        <w:t xml:space="preserve"> </w:t>
      </w:r>
      <w:r w:rsidRPr="008D3938">
        <w:rPr>
          <w:rFonts w:ascii="Arial" w:hAnsi="Arial" w:cs="Arial"/>
          <w:color w:val="000000"/>
          <w:sz w:val="20"/>
        </w:rPr>
        <w:t>осуществившим</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перечисл</w:t>
      </w:r>
      <w:r w:rsidRPr="008D3938">
        <w:rPr>
          <w:rFonts w:ascii="Arial" w:hAnsi="Arial" w:cs="Arial"/>
          <w:color w:val="000000"/>
          <w:sz w:val="20"/>
        </w:rPr>
        <w:t>е</w:t>
      </w:r>
      <w:r w:rsidRPr="008D3938">
        <w:rPr>
          <w:rFonts w:ascii="Arial" w:hAnsi="Arial" w:cs="Arial"/>
          <w:color w:val="000000"/>
          <w:sz w:val="20"/>
        </w:rPr>
        <w:t>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местный</w:t>
      </w:r>
      <w:r w:rsidR="00817A3D" w:rsidRPr="008D3938">
        <w:rPr>
          <w:rFonts w:ascii="Arial" w:hAnsi="Arial" w:cs="Arial"/>
          <w:color w:val="000000"/>
          <w:sz w:val="20"/>
        </w:rPr>
        <w:t xml:space="preserve"> </w:t>
      </w:r>
      <w:r w:rsidRPr="008D3938">
        <w:rPr>
          <w:rFonts w:ascii="Arial" w:hAnsi="Arial" w:cs="Arial"/>
          <w:color w:val="000000"/>
          <w:sz w:val="20"/>
        </w:rPr>
        <w:t>бюджет.</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расчета</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возврата</w:t>
      </w:r>
      <w:r w:rsidR="00817A3D" w:rsidRPr="008D3938">
        <w:rPr>
          <w:rFonts w:ascii="Arial" w:hAnsi="Arial" w:cs="Arial"/>
          <w:color w:val="000000"/>
          <w:sz w:val="20"/>
        </w:rPr>
        <w:t xml:space="preserve"> </w:t>
      </w:r>
      <w:r w:rsidRPr="008D3938">
        <w:rPr>
          <w:rFonts w:ascii="Arial" w:hAnsi="Arial" w:cs="Arial"/>
          <w:color w:val="000000"/>
          <w:sz w:val="20"/>
        </w:rPr>
        <w:t>сумм</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платежей,</w:t>
      </w:r>
      <w:r w:rsidR="00817A3D" w:rsidRPr="008D3938">
        <w:rPr>
          <w:rFonts w:ascii="Arial" w:hAnsi="Arial" w:cs="Arial"/>
          <w:color w:val="000000"/>
          <w:sz w:val="20"/>
        </w:rPr>
        <w:t xml:space="preserve"> </w:t>
      </w:r>
      <w:r w:rsidRPr="008D3938">
        <w:rPr>
          <w:rFonts w:ascii="Arial" w:hAnsi="Arial" w:cs="Arial"/>
          <w:color w:val="000000"/>
          <w:sz w:val="20"/>
        </w:rPr>
        <w:t>подлежащих</w:t>
      </w:r>
      <w:r w:rsidR="00817A3D" w:rsidRPr="008D3938">
        <w:rPr>
          <w:rFonts w:ascii="Arial" w:hAnsi="Arial" w:cs="Arial"/>
          <w:color w:val="000000"/>
          <w:sz w:val="20"/>
        </w:rPr>
        <w:t xml:space="preserve"> </w:t>
      </w:r>
      <w:r w:rsidRPr="008D3938">
        <w:rPr>
          <w:rFonts w:ascii="Arial" w:hAnsi="Arial" w:cs="Arial"/>
          <w:color w:val="000000"/>
          <w:sz w:val="20"/>
        </w:rPr>
        <w:t>возврату</w:t>
      </w:r>
      <w:r w:rsidR="00817A3D" w:rsidRPr="008D3938">
        <w:rPr>
          <w:rFonts w:ascii="Arial" w:hAnsi="Arial" w:cs="Arial"/>
          <w:color w:val="000000"/>
          <w:sz w:val="20"/>
        </w:rPr>
        <w:t xml:space="preserve"> </w:t>
      </w:r>
      <w:r w:rsidRPr="008D3938">
        <w:rPr>
          <w:rFonts w:ascii="Arial" w:hAnsi="Arial" w:cs="Arial"/>
          <w:color w:val="000000"/>
          <w:sz w:val="20"/>
        </w:rPr>
        <w:t>лицам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организациям),</w:t>
      </w:r>
      <w:r w:rsidR="00817A3D" w:rsidRPr="008D3938">
        <w:rPr>
          <w:rFonts w:ascii="Arial" w:hAnsi="Arial" w:cs="Arial"/>
          <w:color w:val="000000"/>
          <w:sz w:val="20"/>
        </w:rPr>
        <w:t xml:space="preserve"> </w:t>
      </w:r>
      <w:r w:rsidRPr="008D3938">
        <w:rPr>
          <w:rFonts w:ascii="Arial" w:hAnsi="Arial" w:cs="Arial"/>
          <w:color w:val="000000"/>
          <w:sz w:val="20"/>
        </w:rPr>
        <w:t>осуществившим</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перечисление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местный</w:t>
      </w:r>
      <w:r w:rsidR="00817A3D" w:rsidRPr="008D3938">
        <w:rPr>
          <w:rFonts w:ascii="Arial" w:hAnsi="Arial" w:cs="Arial"/>
          <w:color w:val="000000"/>
          <w:sz w:val="20"/>
        </w:rPr>
        <w:t xml:space="preserve"> </w:t>
      </w:r>
      <w:r w:rsidRPr="008D3938">
        <w:rPr>
          <w:rFonts w:ascii="Arial" w:hAnsi="Arial" w:cs="Arial"/>
          <w:color w:val="000000"/>
          <w:sz w:val="20"/>
        </w:rPr>
        <w:t>бюджет,</w:t>
      </w:r>
      <w:r w:rsidR="00817A3D" w:rsidRPr="008D3938">
        <w:rPr>
          <w:rFonts w:ascii="Arial" w:hAnsi="Arial" w:cs="Arial"/>
          <w:color w:val="000000"/>
          <w:sz w:val="20"/>
        </w:rPr>
        <w:t xml:space="preserve"> </w:t>
      </w:r>
      <w:r w:rsidRPr="008D3938">
        <w:rPr>
          <w:rFonts w:ascii="Arial" w:hAnsi="Arial" w:cs="Arial"/>
          <w:color w:val="000000"/>
          <w:sz w:val="20"/>
        </w:rPr>
        <w:t>определяется</w:t>
      </w:r>
      <w:r w:rsidR="00817A3D" w:rsidRPr="008D3938">
        <w:rPr>
          <w:rFonts w:ascii="Arial" w:hAnsi="Arial" w:cs="Arial"/>
          <w:color w:val="000000"/>
          <w:sz w:val="20"/>
        </w:rPr>
        <w:t xml:space="preserve"> </w:t>
      </w:r>
      <w:r w:rsidRPr="008D3938">
        <w:rPr>
          <w:rFonts w:ascii="Arial" w:hAnsi="Arial" w:cs="Arial"/>
          <w:color w:val="000000"/>
          <w:sz w:val="20"/>
        </w:rPr>
        <w:t>нормативным</w:t>
      </w:r>
      <w:r w:rsidR="00817A3D" w:rsidRPr="008D3938">
        <w:rPr>
          <w:rFonts w:ascii="Arial" w:hAnsi="Arial" w:cs="Arial"/>
          <w:color w:val="000000"/>
          <w:sz w:val="20"/>
        </w:rPr>
        <w:t xml:space="preserve"> </w:t>
      </w:r>
      <w:r w:rsidRPr="008D3938">
        <w:rPr>
          <w:rFonts w:ascii="Arial" w:hAnsi="Arial" w:cs="Arial"/>
          <w:color w:val="000000"/>
          <w:sz w:val="20"/>
        </w:rPr>
        <w:t>правовым</w:t>
      </w:r>
      <w:r w:rsidR="00817A3D" w:rsidRPr="008D3938">
        <w:rPr>
          <w:rFonts w:ascii="Arial" w:hAnsi="Arial" w:cs="Arial"/>
          <w:color w:val="000000"/>
          <w:sz w:val="20"/>
        </w:rPr>
        <w:t xml:space="preserve"> </w:t>
      </w:r>
      <w:r w:rsidRPr="008D3938">
        <w:rPr>
          <w:rFonts w:ascii="Arial" w:hAnsi="Arial" w:cs="Arial"/>
          <w:color w:val="000000"/>
          <w:sz w:val="20"/>
        </w:rPr>
        <w:t>актом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E0280A"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Реализация</w:t>
      </w:r>
      <w:r w:rsidR="00817A3D" w:rsidRPr="008D3938">
        <w:rPr>
          <w:rFonts w:ascii="Arial" w:hAnsi="Arial" w:cs="Arial"/>
          <w:color w:val="000000"/>
          <w:sz w:val="20"/>
        </w:rPr>
        <w:t xml:space="preserve"> </w:t>
      </w:r>
      <w:r w:rsidRPr="008D3938">
        <w:rPr>
          <w:rFonts w:ascii="Arial" w:hAnsi="Arial" w:cs="Arial"/>
          <w:color w:val="000000"/>
          <w:sz w:val="20"/>
        </w:rPr>
        <w:t>инициативных</w:t>
      </w:r>
      <w:r w:rsidR="00817A3D" w:rsidRPr="008D3938">
        <w:rPr>
          <w:rFonts w:ascii="Arial" w:hAnsi="Arial" w:cs="Arial"/>
          <w:color w:val="000000"/>
          <w:sz w:val="20"/>
        </w:rPr>
        <w:t xml:space="preserve"> </w:t>
      </w:r>
      <w:r w:rsidRPr="008D3938">
        <w:rPr>
          <w:rFonts w:ascii="Arial" w:hAnsi="Arial" w:cs="Arial"/>
          <w:color w:val="000000"/>
          <w:sz w:val="20"/>
        </w:rPr>
        <w:t>проектов</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обеспечиваться</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форме</w:t>
      </w:r>
      <w:r w:rsidR="00817A3D" w:rsidRPr="008D3938">
        <w:rPr>
          <w:rFonts w:ascii="Arial" w:hAnsi="Arial" w:cs="Arial"/>
          <w:color w:val="000000"/>
          <w:sz w:val="20"/>
        </w:rPr>
        <w:t xml:space="preserve"> </w:t>
      </w:r>
      <w:r w:rsidRPr="008D3938">
        <w:rPr>
          <w:rFonts w:ascii="Arial" w:hAnsi="Arial" w:cs="Arial"/>
          <w:color w:val="000000"/>
          <w:sz w:val="20"/>
        </w:rPr>
        <w:t>добровольного</w:t>
      </w:r>
      <w:r w:rsidR="00817A3D" w:rsidRPr="008D3938">
        <w:rPr>
          <w:rFonts w:ascii="Arial" w:hAnsi="Arial" w:cs="Arial"/>
          <w:color w:val="000000"/>
          <w:sz w:val="20"/>
        </w:rPr>
        <w:t xml:space="preserve"> </w:t>
      </w:r>
      <w:r w:rsidRPr="008D3938">
        <w:rPr>
          <w:rFonts w:ascii="Arial" w:hAnsi="Arial" w:cs="Arial"/>
          <w:color w:val="000000"/>
          <w:sz w:val="20"/>
        </w:rPr>
        <w:t>имущественного</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трудового</w:t>
      </w:r>
      <w:r w:rsidR="00817A3D" w:rsidRPr="008D3938">
        <w:rPr>
          <w:rFonts w:ascii="Arial" w:hAnsi="Arial" w:cs="Arial"/>
          <w:color w:val="000000"/>
          <w:sz w:val="20"/>
        </w:rPr>
        <w:t xml:space="preserve"> </w:t>
      </w:r>
      <w:r w:rsidRPr="008D3938">
        <w:rPr>
          <w:rFonts w:ascii="Arial" w:hAnsi="Arial" w:cs="Arial"/>
          <w:color w:val="000000"/>
          <w:sz w:val="20"/>
        </w:rPr>
        <w:t>участия</w:t>
      </w:r>
      <w:r w:rsidR="00817A3D" w:rsidRPr="008D3938">
        <w:rPr>
          <w:rFonts w:ascii="Arial" w:hAnsi="Arial" w:cs="Arial"/>
          <w:color w:val="000000"/>
          <w:sz w:val="20"/>
        </w:rPr>
        <w:t xml:space="preserve"> </w:t>
      </w:r>
      <w:r w:rsidRPr="008D3938">
        <w:rPr>
          <w:rFonts w:ascii="Arial" w:hAnsi="Arial" w:cs="Arial"/>
          <w:color w:val="000000"/>
          <w:sz w:val="20"/>
        </w:rPr>
        <w:t>заинтересова</w:t>
      </w:r>
      <w:r w:rsidRPr="008D3938">
        <w:rPr>
          <w:rFonts w:ascii="Arial" w:hAnsi="Arial" w:cs="Arial"/>
          <w:color w:val="000000"/>
          <w:sz w:val="20"/>
        </w:rPr>
        <w:t>н</w:t>
      </w:r>
      <w:r w:rsidRPr="008D3938">
        <w:rPr>
          <w:rFonts w:ascii="Arial" w:hAnsi="Arial" w:cs="Arial"/>
          <w:color w:val="000000"/>
          <w:sz w:val="20"/>
        </w:rPr>
        <w:t>ных</w:t>
      </w:r>
      <w:r w:rsidR="00817A3D" w:rsidRPr="008D3938">
        <w:rPr>
          <w:rFonts w:ascii="Arial" w:hAnsi="Arial" w:cs="Arial"/>
          <w:color w:val="000000"/>
          <w:sz w:val="20"/>
        </w:rPr>
        <w:t xml:space="preserve"> </w:t>
      </w:r>
      <w:r w:rsidRPr="008D3938">
        <w:rPr>
          <w:rFonts w:ascii="Arial" w:hAnsi="Arial" w:cs="Arial"/>
          <w:color w:val="000000"/>
          <w:sz w:val="20"/>
        </w:rPr>
        <w:t>лиц</w:t>
      </w:r>
      <w:proofErr w:type="gramStart"/>
      <w:r w:rsidRPr="008D3938">
        <w:rPr>
          <w:rFonts w:ascii="Arial" w:hAnsi="Arial" w:cs="Arial"/>
          <w:color w:val="000000"/>
          <w:sz w:val="20"/>
        </w:rPr>
        <w:t>.".</w:t>
      </w:r>
      <w:proofErr w:type="gramEnd"/>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регистрации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исключением</w:t>
      </w:r>
      <w:r w:rsidR="00817A3D" w:rsidRPr="008D3938">
        <w:rPr>
          <w:rFonts w:ascii="Arial" w:hAnsi="Arial" w:cs="Arial"/>
          <w:color w:val="000000"/>
          <w:sz w:val="20"/>
        </w:rPr>
        <w:t xml:space="preserve"> </w:t>
      </w:r>
      <w:r w:rsidRPr="008D3938">
        <w:rPr>
          <w:rFonts w:ascii="Arial" w:hAnsi="Arial" w:cs="Arial"/>
          <w:color w:val="000000"/>
          <w:sz w:val="20"/>
        </w:rPr>
        <w:t>положений,</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которых</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установлены</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сроки</w:t>
      </w:r>
      <w:r w:rsidR="00817A3D" w:rsidRPr="008D3938">
        <w:rPr>
          <w:rFonts w:ascii="Arial" w:hAnsi="Arial" w:cs="Arial"/>
          <w:color w:val="000000"/>
          <w:sz w:val="20"/>
        </w:rPr>
        <w:t xml:space="preserve"> </w:t>
      </w:r>
      <w:r w:rsidRPr="008D3938">
        <w:rPr>
          <w:rFonts w:ascii="Arial" w:hAnsi="Arial" w:cs="Arial"/>
          <w:color w:val="000000"/>
          <w:sz w:val="20"/>
        </w:rPr>
        <w:t>вступления</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p>
    <w:p w:rsidR="004F1424"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П</w:t>
      </w:r>
      <w:r w:rsidRPr="008D3938">
        <w:rPr>
          <w:rFonts w:ascii="Arial" w:hAnsi="Arial" w:cs="Arial"/>
          <w:color w:val="000000"/>
          <w:sz w:val="20"/>
        </w:rPr>
        <w:t>ункты</w:t>
      </w:r>
      <w:r w:rsidR="00817A3D" w:rsidRPr="008D3938">
        <w:rPr>
          <w:rFonts w:ascii="Arial" w:hAnsi="Arial" w:cs="Arial"/>
          <w:color w:val="000000"/>
          <w:sz w:val="20"/>
        </w:rPr>
        <w:t xml:space="preserve"> </w:t>
      </w: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5,6</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8</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вступают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января</w:t>
      </w:r>
      <w:r w:rsidR="00817A3D" w:rsidRPr="008D3938">
        <w:rPr>
          <w:rFonts w:ascii="Arial" w:hAnsi="Arial" w:cs="Arial"/>
          <w:color w:val="000000"/>
          <w:sz w:val="20"/>
        </w:rPr>
        <w:t xml:space="preserve"> </w:t>
      </w:r>
      <w:r w:rsidRPr="008D3938">
        <w:rPr>
          <w:rFonts w:ascii="Arial" w:hAnsi="Arial" w:cs="Arial"/>
          <w:color w:val="000000"/>
          <w:sz w:val="20"/>
        </w:rPr>
        <w:t>2021</w:t>
      </w:r>
      <w:r w:rsidR="00817A3D" w:rsidRPr="008D3938">
        <w:rPr>
          <w:rFonts w:ascii="Arial" w:hAnsi="Arial" w:cs="Arial"/>
          <w:color w:val="000000"/>
          <w:sz w:val="20"/>
        </w:rPr>
        <w:t xml:space="preserve"> </w:t>
      </w:r>
      <w:r w:rsidRPr="008D3938">
        <w:rPr>
          <w:rFonts w:ascii="Arial" w:hAnsi="Arial" w:cs="Arial"/>
          <w:color w:val="000000"/>
          <w:sz w:val="20"/>
        </w:rPr>
        <w:t>года.</w:t>
      </w:r>
    </w:p>
    <w:p w:rsidR="00E0280A" w:rsidRPr="008D3938" w:rsidRDefault="004F1424" w:rsidP="008D3938">
      <w:pPr>
        <w:autoSpaceDE w:val="0"/>
        <w:autoSpaceDN w:val="0"/>
        <w:adjustRightInd w:val="0"/>
        <w:ind w:firstLine="54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Действие</w:t>
      </w:r>
      <w:r w:rsidR="00817A3D" w:rsidRPr="008D3938">
        <w:rPr>
          <w:rFonts w:ascii="Arial" w:hAnsi="Arial" w:cs="Arial"/>
          <w:color w:val="000000"/>
          <w:sz w:val="20"/>
        </w:rPr>
        <w:t xml:space="preserve"> </w:t>
      </w:r>
      <w:r w:rsidRPr="008D3938">
        <w:rPr>
          <w:rFonts w:ascii="Arial" w:hAnsi="Arial" w:cs="Arial"/>
          <w:color w:val="000000"/>
          <w:sz w:val="20"/>
        </w:rPr>
        <w:t>положений</w:t>
      </w:r>
      <w:r w:rsidR="00817A3D" w:rsidRPr="008D3938">
        <w:rPr>
          <w:rFonts w:ascii="Arial" w:hAnsi="Arial" w:cs="Arial"/>
          <w:color w:val="000000"/>
          <w:sz w:val="20"/>
        </w:rPr>
        <w:t xml:space="preserve"> </w:t>
      </w:r>
      <w:hyperlink r:id="rId35" w:history="1">
        <w:r w:rsidRPr="008D3938">
          <w:rPr>
            <w:rFonts w:ascii="Arial" w:hAnsi="Arial" w:cs="Arial"/>
            <w:color w:val="000000"/>
            <w:sz w:val="20"/>
          </w:rPr>
          <w:t>статей</w:t>
        </w:r>
        <w:r w:rsidR="00817A3D" w:rsidRPr="008D3938">
          <w:rPr>
            <w:rFonts w:ascii="Arial" w:hAnsi="Arial" w:cs="Arial"/>
            <w:color w:val="000000"/>
            <w:sz w:val="20"/>
          </w:rPr>
          <w:t xml:space="preserve"> </w:t>
        </w:r>
      </w:hyperlink>
      <w:r w:rsidRPr="008D3938">
        <w:rPr>
          <w:rFonts w:ascii="Arial" w:hAnsi="Arial" w:cs="Arial"/>
          <w:color w:val="000000"/>
          <w:sz w:val="20"/>
        </w:rPr>
        <w:t>16.1</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60.1</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i/>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распространяется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правоотношения,</w:t>
      </w:r>
      <w:r w:rsidR="00817A3D" w:rsidRPr="008D3938">
        <w:rPr>
          <w:rFonts w:ascii="Arial" w:hAnsi="Arial" w:cs="Arial"/>
          <w:color w:val="000000"/>
          <w:sz w:val="20"/>
        </w:rPr>
        <w:t xml:space="preserve"> </w:t>
      </w:r>
      <w:r w:rsidRPr="008D3938">
        <w:rPr>
          <w:rFonts w:ascii="Arial" w:hAnsi="Arial" w:cs="Arial"/>
          <w:color w:val="000000"/>
          <w:sz w:val="20"/>
        </w:rPr>
        <w:t>возникшие</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вступл</w:t>
      </w:r>
      <w:r w:rsidRPr="008D3938">
        <w:rPr>
          <w:rFonts w:ascii="Arial" w:hAnsi="Arial" w:cs="Arial"/>
          <w:color w:val="000000"/>
          <w:sz w:val="20"/>
        </w:rPr>
        <w:t>е</w:t>
      </w:r>
      <w:r w:rsidRPr="008D3938">
        <w:rPr>
          <w:rFonts w:ascii="Arial" w:hAnsi="Arial" w:cs="Arial"/>
          <w:color w:val="000000"/>
          <w:sz w:val="20"/>
        </w:rPr>
        <w:t>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решения.</w:t>
      </w:r>
    </w:p>
    <w:p w:rsidR="004F1424" w:rsidRPr="008D3938" w:rsidRDefault="004F1424" w:rsidP="008D3938">
      <w:pPr>
        <w:pStyle w:val="affffffff6"/>
        <w:ind w:firstLine="709"/>
        <w:jc w:val="both"/>
        <w:rPr>
          <w:rFonts w:ascii="Arial" w:hAnsi="Arial" w:cs="Arial"/>
          <w:color w:val="000000"/>
          <w:szCs w:val="24"/>
        </w:rPr>
      </w:pPr>
      <w:r w:rsidRPr="008D3938">
        <w:rPr>
          <w:rFonts w:ascii="Arial" w:hAnsi="Arial" w:cs="Arial"/>
          <w:color w:val="000000"/>
          <w:szCs w:val="24"/>
        </w:rPr>
        <w:t>2.</w:t>
      </w:r>
      <w:r w:rsidR="00817A3D" w:rsidRPr="008D3938">
        <w:rPr>
          <w:rFonts w:ascii="Arial" w:hAnsi="Arial" w:cs="Arial"/>
          <w:color w:val="000000"/>
          <w:szCs w:val="24"/>
        </w:rPr>
        <w:t xml:space="preserve"> </w:t>
      </w:r>
      <w:r w:rsidRPr="008D3938">
        <w:rPr>
          <w:rFonts w:ascii="Arial" w:hAnsi="Arial" w:cs="Arial"/>
          <w:color w:val="000000"/>
          <w:szCs w:val="24"/>
        </w:rPr>
        <w:t>Настоящее</w:t>
      </w:r>
      <w:r w:rsidR="00817A3D" w:rsidRPr="008D3938">
        <w:rPr>
          <w:rFonts w:ascii="Arial" w:hAnsi="Arial" w:cs="Arial"/>
          <w:color w:val="000000"/>
          <w:szCs w:val="24"/>
        </w:rPr>
        <w:t xml:space="preserve"> </w:t>
      </w:r>
      <w:r w:rsidRPr="008D3938">
        <w:rPr>
          <w:rFonts w:ascii="Arial" w:hAnsi="Arial" w:cs="Arial"/>
          <w:color w:val="000000"/>
          <w:szCs w:val="24"/>
        </w:rPr>
        <w:t>решение</w:t>
      </w:r>
      <w:r w:rsidR="00817A3D" w:rsidRPr="008D3938">
        <w:rPr>
          <w:rFonts w:ascii="Arial" w:hAnsi="Arial" w:cs="Arial"/>
          <w:color w:val="000000"/>
          <w:szCs w:val="24"/>
        </w:rPr>
        <w:t xml:space="preserve"> </w:t>
      </w:r>
      <w:r w:rsidRPr="008D3938">
        <w:rPr>
          <w:rFonts w:ascii="Arial" w:hAnsi="Arial" w:cs="Arial"/>
          <w:color w:val="000000"/>
          <w:szCs w:val="24"/>
        </w:rPr>
        <w:t>вступает</w:t>
      </w:r>
      <w:r w:rsidR="00817A3D" w:rsidRPr="008D3938">
        <w:rPr>
          <w:rFonts w:ascii="Arial" w:hAnsi="Arial" w:cs="Arial"/>
          <w:color w:val="000000"/>
          <w:szCs w:val="24"/>
        </w:rPr>
        <w:t xml:space="preserve"> </w:t>
      </w:r>
      <w:r w:rsidRPr="008D3938">
        <w:rPr>
          <w:rFonts w:ascii="Arial" w:hAnsi="Arial" w:cs="Arial"/>
          <w:color w:val="000000"/>
          <w:szCs w:val="24"/>
        </w:rPr>
        <w:t>в</w:t>
      </w:r>
      <w:r w:rsidR="00817A3D" w:rsidRPr="008D3938">
        <w:rPr>
          <w:rFonts w:ascii="Arial" w:hAnsi="Arial" w:cs="Arial"/>
          <w:color w:val="000000"/>
          <w:szCs w:val="24"/>
        </w:rPr>
        <w:t xml:space="preserve"> </w:t>
      </w:r>
      <w:r w:rsidRPr="008D3938">
        <w:rPr>
          <w:rFonts w:ascii="Arial" w:hAnsi="Arial" w:cs="Arial"/>
          <w:color w:val="000000"/>
          <w:szCs w:val="24"/>
        </w:rPr>
        <w:t>силу</w:t>
      </w:r>
      <w:r w:rsidR="00817A3D" w:rsidRPr="008D3938">
        <w:rPr>
          <w:rFonts w:ascii="Arial" w:hAnsi="Arial" w:cs="Arial"/>
          <w:color w:val="000000"/>
          <w:szCs w:val="24"/>
        </w:rPr>
        <w:t xml:space="preserve"> </w:t>
      </w:r>
      <w:r w:rsidRPr="008D3938">
        <w:rPr>
          <w:rFonts w:ascii="Arial" w:hAnsi="Arial" w:cs="Arial"/>
          <w:color w:val="000000"/>
          <w:szCs w:val="24"/>
        </w:rPr>
        <w:t>после</w:t>
      </w:r>
      <w:r w:rsidR="00817A3D" w:rsidRPr="008D3938">
        <w:rPr>
          <w:rFonts w:ascii="Arial" w:hAnsi="Arial" w:cs="Arial"/>
          <w:color w:val="000000"/>
          <w:szCs w:val="24"/>
        </w:rPr>
        <w:t xml:space="preserve"> </w:t>
      </w:r>
      <w:r w:rsidRPr="008D3938">
        <w:rPr>
          <w:rFonts w:ascii="Arial" w:hAnsi="Arial" w:cs="Arial"/>
          <w:color w:val="000000"/>
          <w:szCs w:val="24"/>
        </w:rPr>
        <w:t>его</w:t>
      </w:r>
      <w:r w:rsidR="00817A3D" w:rsidRPr="008D3938">
        <w:rPr>
          <w:rFonts w:ascii="Arial" w:hAnsi="Arial" w:cs="Arial"/>
          <w:color w:val="000000"/>
          <w:szCs w:val="24"/>
        </w:rPr>
        <w:t xml:space="preserve"> </w:t>
      </w:r>
      <w:r w:rsidRPr="008D3938">
        <w:rPr>
          <w:rFonts w:ascii="Arial" w:hAnsi="Arial" w:cs="Arial"/>
          <w:color w:val="000000"/>
          <w:szCs w:val="24"/>
        </w:rPr>
        <w:t>государственной</w:t>
      </w:r>
      <w:r w:rsidR="00817A3D" w:rsidRPr="008D3938">
        <w:rPr>
          <w:rFonts w:ascii="Arial" w:hAnsi="Arial" w:cs="Arial"/>
          <w:color w:val="000000"/>
          <w:szCs w:val="24"/>
        </w:rPr>
        <w:t xml:space="preserve"> </w:t>
      </w:r>
      <w:r w:rsidRPr="008D3938">
        <w:rPr>
          <w:rFonts w:ascii="Arial" w:hAnsi="Arial" w:cs="Arial"/>
          <w:color w:val="000000"/>
          <w:szCs w:val="24"/>
        </w:rPr>
        <w:t>регистрации</w:t>
      </w:r>
      <w:r w:rsidR="00817A3D" w:rsidRPr="008D3938">
        <w:rPr>
          <w:rFonts w:ascii="Arial" w:hAnsi="Arial" w:cs="Arial"/>
          <w:color w:val="000000"/>
          <w:szCs w:val="24"/>
        </w:rPr>
        <w:t xml:space="preserve"> </w:t>
      </w:r>
      <w:r w:rsidRPr="008D3938">
        <w:rPr>
          <w:rFonts w:ascii="Arial" w:hAnsi="Arial" w:cs="Arial"/>
          <w:color w:val="000000"/>
          <w:szCs w:val="24"/>
        </w:rPr>
        <w:t>и</w:t>
      </w:r>
      <w:r w:rsidR="00817A3D" w:rsidRPr="008D3938">
        <w:rPr>
          <w:rFonts w:ascii="Arial" w:hAnsi="Arial" w:cs="Arial"/>
          <w:color w:val="000000"/>
          <w:szCs w:val="24"/>
        </w:rPr>
        <w:t xml:space="preserve"> </w:t>
      </w:r>
      <w:r w:rsidRPr="008D3938">
        <w:rPr>
          <w:rFonts w:ascii="Arial" w:hAnsi="Arial" w:cs="Arial"/>
          <w:color w:val="000000"/>
          <w:szCs w:val="24"/>
        </w:rPr>
        <w:t>официального</w:t>
      </w:r>
      <w:r w:rsidR="00817A3D" w:rsidRPr="008D3938">
        <w:rPr>
          <w:rFonts w:ascii="Arial" w:hAnsi="Arial" w:cs="Arial"/>
          <w:color w:val="000000"/>
          <w:szCs w:val="24"/>
        </w:rPr>
        <w:t xml:space="preserve"> </w:t>
      </w:r>
      <w:r w:rsidRPr="008D3938">
        <w:rPr>
          <w:rFonts w:ascii="Arial" w:hAnsi="Arial" w:cs="Arial"/>
          <w:color w:val="000000"/>
          <w:szCs w:val="24"/>
        </w:rPr>
        <w:t>опубликования.</w:t>
      </w:r>
      <w:r w:rsidR="00817A3D" w:rsidRPr="008D3938">
        <w:rPr>
          <w:rFonts w:ascii="Arial" w:hAnsi="Arial" w:cs="Arial"/>
          <w:color w:val="000000"/>
          <w:szCs w:val="24"/>
        </w:rPr>
        <w:t xml:space="preserve"> </w:t>
      </w:r>
    </w:p>
    <w:p w:rsidR="004F1424" w:rsidRPr="008D3938" w:rsidRDefault="00817A3D" w:rsidP="008D3938">
      <w:pPr>
        <w:pStyle w:val="affffffff6"/>
        <w:ind w:firstLine="709"/>
        <w:jc w:val="both"/>
        <w:rPr>
          <w:rFonts w:ascii="Arial" w:hAnsi="Arial" w:cs="Arial"/>
          <w:color w:val="000000"/>
          <w:szCs w:val="24"/>
          <w:highlight w:val="yellow"/>
        </w:rPr>
      </w:pPr>
      <w:r w:rsidRPr="008D3938">
        <w:rPr>
          <w:rFonts w:ascii="Arial" w:hAnsi="Arial" w:cs="Arial"/>
          <w:color w:val="000000"/>
          <w:szCs w:val="24"/>
          <w:highlight w:val="yellow"/>
        </w:rPr>
        <w:t xml:space="preserve"> </w:t>
      </w:r>
    </w:p>
    <w:p w:rsidR="004F1424" w:rsidRPr="008D3938" w:rsidRDefault="004F1424" w:rsidP="008D3938">
      <w:pPr>
        <w:jc w:val="both"/>
        <w:rPr>
          <w:rFonts w:ascii="Arial" w:hAnsi="Arial" w:cs="Arial"/>
          <w:color w:val="000000"/>
          <w:sz w:val="20"/>
        </w:rPr>
      </w:pPr>
      <w:r w:rsidRPr="008D3938">
        <w:rPr>
          <w:rFonts w:ascii="Arial" w:hAnsi="Arial" w:cs="Arial"/>
          <w:color w:val="000000"/>
          <w:sz w:val="20"/>
        </w:rPr>
        <w:t>Председатель</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p>
    <w:p w:rsidR="004F1424" w:rsidRPr="008D3938" w:rsidRDefault="004F1424" w:rsidP="008D3938">
      <w:pPr>
        <w:rPr>
          <w:rFonts w:ascii="Arial" w:hAnsi="Arial" w:cs="Arial"/>
          <w:color w:val="000000"/>
          <w:sz w:val="20"/>
        </w:rPr>
      </w:pP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
    <w:p w:rsidR="004F1424" w:rsidRPr="008D3938" w:rsidRDefault="004F1424" w:rsidP="008D3938">
      <w:pPr>
        <w:rPr>
          <w:rFonts w:ascii="Arial" w:hAnsi="Arial" w:cs="Arial"/>
          <w:color w:val="000000"/>
          <w:sz w:val="20"/>
        </w:rPr>
      </w:pP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p>
    <w:p w:rsidR="00E0280A" w:rsidRPr="008D3938" w:rsidRDefault="004F1424" w:rsidP="008D3938">
      <w:pPr>
        <w:rPr>
          <w:rFonts w:ascii="Arial" w:hAnsi="Arial" w:cs="Arial"/>
          <w:color w:val="000000"/>
          <w:sz w:val="20"/>
        </w:rPr>
      </w:pP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Pr="008D3938">
        <w:rPr>
          <w:rFonts w:ascii="Arial" w:hAnsi="Arial" w:cs="Arial"/>
          <w:color w:val="000000"/>
          <w:sz w:val="20"/>
        </w:rPr>
        <w:t>Федоров</w:t>
      </w:r>
      <w:r w:rsidR="00817A3D" w:rsidRPr="008D3938">
        <w:rPr>
          <w:rFonts w:ascii="Arial" w:hAnsi="Arial" w:cs="Arial"/>
          <w:color w:val="000000"/>
          <w:sz w:val="20"/>
        </w:rPr>
        <w:t xml:space="preserve"> </w:t>
      </w:r>
      <w:r w:rsidRPr="008D3938">
        <w:rPr>
          <w:rFonts w:ascii="Arial" w:hAnsi="Arial" w:cs="Arial"/>
          <w:color w:val="000000"/>
          <w:sz w:val="20"/>
        </w:rPr>
        <w:t>Е.М.</w:t>
      </w:r>
    </w:p>
    <w:p w:rsidR="000346CF" w:rsidRDefault="000346CF" w:rsidP="008D3938">
      <w:pPr>
        <w:rPr>
          <w:rFonts w:ascii="Arial" w:hAnsi="Arial" w:cs="Arial"/>
          <w:color w:val="000000"/>
          <w:sz w:val="20"/>
        </w:rPr>
      </w:pPr>
    </w:p>
    <w:p w:rsidR="004F1424" w:rsidRPr="008D3938" w:rsidRDefault="004F1424" w:rsidP="008D3938">
      <w:pPr>
        <w:rPr>
          <w:rFonts w:ascii="Arial" w:hAnsi="Arial" w:cs="Arial"/>
          <w:color w:val="000000"/>
          <w:sz w:val="20"/>
        </w:rPr>
      </w:pPr>
      <w:r w:rsidRPr="008D3938">
        <w:rPr>
          <w:rFonts w:ascii="Arial" w:hAnsi="Arial" w:cs="Arial"/>
          <w:color w:val="000000"/>
          <w:sz w:val="20"/>
        </w:rPr>
        <w:t>И.о.</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proofErr w:type="spellStart"/>
      <w:r w:rsidRPr="008D3938">
        <w:rPr>
          <w:rFonts w:ascii="Arial" w:hAnsi="Arial" w:cs="Arial"/>
          <w:color w:val="000000"/>
          <w:sz w:val="20"/>
        </w:rPr>
        <w:t>Сутчевского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
    <w:p w:rsidR="004F1424" w:rsidRPr="008D3938" w:rsidRDefault="004F1424" w:rsidP="008D3938">
      <w:pPr>
        <w:rPr>
          <w:rFonts w:ascii="Arial" w:hAnsi="Arial" w:cs="Arial"/>
          <w:color w:val="000000"/>
          <w:sz w:val="20"/>
        </w:rPr>
      </w:pP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p>
    <w:p w:rsidR="004F1424" w:rsidRPr="008D3938" w:rsidRDefault="004F1424" w:rsidP="008D3938">
      <w:pPr>
        <w:rPr>
          <w:rFonts w:ascii="Arial" w:hAnsi="Arial" w:cs="Arial"/>
          <w:color w:val="000000"/>
          <w:sz w:val="20"/>
          <w:szCs w:val="28"/>
        </w:rPr>
      </w:pP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Pr="008D3938">
        <w:rPr>
          <w:rFonts w:ascii="Arial" w:hAnsi="Arial" w:cs="Arial"/>
          <w:color w:val="000000"/>
          <w:sz w:val="20"/>
        </w:rPr>
        <w:t>Степанова</w:t>
      </w:r>
      <w:r w:rsidR="00817A3D" w:rsidRPr="008D3938">
        <w:rPr>
          <w:rFonts w:ascii="Arial" w:hAnsi="Arial" w:cs="Arial"/>
          <w:color w:val="000000"/>
          <w:sz w:val="20"/>
        </w:rPr>
        <w:t xml:space="preserve"> </w:t>
      </w:r>
      <w:r w:rsidRPr="008D3938">
        <w:rPr>
          <w:rFonts w:ascii="Arial" w:hAnsi="Arial" w:cs="Arial"/>
          <w:color w:val="000000"/>
          <w:sz w:val="20"/>
        </w:rPr>
        <w:t>Е.И.</w:t>
      </w:r>
      <w:r w:rsidR="00817A3D" w:rsidRPr="008D3938">
        <w:rPr>
          <w:rFonts w:ascii="Arial" w:hAnsi="Arial" w:cs="Arial"/>
          <w:color w:val="000000"/>
          <w:sz w:val="20"/>
        </w:rPr>
        <w:t xml:space="preserve"> </w:t>
      </w:r>
    </w:p>
    <w:p w:rsidR="00E0280A" w:rsidRPr="008D3938" w:rsidRDefault="00817A3D" w:rsidP="008D3938">
      <w:pPr>
        <w:rPr>
          <w:rFonts w:ascii="Arial" w:hAnsi="Arial" w:cs="Arial"/>
          <w:b/>
          <w:bCs/>
          <w:i/>
          <w:iCs/>
          <w:color w:val="000000"/>
          <w:sz w:val="20"/>
        </w:rPr>
      </w:pPr>
      <w:r w:rsidRPr="008D3938">
        <w:rPr>
          <w:rFonts w:ascii="Arial" w:hAnsi="Arial" w:cs="Arial"/>
          <w:color w:val="000000"/>
          <w:sz w:val="20"/>
          <w:szCs w:val="28"/>
        </w:rPr>
        <w:t xml:space="preserve"> </w:t>
      </w:r>
    </w:p>
    <w:p w:rsidR="004F1424" w:rsidRPr="008D3938" w:rsidRDefault="004F1424" w:rsidP="008D3938">
      <w:pPr>
        <w:ind w:right="5455"/>
        <w:rPr>
          <w:rFonts w:ascii="Arial" w:hAnsi="Arial" w:cs="Arial"/>
          <w:b/>
          <w:color w:val="000000"/>
          <w:sz w:val="20"/>
        </w:rPr>
      </w:pPr>
    </w:p>
    <w:tbl>
      <w:tblPr>
        <w:tblW w:w="5000" w:type="pct"/>
        <w:tblLook w:val="04A0"/>
      </w:tblPr>
      <w:tblGrid>
        <w:gridCol w:w="6591"/>
        <w:gridCol w:w="2140"/>
        <w:gridCol w:w="6624"/>
      </w:tblGrid>
      <w:tr w:rsidR="004F1424" w:rsidRPr="008D3938" w:rsidTr="00410D4E">
        <w:trPr>
          <w:cantSplit/>
        </w:trPr>
        <w:tc>
          <w:tcPr>
            <w:tcW w:w="2146" w:type="pct"/>
            <w:vAlign w:val="center"/>
            <w:hideMark/>
          </w:tcPr>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Ч</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ВАШ</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РЕСПУБЛИКИ</w:t>
            </w:r>
          </w:p>
          <w:p w:rsidR="004F1424" w:rsidRPr="008D3938" w:rsidRDefault="004F1424" w:rsidP="00410D4E">
            <w:pPr>
              <w:jc w:val="center"/>
              <w:rPr>
                <w:rFonts w:ascii="Arial" w:hAnsi="Arial" w:cs="Arial"/>
                <w:color w:val="000000"/>
                <w:sz w:val="20"/>
                <w:szCs w:val="20"/>
              </w:rPr>
            </w:pPr>
            <w:r w:rsidRPr="008D3938">
              <w:rPr>
                <w:rFonts w:ascii="Arial" w:hAnsi="Arial" w:cs="Arial"/>
                <w:caps/>
                <w:color w:val="000000"/>
                <w:sz w:val="20"/>
                <w:szCs w:val="20"/>
              </w:rPr>
              <w:t>С</w:t>
            </w:r>
            <w:r w:rsidR="008D3938" w:rsidRPr="008D3938">
              <w:rPr>
                <w:rFonts w:ascii="Arial" w:hAnsi="Arial" w:cs="Arial"/>
                <w:caps/>
                <w:color w:val="000000"/>
                <w:sz w:val="20"/>
                <w:szCs w:val="20"/>
              </w:rPr>
              <w:t>Ĕ</w:t>
            </w:r>
            <w:r w:rsidRPr="008D3938">
              <w:rPr>
                <w:rFonts w:ascii="Arial" w:hAnsi="Arial" w:cs="Arial"/>
                <w:caps/>
                <w:color w:val="000000"/>
                <w:sz w:val="20"/>
                <w:szCs w:val="20"/>
              </w:rPr>
              <w:t>нт</w:t>
            </w:r>
            <w:r w:rsidR="008D3938" w:rsidRPr="008D3938">
              <w:rPr>
                <w:rFonts w:ascii="Arial" w:hAnsi="Arial" w:cs="Arial"/>
                <w:caps/>
                <w:color w:val="000000"/>
                <w:sz w:val="20"/>
                <w:szCs w:val="20"/>
              </w:rPr>
              <w:t>Ĕ</w:t>
            </w:r>
            <w:r w:rsidRPr="008D3938">
              <w:rPr>
                <w:rFonts w:ascii="Arial" w:hAnsi="Arial" w:cs="Arial"/>
                <w:caps/>
                <w:color w:val="000000"/>
                <w:sz w:val="20"/>
                <w:szCs w:val="20"/>
              </w:rPr>
              <w:t>рв</w:t>
            </w:r>
            <w:r w:rsidR="008D3938" w:rsidRPr="008D3938">
              <w:rPr>
                <w:rFonts w:ascii="Arial" w:hAnsi="Arial" w:cs="Arial"/>
                <w:caps/>
                <w:color w:val="000000"/>
                <w:sz w:val="20"/>
                <w:szCs w:val="20"/>
              </w:rPr>
              <w:t>Ă</w:t>
            </w:r>
            <w:r w:rsidRPr="008D3938">
              <w:rPr>
                <w:rFonts w:ascii="Arial" w:hAnsi="Arial" w:cs="Arial"/>
                <w:caps/>
                <w:color w:val="000000"/>
                <w:sz w:val="20"/>
                <w:szCs w:val="20"/>
              </w:rPr>
              <w:t>рри</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РАЙОНĚ</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ШУРШАЛ</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ПОСЕЛЕНИЙĚН</w:t>
            </w:r>
          </w:p>
          <w:p w:rsidR="00E0280A" w:rsidRPr="008D3938" w:rsidRDefault="004F1424" w:rsidP="00410D4E">
            <w:pPr>
              <w:jc w:val="center"/>
              <w:rPr>
                <w:rStyle w:val="af6"/>
                <w:rFonts w:ascii="Arial" w:hAnsi="Arial" w:cs="Arial"/>
                <w:color w:val="000000"/>
                <w:sz w:val="20"/>
              </w:rPr>
            </w:pPr>
            <w:r w:rsidRPr="008D3938">
              <w:rPr>
                <w:rFonts w:ascii="Arial" w:hAnsi="Arial" w:cs="Arial"/>
                <w:bCs/>
                <w:noProof/>
                <w:color w:val="000000"/>
                <w:sz w:val="20"/>
                <w:szCs w:val="20"/>
              </w:rPr>
              <w:t>ДЕПУТАТСЕН</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ПУХ</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ВĚ</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ЙЫШ</w:t>
            </w:r>
            <w:r w:rsidR="008D3938" w:rsidRPr="008D3938">
              <w:rPr>
                <w:rFonts w:ascii="Arial" w:hAnsi="Arial" w:cs="Arial"/>
                <w:b/>
                <w:bCs/>
                <w:noProof/>
                <w:color w:val="000000"/>
              </w:rPr>
              <w:t>Ă</w:t>
            </w:r>
            <w:r w:rsidRPr="008D3938">
              <w:rPr>
                <w:rFonts w:ascii="Arial" w:hAnsi="Arial" w:cs="Arial"/>
                <w:b/>
                <w:bCs/>
                <w:noProof/>
                <w:color w:val="000000"/>
              </w:rPr>
              <w:t>НУ</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29.</w:t>
            </w:r>
            <w:r w:rsidR="00817A3D" w:rsidRPr="008D3938">
              <w:rPr>
                <w:rFonts w:ascii="Arial" w:hAnsi="Arial" w:cs="Arial"/>
                <w:b/>
                <w:bCs/>
                <w:noProof/>
                <w:color w:val="000000"/>
              </w:rPr>
              <w:t xml:space="preserve"> </w:t>
            </w:r>
            <w:r w:rsidRPr="008D3938">
              <w:rPr>
                <w:rFonts w:ascii="Arial" w:hAnsi="Arial" w:cs="Arial"/>
                <w:b/>
                <w:bCs/>
                <w:noProof/>
                <w:color w:val="000000"/>
              </w:rPr>
              <w:t>09.</w:t>
            </w:r>
            <w:r w:rsidR="00817A3D" w:rsidRPr="008D3938">
              <w:rPr>
                <w:rFonts w:ascii="Arial" w:hAnsi="Arial" w:cs="Arial"/>
                <w:b/>
                <w:bCs/>
                <w:noProof/>
                <w:color w:val="000000"/>
              </w:rPr>
              <w:t xml:space="preserve"> </w:t>
            </w:r>
            <w:r w:rsidRPr="008D3938">
              <w:rPr>
                <w:rFonts w:ascii="Arial" w:hAnsi="Arial" w:cs="Arial"/>
                <w:b/>
                <w:bCs/>
                <w:noProof/>
                <w:color w:val="000000"/>
              </w:rPr>
              <w:t>2020</w:t>
            </w:r>
            <w:r w:rsidR="00817A3D" w:rsidRPr="008D3938">
              <w:rPr>
                <w:rFonts w:ascii="Arial" w:hAnsi="Arial" w:cs="Arial"/>
                <w:b/>
                <w:bCs/>
                <w:noProof/>
                <w:color w:val="000000"/>
              </w:rPr>
              <w:t xml:space="preserve"> </w:t>
            </w:r>
            <w:r w:rsidRPr="008D3938">
              <w:rPr>
                <w:rFonts w:ascii="Arial" w:hAnsi="Arial" w:cs="Arial"/>
                <w:b/>
                <w:bCs/>
                <w:noProof/>
                <w:color w:val="000000"/>
              </w:rPr>
              <w:t>г.</w:t>
            </w:r>
            <w:r w:rsidR="00817A3D" w:rsidRPr="008D3938">
              <w:rPr>
                <w:rFonts w:ascii="Arial" w:hAnsi="Arial" w:cs="Arial"/>
                <w:color w:val="000000"/>
              </w:rPr>
              <w:t xml:space="preserve"> </w:t>
            </w:r>
            <w:r w:rsidRPr="008D3938">
              <w:rPr>
                <w:rFonts w:ascii="Arial" w:hAnsi="Arial" w:cs="Arial"/>
                <w:b/>
                <w:color w:val="000000"/>
              </w:rPr>
              <w:t>№</w:t>
            </w:r>
            <w:r w:rsidR="00817A3D" w:rsidRPr="008D3938">
              <w:rPr>
                <w:rFonts w:ascii="Arial" w:hAnsi="Arial" w:cs="Arial"/>
                <w:b/>
                <w:color w:val="000000"/>
              </w:rPr>
              <w:t xml:space="preserve"> </w:t>
            </w:r>
            <w:r w:rsidRPr="008D3938">
              <w:rPr>
                <w:rFonts w:ascii="Arial" w:hAnsi="Arial" w:cs="Arial"/>
                <w:b/>
                <w:color w:val="000000"/>
              </w:rPr>
              <w:t>С</w:t>
            </w:r>
            <w:r w:rsidR="00817A3D" w:rsidRPr="008D3938">
              <w:rPr>
                <w:rFonts w:ascii="Arial" w:hAnsi="Arial" w:cs="Arial"/>
                <w:b/>
                <w:color w:val="000000"/>
              </w:rPr>
              <w:t xml:space="preserve"> </w:t>
            </w:r>
            <w:r w:rsidRPr="008D3938">
              <w:rPr>
                <w:rFonts w:ascii="Arial" w:hAnsi="Arial" w:cs="Arial"/>
                <w:b/>
                <w:color w:val="000000"/>
              </w:rPr>
              <w:t>-1/1</w:t>
            </w:r>
          </w:p>
          <w:p w:rsidR="004F1424" w:rsidRPr="008D3938" w:rsidRDefault="004F1424" w:rsidP="00410D4E">
            <w:pPr>
              <w:jc w:val="center"/>
              <w:rPr>
                <w:rFonts w:ascii="Arial" w:hAnsi="Arial" w:cs="Arial"/>
                <w:color w:val="000000"/>
                <w:sz w:val="20"/>
                <w:szCs w:val="20"/>
              </w:rPr>
            </w:pPr>
            <w:r w:rsidRPr="008D3938">
              <w:rPr>
                <w:rFonts w:ascii="Arial" w:hAnsi="Arial" w:cs="Arial"/>
                <w:noProof/>
                <w:color w:val="000000"/>
                <w:sz w:val="20"/>
                <w:szCs w:val="20"/>
              </w:rPr>
              <w:t>Шуршал</w:t>
            </w:r>
            <w:r w:rsidR="00817A3D" w:rsidRPr="008D3938">
              <w:rPr>
                <w:rFonts w:ascii="Arial" w:hAnsi="Arial" w:cs="Arial"/>
                <w:noProof/>
                <w:color w:val="000000"/>
                <w:sz w:val="20"/>
                <w:szCs w:val="20"/>
              </w:rPr>
              <w:t xml:space="preserve"> </w:t>
            </w:r>
            <w:r w:rsidRPr="008D3938">
              <w:rPr>
                <w:rFonts w:ascii="Arial" w:hAnsi="Arial" w:cs="Arial"/>
                <w:noProof/>
                <w:color w:val="000000"/>
                <w:sz w:val="20"/>
                <w:szCs w:val="20"/>
              </w:rPr>
              <w:t>ялě</w:t>
            </w:r>
          </w:p>
        </w:tc>
        <w:tc>
          <w:tcPr>
            <w:tcW w:w="697" w:type="pct"/>
            <w:vAlign w:val="center"/>
          </w:tcPr>
          <w:p w:rsidR="004F1424" w:rsidRPr="008D3938" w:rsidRDefault="00E36219" w:rsidP="00410D4E">
            <w:pPr>
              <w:jc w:val="center"/>
              <w:rPr>
                <w:rFonts w:ascii="Arial" w:hAnsi="Arial" w:cs="Arial"/>
                <w:color w:val="000000"/>
                <w:sz w:val="20"/>
                <w:szCs w:val="20"/>
              </w:rPr>
            </w:pPr>
            <w:r w:rsidRPr="00640613">
              <w:rPr>
                <w:rFonts w:ascii="Arial" w:hAnsi="Arial" w:cs="Arial"/>
                <w:color w:val="000000"/>
                <w:sz w:val="20"/>
              </w:rPr>
              <w:pict>
                <v:shape id="_x0000_i1031" type="#_x0000_t75" style="width:57pt;height:57pt;mso-wrap-edited:f" wrapcoords="-284 0 -284 21316 21600 21316 21600 0 -284 0" o:allowoverlap="f">
                  <v:imagedata r:id="rId36" o:title="Gerb-ch"/>
                </v:shape>
              </w:pict>
            </w:r>
          </w:p>
        </w:tc>
        <w:tc>
          <w:tcPr>
            <w:tcW w:w="2157" w:type="pct"/>
            <w:vAlign w:val="center"/>
            <w:hideMark/>
          </w:tcPr>
          <w:p w:rsidR="004F1424" w:rsidRPr="008D3938" w:rsidRDefault="004F1424" w:rsidP="00410D4E">
            <w:pPr>
              <w:jc w:val="center"/>
              <w:rPr>
                <w:rStyle w:val="af6"/>
                <w:rFonts w:ascii="Arial" w:hAnsi="Arial" w:cs="Arial"/>
                <w:bCs w:val="0"/>
                <w:noProof/>
                <w:color w:val="000000"/>
                <w:sz w:val="20"/>
              </w:rPr>
            </w:pPr>
            <w:r w:rsidRPr="008D3938">
              <w:rPr>
                <w:rFonts w:ascii="Arial" w:hAnsi="Arial" w:cs="Arial"/>
                <w:bCs/>
                <w:noProof/>
                <w:color w:val="000000"/>
                <w:sz w:val="20"/>
                <w:szCs w:val="20"/>
              </w:rPr>
              <w:t>ЧУВАШСКАЯ</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РЕСПУБЛИКА</w:t>
            </w:r>
          </w:p>
          <w:p w:rsidR="004F1424" w:rsidRPr="008D3938" w:rsidRDefault="004F1424" w:rsidP="00410D4E">
            <w:pPr>
              <w:jc w:val="center"/>
              <w:rPr>
                <w:rFonts w:ascii="Arial" w:hAnsi="Arial" w:cs="Arial"/>
                <w:color w:val="000000"/>
                <w:sz w:val="20"/>
                <w:szCs w:val="20"/>
              </w:rPr>
            </w:pPr>
            <w:r w:rsidRPr="008D3938">
              <w:rPr>
                <w:rFonts w:ascii="Arial" w:hAnsi="Arial" w:cs="Arial"/>
                <w:bCs/>
                <w:noProof/>
                <w:color w:val="000000"/>
                <w:sz w:val="20"/>
                <w:szCs w:val="20"/>
              </w:rPr>
              <w:t>МАРИИНСКО-ПОСАДСКИЙ</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СОБРАНИЕ</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ДЕПУТАТОВ</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ШОРШЕЛСКОГО</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СЕЛЬСКОГО</w:t>
            </w:r>
          </w:p>
          <w:p w:rsidR="00E0280A"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ПОСЕЛЕНИЯ</w:t>
            </w:r>
          </w:p>
          <w:p w:rsidR="00E0280A" w:rsidRPr="008D3938" w:rsidRDefault="004F1424" w:rsidP="00410D4E">
            <w:pPr>
              <w:pStyle w:val="24"/>
              <w:keepNext w:val="0"/>
              <w:jc w:val="center"/>
              <w:rPr>
                <w:rFonts w:ascii="Arial" w:hAnsi="Arial" w:cs="Arial"/>
                <w:color w:val="000000"/>
                <w:sz w:val="20"/>
                <w:szCs w:val="20"/>
              </w:rPr>
            </w:pPr>
            <w:r w:rsidRPr="008D3938">
              <w:rPr>
                <w:rFonts w:ascii="Arial" w:hAnsi="Arial" w:cs="Arial"/>
                <w:color w:val="000000"/>
                <w:sz w:val="20"/>
                <w:szCs w:val="20"/>
              </w:rPr>
              <w:t>РЕШЕНИЕ</w:t>
            </w:r>
          </w:p>
          <w:p w:rsidR="004F1424" w:rsidRPr="008D3938" w:rsidRDefault="004F1424" w:rsidP="00410D4E">
            <w:pPr>
              <w:jc w:val="center"/>
              <w:rPr>
                <w:rFonts w:ascii="Arial" w:hAnsi="Arial" w:cs="Arial"/>
                <w:b/>
                <w:color w:val="000000"/>
                <w:sz w:val="20"/>
                <w:szCs w:val="20"/>
              </w:rPr>
            </w:pPr>
            <w:r w:rsidRPr="008D3938">
              <w:rPr>
                <w:rFonts w:ascii="Arial" w:hAnsi="Arial" w:cs="Arial"/>
                <w:b/>
                <w:color w:val="000000"/>
                <w:sz w:val="20"/>
                <w:szCs w:val="20"/>
              </w:rPr>
              <w:t>29.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09.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С-1/1</w:t>
            </w:r>
          </w:p>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село</w:t>
            </w:r>
            <w:r w:rsidR="00817A3D" w:rsidRPr="008D3938">
              <w:rPr>
                <w:rFonts w:ascii="Arial" w:hAnsi="Arial" w:cs="Arial"/>
                <w:color w:val="000000"/>
                <w:sz w:val="20"/>
                <w:szCs w:val="20"/>
              </w:rPr>
              <w:t xml:space="preserve"> </w:t>
            </w:r>
            <w:r w:rsidRPr="008D3938">
              <w:rPr>
                <w:rFonts w:ascii="Arial" w:hAnsi="Arial" w:cs="Arial"/>
                <w:color w:val="000000"/>
                <w:sz w:val="20"/>
                <w:szCs w:val="20"/>
              </w:rPr>
              <w:t>Шоршелы</w:t>
            </w:r>
          </w:p>
        </w:tc>
      </w:tr>
    </w:tbl>
    <w:p w:rsidR="004F1424" w:rsidRPr="008D3938" w:rsidRDefault="004F1424" w:rsidP="008D3938">
      <w:pPr>
        <w:ind w:right="5455"/>
        <w:rPr>
          <w:rFonts w:ascii="Arial" w:hAnsi="Arial" w:cs="Arial"/>
          <w:b/>
          <w:color w:val="000000"/>
          <w:sz w:val="20"/>
        </w:rPr>
      </w:pPr>
    </w:p>
    <w:tbl>
      <w:tblPr>
        <w:tblW w:w="5000" w:type="pct"/>
        <w:tblLook w:val="04A0"/>
      </w:tblPr>
      <w:tblGrid>
        <w:gridCol w:w="7143"/>
        <w:gridCol w:w="2306"/>
        <w:gridCol w:w="5906"/>
      </w:tblGrid>
      <w:tr w:rsidR="004F1424" w:rsidRPr="008D3938" w:rsidTr="00410D4E">
        <w:trPr>
          <w:cantSplit/>
        </w:trPr>
        <w:tc>
          <w:tcPr>
            <w:tcW w:w="2326" w:type="pct"/>
            <w:vAlign w:val="center"/>
          </w:tcPr>
          <w:p w:rsidR="004F1424" w:rsidRPr="008D3938" w:rsidRDefault="004F1424" w:rsidP="00410D4E">
            <w:pPr>
              <w:jc w:val="center"/>
              <w:rPr>
                <w:rFonts w:ascii="Arial" w:hAnsi="Arial" w:cs="Arial"/>
                <w:b/>
                <w:bCs/>
                <w:color w:val="000000"/>
                <w:sz w:val="20"/>
              </w:rPr>
            </w:pPr>
            <w:r w:rsidRPr="008D3938">
              <w:rPr>
                <w:rFonts w:ascii="Arial" w:hAnsi="Arial" w:cs="Arial"/>
                <w:b/>
                <w:bCs/>
                <w:color w:val="000000"/>
                <w:sz w:val="20"/>
              </w:rPr>
              <w:lastRenderedPageBreak/>
              <w:t>Об</w:t>
            </w:r>
            <w:r w:rsidR="00817A3D" w:rsidRPr="008D3938">
              <w:rPr>
                <w:rFonts w:ascii="Arial" w:hAnsi="Arial" w:cs="Arial"/>
                <w:b/>
                <w:bCs/>
                <w:color w:val="000000"/>
                <w:sz w:val="20"/>
              </w:rPr>
              <w:t xml:space="preserve"> </w:t>
            </w:r>
            <w:r w:rsidRPr="008D3938">
              <w:rPr>
                <w:rFonts w:ascii="Arial" w:hAnsi="Arial" w:cs="Arial"/>
                <w:b/>
                <w:bCs/>
                <w:color w:val="000000"/>
                <w:sz w:val="20"/>
              </w:rPr>
              <w:t>избрании</w:t>
            </w:r>
            <w:r w:rsidR="00817A3D" w:rsidRPr="008D3938">
              <w:rPr>
                <w:rFonts w:ascii="Arial" w:hAnsi="Arial" w:cs="Arial"/>
                <w:b/>
                <w:bCs/>
                <w:color w:val="000000"/>
                <w:sz w:val="20"/>
              </w:rPr>
              <w:t xml:space="preserve"> </w:t>
            </w:r>
            <w:r w:rsidRPr="008D3938">
              <w:rPr>
                <w:rFonts w:ascii="Arial" w:hAnsi="Arial" w:cs="Arial"/>
                <w:b/>
                <w:bCs/>
                <w:color w:val="000000"/>
                <w:sz w:val="20"/>
              </w:rPr>
              <w:t>председателя</w:t>
            </w:r>
            <w:r w:rsidR="00817A3D" w:rsidRPr="008D3938">
              <w:rPr>
                <w:rFonts w:ascii="Arial" w:hAnsi="Arial" w:cs="Arial"/>
                <w:b/>
                <w:bCs/>
                <w:color w:val="000000"/>
                <w:sz w:val="20"/>
              </w:rPr>
              <w:t xml:space="preserve"> </w:t>
            </w:r>
            <w:r w:rsidRPr="008D3938">
              <w:rPr>
                <w:rFonts w:ascii="Arial" w:hAnsi="Arial" w:cs="Arial"/>
                <w:b/>
                <w:bCs/>
                <w:color w:val="000000"/>
                <w:sz w:val="20"/>
              </w:rPr>
              <w:t>Собрания</w:t>
            </w:r>
            <w:r w:rsidR="00817A3D" w:rsidRPr="008D3938">
              <w:rPr>
                <w:rFonts w:ascii="Arial" w:hAnsi="Arial" w:cs="Arial"/>
                <w:b/>
                <w:bCs/>
                <w:color w:val="000000"/>
                <w:sz w:val="20"/>
              </w:rPr>
              <w:t xml:space="preserve"> </w:t>
            </w:r>
            <w:r w:rsidRPr="008D3938">
              <w:rPr>
                <w:rFonts w:ascii="Arial" w:hAnsi="Arial" w:cs="Arial"/>
                <w:b/>
                <w:bCs/>
                <w:color w:val="000000"/>
                <w:sz w:val="20"/>
              </w:rPr>
              <w:t>депутатов</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Шоршелского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r w:rsidR="00817A3D" w:rsidRPr="008D3938">
              <w:rPr>
                <w:rFonts w:ascii="Arial" w:hAnsi="Arial" w:cs="Arial"/>
                <w:b/>
                <w:bCs/>
                <w:color w:val="000000"/>
                <w:sz w:val="20"/>
              </w:rPr>
              <w:t xml:space="preserve"> </w:t>
            </w:r>
            <w:r w:rsidRPr="008D3938">
              <w:rPr>
                <w:rFonts w:ascii="Arial" w:hAnsi="Arial" w:cs="Arial"/>
                <w:b/>
                <w:bCs/>
                <w:color w:val="000000"/>
                <w:sz w:val="20"/>
              </w:rPr>
              <w:t>четвертого</w:t>
            </w:r>
            <w:r w:rsidR="00817A3D" w:rsidRPr="008D3938">
              <w:rPr>
                <w:rFonts w:ascii="Arial" w:hAnsi="Arial" w:cs="Arial"/>
                <w:b/>
                <w:bCs/>
                <w:color w:val="000000"/>
                <w:sz w:val="20"/>
              </w:rPr>
              <w:t xml:space="preserve"> </w:t>
            </w:r>
            <w:r w:rsidRPr="008D3938">
              <w:rPr>
                <w:rFonts w:ascii="Arial" w:hAnsi="Arial" w:cs="Arial"/>
                <w:b/>
                <w:bCs/>
                <w:color w:val="000000"/>
                <w:sz w:val="20"/>
              </w:rPr>
              <w:t>созыва</w:t>
            </w:r>
          </w:p>
        </w:tc>
        <w:tc>
          <w:tcPr>
            <w:tcW w:w="751" w:type="pct"/>
            <w:vAlign w:val="center"/>
          </w:tcPr>
          <w:p w:rsidR="004F1424" w:rsidRPr="008D3938" w:rsidRDefault="00817A3D" w:rsidP="00410D4E">
            <w:pPr>
              <w:ind w:hanging="783"/>
              <w:jc w:val="center"/>
              <w:rPr>
                <w:rFonts w:ascii="Arial" w:hAnsi="Arial" w:cs="Arial"/>
                <w:b/>
                <w:color w:val="000000"/>
                <w:sz w:val="20"/>
              </w:rPr>
            </w:pPr>
            <w:r w:rsidRPr="008D3938">
              <w:rPr>
                <w:rFonts w:ascii="Arial" w:hAnsi="Arial" w:cs="Arial"/>
                <w:b/>
                <w:color w:val="000000"/>
                <w:sz w:val="20"/>
              </w:rPr>
              <w:t xml:space="preserve"> </w:t>
            </w:r>
          </w:p>
          <w:p w:rsidR="004F1424" w:rsidRPr="008D3938" w:rsidRDefault="004F1424" w:rsidP="00410D4E">
            <w:pPr>
              <w:jc w:val="center"/>
              <w:rPr>
                <w:rFonts w:ascii="Arial" w:hAnsi="Arial" w:cs="Arial"/>
                <w:b/>
                <w:color w:val="000000"/>
                <w:sz w:val="20"/>
              </w:rPr>
            </w:pPr>
          </w:p>
        </w:tc>
        <w:tc>
          <w:tcPr>
            <w:tcW w:w="1923" w:type="pct"/>
            <w:vAlign w:val="center"/>
          </w:tcPr>
          <w:p w:rsidR="004F1424" w:rsidRPr="008D3938" w:rsidRDefault="004F1424" w:rsidP="00410D4E">
            <w:pPr>
              <w:ind w:left="600"/>
              <w:jc w:val="center"/>
              <w:rPr>
                <w:rFonts w:ascii="Arial" w:hAnsi="Arial" w:cs="Arial"/>
                <w:b/>
                <w:color w:val="000000"/>
                <w:sz w:val="20"/>
              </w:rPr>
            </w:pPr>
          </w:p>
        </w:tc>
      </w:tr>
    </w:tbl>
    <w:p w:rsidR="004F1424" w:rsidRPr="008D3938" w:rsidRDefault="004F1424" w:rsidP="008D3938">
      <w:pPr>
        <w:ind w:right="5102"/>
        <w:jc w:val="both"/>
        <w:rPr>
          <w:rFonts w:ascii="Arial" w:hAnsi="Arial" w:cs="Arial"/>
          <w:b/>
          <w:color w:val="000000"/>
          <w:sz w:val="20"/>
        </w:rPr>
      </w:pPr>
    </w:p>
    <w:p w:rsidR="00E0280A" w:rsidRPr="008D3938" w:rsidRDefault="004F1424" w:rsidP="008D3938">
      <w:pPr>
        <w:ind w:firstLine="720"/>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E0280A" w:rsidRPr="00410D4E" w:rsidRDefault="004F1424" w:rsidP="008D3938">
      <w:pPr>
        <w:pStyle w:val="a7"/>
        <w:ind w:firstLine="709"/>
        <w:jc w:val="center"/>
        <w:rPr>
          <w:rFonts w:ascii="Arial" w:hAnsi="Arial" w:cs="Arial"/>
          <w:b w:val="0"/>
          <w:color w:val="000000"/>
          <w:lang w:val="ru-RU"/>
        </w:rPr>
      </w:pPr>
      <w:r w:rsidRPr="00410D4E">
        <w:rPr>
          <w:rFonts w:ascii="Arial" w:hAnsi="Arial" w:cs="Arial"/>
          <w:b w:val="0"/>
          <w:color w:val="000000"/>
          <w:lang w:val="ru-RU"/>
        </w:rPr>
        <w:t>Собрание</w:t>
      </w:r>
      <w:r w:rsidR="00817A3D" w:rsidRPr="00410D4E">
        <w:rPr>
          <w:rFonts w:ascii="Arial" w:hAnsi="Arial" w:cs="Arial"/>
          <w:b w:val="0"/>
          <w:color w:val="000000"/>
          <w:lang w:val="ru-RU"/>
        </w:rPr>
        <w:t xml:space="preserve"> </w:t>
      </w:r>
      <w:r w:rsidRPr="00410D4E">
        <w:rPr>
          <w:rFonts w:ascii="Arial" w:hAnsi="Arial" w:cs="Arial"/>
          <w:b w:val="0"/>
          <w:color w:val="000000"/>
          <w:lang w:val="ru-RU"/>
        </w:rPr>
        <w:t>депутатов</w:t>
      </w:r>
      <w:r w:rsidR="00817A3D" w:rsidRPr="00410D4E">
        <w:rPr>
          <w:rFonts w:ascii="Arial" w:hAnsi="Arial" w:cs="Arial"/>
          <w:b w:val="0"/>
          <w:color w:val="000000"/>
          <w:lang w:val="ru-RU"/>
        </w:rPr>
        <w:t xml:space="preserve"> </w:t>
      </w:r>
      <w:proofErr w:type="spellStart"/>
      <w:r w:rsidRPr="00410D4E">
        <w:rPr>
          <w:rFonts w:ascii="Arial" w:hAnsi="Arial" w:cs="Arial"/>
          <w:b w:val="0"/>
          <w:color w:val="000000"/>
          <w:lang w:val="ru-RU"/>
        </w:rPr>
        <w:t>Шоршелского</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сельского</w:t>
      </w:r>
      <w:r w:rsidR="00817A3D" w:rsidRPr="00410D4E">
        <w:rPr>
          <w:rFonts w:ascii="Arial" w:hAnsi="Arial" w:cs="Arial"/>
          <w:b w:val="0"/>
          <w:color w:val="000000"/>
          <w:lang w:val="ru-RU"/>
        </w:rPr>
        <w:t xml:space="preserve"> </w:t>
      </w:r>
      <w:r w:rsidRPr="00410D4E">
        <w:rPr>
          <w:rFonts w:ascii="Arial" w:hAnsi="Arial" w:cs="Arial"/>
          <w:b w:val="0"/>
          <w:color w:val="000000"/>
          <w:lang w:val="ru-RU"/>
        </w:rPr>
        <w:t>поселения</w:t>
      </w:r>
      <w:r w:rsidR="00817A3D" w:rsidRPr="00410D4E">
        <w:rPr>
          <w:rFonts w:ascii="Arial" w:hAnsi="Arial" w:cs="Arial"/>
          <w:b w:val="0"/>
          <w:color w:val="000000"/>
          <w:lang w:val="ru-RU"/>
        </w:rPr>
        <w:t xml:space="preserve"> </w:t>
      </w:r>
      <w:r w:rsidRPr="00410D4E">
        <w:rPr>
          <w:rFonts w:ascii="Arial" w:hAnsi="Arial" w:cs="Arial"/>
          <w:b w:val="0"/>
          <w:color w:val="000000"/>
          <w:lang w:val="ru-RU"/>
        </w:rPr>
        <w:t>Мариинско-Посадского</w:t>
      </w:r>
      <w:r w:rsidR="00817A3D" w:rsidRPr="00410D4E">
        <w:rPr>
          <w:rFonts w:ascii="Arial" w:hAnsi="Arial" w:cs="Arial"/>
          <w:b w:val="0"/>
          <w:color w:val="000000"/>
          <w:lang w:val="ru-RU"/>
        </w:rPr>
        <w:t xml:space="preserve"> </w:t>
      </w:r>
      <w:r w:rsidRPr="00410D4E">
        <w:rPr>
          <w:rFonts w:ascii="Arial" w:hAnsi="Arial" w:cs="Arial"/>
          <w:b w:val="0"/>
          <w:color w:val="000000"/>
          <w:lang w:val="ru-RU"/>
        </w:rPr>
        <w:t>района</w:t>
      </w:r>
      <w:r w:rsidR="00817A3D" w:rsidRPr="00410D4E">
        <w:rPr>
          <w:rFonts w:ascii="Arial" w:hAnsi="Arial" w:cs="Arial"/>
          <w:b w:val="0"/>
          <w:color w:val="000000"/>
          <w:lang w:val="ru-RU"/>
        </w:rPr>
        <w:t xml:space="preserve"> </w:t>
      </w:r>
      <w:proofErr w:type="spellStart"/>
      <w:proofErr w:type="gramStart"/>
      <w:r w:rsidRPr="00410D4E">
        <w:rPr>
          <w:rFonts w:ascii="Arial" w:hAnsi="Arial" w:cs="Arial"/>
          <w:b w:val="0"/>
          <w:color w:val="000000"/>
          <w:lang w:val="ru-RU"/>
        </w:rPr>
        <w:t>р</w:t>
      </w:r>
      <w:proofErr w:type="spellEnd"/>
      <w:proofErr w:type="gramEnd"/>
      <w:r w:rsidR="00817A3D" w:rsidRPr="00410D4E">
        <w:rPr>
          <w:rFonts w:ascii="Arial" w:hAnsi="Arial" w:cs="Arial"/>
          <w:b w:val="0"/>
          <w:color w:val="000000"/>
          <w:lang w:val="ru-RU"/>
        </w:rPr>
        <w:t xml:space="preserve"> </w:t>
      </w:r>
      <w:r w:rsidRPr="00410D4E">
        <w:rPr>
          <w:rFonts w:ascii="Arial" w:hAnsi="Arial" w:cs="Arial"/>
          <w:b w:val="0"/>
          <w:color w:val="000000"/>
          <w:lang w:val="ru-RU"/>
        </w:rPr>
        <w:t>е</w:t>
      </w:r>
      <w:r w:rsidR="00817A3D" w:rsidRPr="00410D4E">
        <w:rPr>
          <w:rFonts w:ascii="Arial" w:hAnsi="Arial" w:cs="Arial"/>
          <w:b w:val="0"/>
          <w:color w:val="000000"/>
          <w:lang w:val="ru-RU"/>
        </w:rPr>
        <w:t xml:space="preserve"> </w:t>
      </w:r>
      <w:proofErr w:type="spellStart"/>
      <w:r w:rsidRPr="00410D4E">
        <w:rPr>
          <w:rFonts w:ascii="Arial" w:hAnsi="Arial" w:cs="Arial"/>
          <w:b w:val="0"/>
          <w:color w:val="000000"/>
          <w:lang w:val="ru-RU"/>
        </w:rPr>
        <w:t>ш</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и</w:t>
      </w:r>
      <w:r w:rsidR="00817A3D" w:rsidRPr="00410D4E">
        <w:rPr>
          <w:rFonts w:ascii="Arial" w:hAnsi="Arial" w:cs="Arial"/>
          <w:b w:val="0"/>
          <w:color w:val="000000"/>
          <w:lang w:val="ru-RU"/>
        </w:rPr>
        <w:t xml:space="preserve"> </w:t>
      </w:r>
      <w:r w:rsidRPr="00410D4E">
        <w:rPr>
          <w:rFonts w:ascii="Arial" w:hAnsi="Arial" w:cs="Arial"/>
          <w:b w:val="0"/>
          <w:color w:val="000000"/>
          <w:lang w:val="ru-RU"/>
        </w:rPr>
        <w:t>л</w:t>
      </w:r>
      <w:r w:rsidR="00817A3D" w:rsidRPr="00410D4E">
        <w:rPr>
          <w:rFonts w:ascii="Arial" w:hAnsi="Arial" w:cs="Arial"/>
          <w:b w:val="0"/>
          <w:color w:val="000000"/>
          <w:lang w:val="ru-RU"/>
        </w:rPr>
        <w:t xml:space="preserve"> </w:t>
      </w:r>
      <w:r w:rsidRPr="00410D4E">
        <w:rPr>
          <w:rFonts w:ascii="Arial" w:hAnsi="Arial" w:cs="Arial"/>
          <w:b w:val="0"/>
          <w:color w:val="000000"/>
          <w:lang w:val="ru-RU"/>
        </w:rPr>
        <w:t>о</w:t>
      </w:r>
      <w:r w:rsidR="00817A3D" w:rsidRPr="00410D4E">
        <w:rPr>
          <w:rFonts w:ascii="Arial" w:hAnsi="Arial" w:cs="Arial"/>
          <w:b w:val="0"/>
          <w:color w:val="000000"/>
          <w:lang w:val="ru-RU"/>
        </w:rPr>
        <w:t xml:space="preserve"> </w:t>
      </w:r>
      <w:r w:rsidRPr="00410D4E">
        <w:rPr>
          <w:rFonts w:ascii="Arial" w:hAnsi="Arial" w:cs="Arial"/>
          <w:b w:val="0"/>
          <w:color w:val="000000"/>
          <w:lang w:val="ru-RU"/>
        </w:rPr>
        <w:t>:</w:t>
      </w:r>
    </w:p>
    <w:p w:rsidR="00E0280A" w:rsidRPr="008D3938" w:rsidRDefault="004F1424" w:rsidP="008D3938">
      <w:pPr>
        <w:pStyle w:val="a9"/>
        <w:rPr>
          <w:rFonts w:ascii="Arial" w:hAnsi="Arial" w:cs="Arial"/>
          <w:color w:val="000000"/>
          <w:sz w:val="20"/>
        </w:rPr>
      </w:pPr>
      <w:r w:rsidRPr="008D3938">
        <w:rPr>
          <w:rFonts w:ascii="Arial" w:hAnsi="Arial" w:cs="Arial"/>
          <w:color w:val="000000"/>
          <w:sz w:val="20"/>
        </w:rPr>
        <w:t>избрать</w:t>
      </w:r>
      <w:r w:rsidR="00817A3D" w:rsidRPr="008D3938">
        <w:rPr>
          <w:rFonts w:ascii="Arial" w:hAnsi="Arial" w:cs="Arial"/>
          <w:color w:val="000000"/>
          <w:sz w:val="20"/>
        </w:rPr>
        <w:t xml:space="preserve"> </w:t>
      </w:r>
      <w:r w:rsidRPr="008D3938">
        <w:rPr>
          <w:rFonts w:ascii="Arial" w:hAnsi="Arial" w:cs="Arial"/>
          <w:color w:val="000000"/>
          <w:sz w:val="20"/>
        </w:rPr>
        <w:t>председателем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четвертого</w:t>
      </w:r>
      <w:r w:rsidR="00817A3D" w:rsidRPr="008D3938">
        <w:rPr>
          <w:rFonts w:ascii="Arial" w:hAnsi="Arial" w:cs="Arial"/>
          <w:color w:val="000000"/>
          <w:sz w:val="20"/>
        </w:rPr>
        <w:t xml:space="preserve"> </w:t>
      </w:r>
      <w:r w:rsidRPr="008D3938">
        <w:rPr>
          <w:rFonts w:ascii="Arial" w:hAnsi="Arial" w:cs="Arial"/>
          <w:color w:val="000000"/>
          <w:sz w:val="20"/>
        </w:rPr>
        <w:t>созыва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proofErr w:type="spellStart"/>
      <w:r w:rsidRPr="008D3938">
        <w:rPr>
          <w:rFonts w:ascii="Arial" w:hAnsi="Arial" w:cs="Arial"/>
          <w:color w:val="000000"/>
          <w:sz w:val="20"/>
        </w:rPr>
        <w:t>Ромашкину</w:t>
      </w:r>
      <w:proofErr w:type="spellEnd"/>
      <w:r w:rsidR="00817A3D" w:rsidRPr="008D3938">
        <w:rPr>
          <w:rFonts w:ascii="Arial" w:hAnsi="Arial" w:cs="Arial"/>
          <w:color w:val="000000"/>
          <w:sz w:val="20"/>
        </w:rPr>
        <w:t xml:space="preserve"> </w:t>
      </w:r>
      <w:r w:rsidRPr="008D3938">
        <w:rPr>
          <w:rFonts w:ascii="Arial" w:hAnsi="Arial" w:cs="Arial"/>
          <w:color w:val="000000"/>
          <w:sz w:val="20"/>
        </w:rPr>
        <w:t>Людм</w:t>
      </w:r>
      <w:r w:rsidRPr="008D3938">
        <w:rPr>
          <w:rFonts w:ascii="Arial" w:hAnsi="Arial" w:cs="Arial"/>
          <w:color w:val="000000"/>
          <w:sz w:val="20"/>
        </w:rPr>
        <w:t>и</w:t>
      </w:r>
      <w:r w:rsidRPr="008D3938">
        <w:rPr>
          <w:rFonts w:ascii="Arial" w:hAnsi="Arial" w:cs="Arial"/>
          <w:color w:val="000000"/>
          <w:sz w:val="20"/>
        </w:rPr>
        <w:t>лу</w:t>
      </w:r>
      <w:r w:rsidR="00817A3D" w:rsidRPr="008D3938">
        <w:rPr>
          <w:rFonts w:ascii="Arial" w:hAnsi="Arial" w:cs="Arial"/>
          <w:color w:val="000000"/>
          <w:sz w:val="20"/>
        </w:rPr>
        <w:t xml:space="preserve"> </w:t>
      </w:r>
      <w:r w:rsidRPr="008D3938">
        <w:rPr>
          <w:rFonts w:ascii="Arial" w:hAnsi="Arial" w:cs="Arial"/>
          <w:color w:val="000000"/>
          <w:sz w:val="20"/>
        </w:rPr>
        <w:t>Витальевну</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депутата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Чернышевского</w:t>
      </w:r>
      <w:r w:rsidR="00817A3D" w:rsidRPr="008D3938">
        <w:rPr>
          <w:rFonts w:ascii="Arial" w:hAnsi="Arial" w:cs="Arial"/>
          <w:color w:val="000000"/>
          <w:sz w:val="20"/>
        </w:rPr>
        <w:t xml:space="preserve"> </w:t>
      </w:r>
      <w:r w:rsidRPr="008D3938">
        <w:rPr>
          <w:rFonts w:ascii="Arial" w:hAnsi="Arial" w:cs="Arial"/>
          <w:color w:val="000000"/>
          <w:sz w:val="20"/>
        </w:rPr>
        <w:t>избирательного</w:t>
      </w:r>
      <w:r w:rsidR="00817A3D" w:rsidRPr="008D3938">
        <w:rPr>
          <w:rFonts w:ascii="Arial" w:hAnsi="Arial" w:cs="Arial"/>
          <w:color w:val="000000"/>
          <w:sz w:val="20"/>
        </w:rPr>
        <w:t xml:space="preserve"> </w:t>
      </w:r>
      <w:r w:rsidRPr="008D3938">
        <w:rPr>
          <w:rFonts w:ascii="Arial" w:hAnsi="Arial" w:cs="Arial"/>
          <w:color w:val="000000"/>
          <w:sz w:val="20"/>
        </w:rPr>
        <w:t>округа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w:t>
      </w:r>
    </w:p>
    <w:p w:rsidR="000346CF" w:rsidRDefault="000346CF" w:rsidP="008D3938">
      <w:pPr>
        <w:rPr>
          <w:rFonts w:ascii="Arial" w:hAnsi="Arial" w:cs="Arial"/>
          <w:color w:val="000000"/>
          <w:sz w:val="20"/>
        </w:rPr>
      </w:pPr>
    </w:p>
    <w:p w:rsidR="000346CF" w:rsidRDefault="000346CF" w:rsidP="008D3938">
      <w:pPr>
        <w:rPr>
          <w:rFonts w:ascii="Arial" w:hAnsi="Arial" w:cs="Arial"/>
          <w:color w:val="000000"/>
          <w:sz w:val="20"/>
        </w:rPr>
      </w:pPr>
    </w:p>
    <w:p w:rsidR="00E0280A"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000346CF">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000346CF">
        <w:rPr>
          <w:rFonts w:ascii="Arial" w:hAnsi="Arial" w:cs="Arial"/>
          <w:color w:val="000000"/>
          <w:sz w:val="20"/>
        </w:rPr>
        <w:tab/>
      </w:r>
      <w:r w:rsidR="000346CF">
        <w:rPr>
          <w:rFonts w:ascii="Arial" w:hAnsi="Arial" w:cs="Arial"/>
          <w:color w:val="000000"/>
          <w:sz w:val="20"/>
        </w:rPr>
        <w:tab/>
      </w:r>
      <w:r w:rsidR="000346CF">
        <w:rPr>
          <w:rFonts w:ascii="Arial" w:hAnsi="Arial" w:cs="Arial"/>
          <w:color w:val="000000"/>
          <w:sz w:val="20"/>
        </w:rPr>
        <w:tab/>
      </w:r>
      <w:r w:rsidRPr="008D3938">
        <w:rPr>
          <w:rFonts w:ascii="Arial" w:hAnsi="Arial" w:cs="Arial"/>
          <w:color w:val="000000"/>
          <w:sz w:val="20"/>
        </w:rPr>
        <w:t>М.Ю.Журавлёв</w:t>
      </w:r>
    </w:p>
    <w:p w:rsidR="000346CF" w:rsidRPr="008D3938" w:rsidRDefault="000346CF" w:rsidP="008D3938">
      <w:pPr>
        <w:rPr>
          <w:rFonts w:ascii="Arial" w:hAnsi="Arial" w:cs="Arial"/>
          <w:color w:val="000000"/>
          <w:sz w:val="20"/>
        </w:rPr>
      </w:pPr>
    </w:p>
    <w:p w:rsidR="004F1424" w:rsidRPr="008D3938" w:rsidRDefault="004F1424" w:rsidP="008D3938">
      <w:pPr>
        <w:ind w:right="5455"/>
        <w:rPr>
          <w:rFonts w:ascii="Arial" w:hAnsi="Arial" w:cs="Arial"/>
          <w:b/>
          <w:color w:val="000000"/>
          <w:sz w:val="20"/>
        </w:rPr>
      </w:pPr>
    </w:p>
    <w:tbl>
      <w:tblPr>
        <w:tblW w:w="5000" w:type="pct"/>
        <w:tblLook w:val="04A0"/>
      </w:tblPr>
      <w:tblGrid>
        <w:gridCol w:w="6589"/>
        <w:gridCol w:w="553"/>
        <w:gridCol w:w="1588"/>
        <w:gridCol w:w="719"/>
        <w:gridCol w:w="5906"/>
      </w:tblGrid>
      <w:tr w:rsidR="004F1424" w:rsidRPr="008D3938" w:rsidTr="00410D4E">
        <w:trPr>
          <w:cantSplit/>
        </w:trPr>
        <w:tc>
          <w:tcPr>
            <w:tcW w:w="2146" w:type="pct"/>
            <w:vAlign w:val="center"/>
            <w:hideMark/>
          </w:tcPr>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Ч</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ВАШ</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РЕСПУБЛИКИ</w:t>
            </w:r>
          </w:p>
          <w:p w:rsidR="004F1424" w:rsidRPr="008D3938" w:rsidRDefault="004F1424" w:rsidP="00410D4E">
            <w:pPr>
              <w:jc w:val="center"/>
              <w:rPr>
                <w:rFonts w:ascii="Arial" w:hAnsi="Arial" w:cs="Arial"/>
                <w:color w:val="000000"/>
                <w:sz w:val="20"/>
                <w:szCs w:val="20"/>
              </w:rPr>
            </w:pPr>
            <w:r w:rsidRPr="008D3938">
              <w:rPr>
                <w:rFonts w:ascii="Arial" w:hAnsi="Arial" w:cs="Arial"/>
                <w:caps/>
                <w:color w:val="000000"/>
                <w:sz w:val="20"/>
                <w:szCs w:val="20"/>
              </w:rPr>
              <w:t>С</w:t>
            </w:r>
            <w:r w:rsidR="008D3938" w:rsidRPr="008D3938">
              <w:rPr>
                <w:rFonts w:ascii="Arial" w:hAnsi="Arial" w:cs="Arial"/>
                <w:caps/>
                <w:color w:val="000000"/>
                <w:sz w:val="20"/>
                <w:szCs w:val="20"/>
              </w:rPr>
              <w:t>Ĕ</w:t>
            </w:r>
            <w:r w:rsidRPr="008D3938">
              <w:rPr>
                <w:rFonts w:ascii="Arial" w:hAnsi="Arial" w:cs="Arial"/>
                <w:caps/>
                <w:color w:val="000000"/>
                <w:sz w:val="20"/>
                <w:szCs w:val="20"/>
              </w:rPr>
              <w:t>нт</w:t>
            </w:r>
            <w:r w:rsidR="008D3938" w:rsidRPr="008D3938">
              <w:rPr>
                <w:rFonts w:ascii="Arial" w:hAnsi="Arial" w:cs="Arial"/>
                <w:caps/>
                <w:color w:val="000000"/>
                <w:sz w:val="20"/>
                <w:szCs w:val="20"/>
              </w:rPr>
              <w:t>Ĕ</w:t>
            </w:r>
            <w:r w:rsidRPr="008D3938">
              <w:rPr>
                <w:rFonts w:ascii="Arial" w:hAnsi="Arial" w:cs="Arial"/>
                <w:caps/>
                <w:color w:val="000000"/>
                <w:sz w:val="20"/>
                <w:szCs w:val="20"/>
              </w:rPr>
              <w:t>рв</w:t>
            </w:r>
            <w:r w:rsidR="008D3938" w:rsidRPr="008D3938">
              <w:rPr>
                <w:rFonts w:ascii="Arial" w:hAnsi="Arial" w:cs="Arial"/>
                <w:caps/>
                <w:color w:val="000000"/>
                <w:sz w:val="20"/>
                <w:szCs w:val="20"/>
              </w:rPr>
              <w:t>Ă</w:t>
            </w:r>
            <w:r w:rsidRPr="008D3938">
              <w:rPr>
                <w:rFonts w:ascii="Arial" w:hAnsi="Arial" w:cs="Arial"/>
                <w:caps/>
                <w:color w:val="000000"/>
                <w:sz w:val="20"/>
                <w:szCs w:val="20"/>
              </w:rPr>
              <w:t>рри</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РАЙОНĚ</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ШУРШАЛ</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ПОСЕЛЕНИЙĚН</w:t>
            </w:r>
          </w:p>
          <w:p w:rsidR="00E0280A" w:rsidRPr="008D3938" w:rsidRDefault="004F1424" w:rsidP="00410D4E">
            <w:pPr>
              <w:jc w:val="center"/>
              <w:rPr>
                <w:rStyle w:val="af6"/>
                <w:rFonts w:ascii="Arial" w:hAnsi="Arial" w:cs="Arial"/>
                <w:color w:val="000000"/>
                <w:sz w:val="20"/>
              </w:rPr>
            </w:pPr>
            <w:r w:rsidRPr="008D3938">
              <w:rPr>
                <w:rFonts w:ascii="Arial" w:hAnsi="Arial" w:cs="Arial"/>
                <w:bCs/>
                <w:noProof/>
                <w:color w:val="000000"/>
                <w:sz w:val="20"/>
                <w:szCs w:val="20"/>
              </w:rPr>
              <w:t>ДЕПУТАТСЕН</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ПУХ</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ВĚ</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ЙЫШ</w:t>
            </w:r>
            <w:r w:rsidR="008D3938" w:rsidRPr="008D3938">
              <w:rPr>
                <w:rFonts w:ascii="Arial" w:hAnsi="Arial" w:cs="Arial"/>
                <w:b/>
                <w:bCs/>
                <w:noProof/>
                <w:color w:val="000000"/>
              </w:rPr>
              <w:t>Ă</w:t>
            </w:r>
            <w:r w:rsidRPr="008D3938">
              <w:rPr>
                <w:rFonts w:ascii="Arial" w:hAnsi="Arial" w:cs="Arial"/>
                <w:b/>
                <w:bCs/>
                <w:noProof/>
                <w:color w:val="000000"/>
              </w:rPr>
              <w:t>НУ</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29.</w:t>
            </w:r>
            <w:r w:rsidR="00817A3D" w:rsidRPr="008D3938">
              <w:rPr>
                <w:rFonts w:ascii="Arial" w:hAnsi="Arial" w:cs="Arial"/>
                <w:b/>
                <w:bCs/>
                <w:noProof/>
                <w:color w:val="000000"/>
              </w:rPr>
              <w:t xml:space="preserve"> </w:t>
            </w:r>
            <w:r w:rsidRPr="008D3938">
              <w:rPr>
                <w:rFonts w:ascii="Arial" w:hAnsi="Arial" w:cs="Arial"/>
                <w:b/>
                <w:bCs/>
                <w:noProof/>
                <w:color w:val="000000"/>
              </w:rPr>
              <w:t>09.</w:t>
            </w:r>
            <w:r w:rsidR="00817A3D" w:rsidRPr="008D3938">
              <w:rPr>
                <w:rFonts w:ascii="Arial" w:hAnsi="Arial" w:cs="Arial"/>
                <w:b/>
                <w:bCs/>
                <w:noProof/>
                <w:color w:val="000000"/>
              </w:rPr>
              <w:t xml:space="preserve"> </w:t>
            </w:r>
            <w:r w:rsidRPr="008D3938">
              <w:rPr>
                <w:rFonts w:ascii="Arial" w:hAnsi="Arial" w:cs="Arial"/>
                <w:b/>
                <w:bCs/>
                <w:noProof/>
                <w:color w:val="000000"/>
              </w:rPr>
              <w:t>2020</w:t>
            </w:r>
            <w:r w:rsidR="00817A3D" w:rsidRPr="008D3938">
              <w:rPr>
                <w:rFonts w:ascii="Arial" w:hAnsi="Arial" w:cs="Arial"/>
                <w:b/>
                <w:bCs/>
                <w:noProof/>
                <w:color w:val="000000"/>
              </w:rPr>
              <w:t xml:space="preserve"> </w:t>
            </w:r>
            <w:r w:rsidRPr="008D3938">
              <w:rPr>
                <w:rFonts w:ascii="Arial" w:hAnsi="Arial" w:cs="Arial"/>
                <w:b/>
                <w:bCs/>
                <w:noProof/>
                <w:color w:val="000000"/>
              </w:rPr>
              <w:t>г.</w:t>
            </w:r>
            <w:r w:rsidR="00817A3D" w:rsidRPr="008D3938">
              <w:rPr>
                <w:rFonts w:ascii="Arial" w:hAnsi="Arial" w:cs="Arial"/>
                <w:color w:val="000000"/>
              </w:rPr>
              <w:t xml:space="preserve"> </w:t>
            </w:r>
            <w:r w:rsidRPr="008D3938">
              <w:rPr>
                <w:rFonts w:ascii="Arial" w:hAnsi="Arial" w:cs="Arial"/>
                <w:b/>
                <w:color w:val="000000"/>
              </w:rPr>
              <w:t>№</w:t>
            </w:r>
            <w:r w:rsidR="00817A3D" w:rsidRPr="008D3938">
              <w:rPr>
                <w:rFonts w:ascii="Arial" w:hAnsi="Arial" w:cs="Arial"/>
                <w:b/>
                <w:color w:val="000000"/>
              </w:rPr>
              <w:t xml:space="preserve"> </w:t>
            </w:r>
            <w:r w:rsidRPr="008D3938">
              <w:rPr>
                <w:rFonts w:ascii="Arial" w:hAnsi="Arial" w:cs="Arial"/>
                <w:b/>
                <w:color w:val="000000"/>
              </w:rPr>
              <w:t>С</w:t>
            </w:r>
            <w:r w:rsidR="00817A3D" w:rsidRPr="008D3938">
              <w:rPr>
                <w:rFonts w:ascii="Arial" w:hAnsi="Arial" w:cs="Arial"/>
                <w:b/>
                <w:color w:val="000000"/>
              </w:rPr>
              <w:t xml:space="preserve"> </w:t>
            </w:r>
            <w:r w:rsidRPr="008D3938">
              <w:rPr>
                <w:rFonts w:ascii="Arial" w:hAnsi="Arial" w:cs="Arial"/>
                <w:b/>
                <w:color w:val="000000"/>
              </w:rPr>
              <w:t>-1/2</w:t>
            </w:r>
          </w:p>
          <w:p w:rsidR="004F1424" w:rsidRPr="008D3938" w:rsidRDefault="004F1424" w:rsidP="00410D4E">
            <w:pPr>
              <w:jc w:val="center"/>
              <w:rPr>
                <w:rFonts w:ascii="Arial" w:hAnsi="Arial" w:cs="Arial"/>
                <w:color w:val="000000"/>
                <w:sz w:val="20"/>
                <w:szCs w:val="20"/>
              </w:rPr>
            </w:pPr>
            <w:r w:rsidRPr="008D3938">
              <w:rPr>
                <w:rFonts w:ascii="Arial" w:hAnsi="Arial" w:cs="Arial"/>
                <w:noProof/>
                <w:color w:val="000000"/>
                <w:sz w:val="20"/>
                <w:szCs w:val="20"/>
              </w:rPr>
              <w:t>Шуршал</w:t>
            </w:r>
            <w:r w:rsidR="00817A3D" w:rsidRPr="008D3938">
              <w:rPr>
                <w:rFonts w:ascii="Arial" w:hAnsi="Arial" w:cs="Arial"/>
                <w:noProof/>
                <w:color w:val="000000"/>
                <w:sz w:val="20"/>
                <w:szCs w:val="20"/>
              </w:rPr>
              <w:t xml:space="preserve"> </w:t>
            </w:r>
            <w:r w:rsidRPr="008D3938">
              <w:rPr>
                <w:rFonts w:ascii="Arial" w:hAnsi="Arial" w:cs="Arial"/>
                <w:noProof/>
                <w:color w:val="000000"/>
                <w:sz w:val="20"/>
                <w:szCs w:val="20"/>
              </w:rPr>
              <w:t>ялě</w:t>
            </w:r>
          </w:p>
        </w:tc>
        <w:tc>
          <w:tcPr>
            <w:tcW w:w="697" w:type="pct"/>
            <w:gridSpan w:val="2"/>
            <w:vAlign w:val="center"/>
          </w:tcPr>
          <w:p w:rsidR="004F1424" w:rsidRPr="008D3938" w:rsidRDefault="00E36219" w:rsidP="00410D4E">
            <w:pPr>
              <w:jc w:val="center"/>
              <w:rPr>
                <w:rFonts w:ascii="Arial" w:hAnsi="Arial" w:cs="Arial"/>
                <w:color w:val="000000"/>
                <w:sz w:val="20"/>
                <w:szCs w:val="20"/>
              </w:rPr>
            </w:pPr>
            <w:r w:rsidRPr="00640613">
              <w:rPr>
                <w:rFonts w:ascii="Arial" w:hAnsi="Arial" w:cs="Arial"/>
                <w:color w:val="000000"/>
                <w:sz w:val="20"/>
              </w:rPr>
              <w:pict>
                <v:shape id="_x0000_i1032" type="#_x0000_t75" style="width:57pt;height:57pt;mso-wrap-edited:f" wrapcoords="-284 0 -284 21316 21600 21316 21600 0 -284 0" o:allowoverlap="f">
                  <v:imagedata r:id="rId36" o:title="Gerb-ch"/>
                </v:shape>
              </w:pict>
            </w:r>
          </w:p>
        </w:tc>
        <w:tc>
          <w:tcPr>
            <w:tcW w:w="2157" w:type="pct"/>
            <w:gridSpan w:val="2"/>
            <w:vAlign w:val="center"/>
            <w:hideMark/>
          </w:tcPr>
          <w:p w:rsidR="004F1424" w:rsidRPr="008D3938" w:rsidRDefault="004F1424" w:rsidP="00410D4E">
            <w:pPr>
              <w:jc w:val="center"/>
              <w:rPr>
                <w:rStyle w:val="af6"/>
                <w:rFonts w:ascii="Arial" w:hAnsi="Arial" w:cs="Arial"/>
                <w:bCs w:val="0"/>
                <w:noProof/>
                <w:color w:val="000000"/>
                <w:sz w:val="20"/>
              </w:rPr>
            </w:pPr>
            <w:r w:rsidRPr="008D3938">
              <w:rPr>
                <w:rFonts w:ascii="Arial" w:hAnsi="Arial" w:cs="Arial"/>
                <w:bCs/>
                <w:noProof/>
                <w:color w:val="000000"/>
                <w:sz w:val="20"/>
                <w:szCs w:val="20"/>
              </w:rPr>
              <w:t>ЧУВАШСКАЯ</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РЕСПУБЛИКА</w:t>
            </w:r>
          </w:p>
          <w:p w:rsidR="004F1424" w:rsidRPr="008D3938" w:rsidRDefault="004F1424" w:rsidP="00410D4E">
            <w:pPr>
              <w:jc w:val="center"/>
              <w:rPr>
                <w:rFonts w:ascii="Arial" w:hAnsi="Arial" w:cs="Arial"/>
                <w:color w:val="000000"/>
                <w:sz w:val="20"/>
                <w:szCs w:val="20"/>
              </w:rPr>
            </w:pPr>
            <w:r w:rsidRPr="008D3938">
              <w:rPr>
                <w:rFonts w:ascii="Arial" w:hAnsi="Arial" w:cs="Arial"/>
                <w:bCs/>
                <w:noProof/>
                <w:color w:val="000000"/>
                <w:sz w:val="20"/>
                <w:szCs w:val="20"/>
              </w:rPr>
              <w:t>МАРИИНСКО-ПОСАДСКИЙ</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СОБРАНИЕ</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ДЕПУТАТОВ</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ШОРШЕЛСКОГО</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СЕЛЬСКОГО</w:t>
            </w:r>
          </w:p>
          <w:p w:rsidR="00E0280A"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ПОСЕЛЕНИЯ</w:t>
            </w:r>
          </w:p>
          <w:p w:rsidR="00E0280A" w:rsidRPr="008D3938" w:rsidRDefault="004F1424" w:rsidP="00410D4E">
            <w:pPr>
              <w:pStyle w:val="24"/>
              <w:keepNext w:val="0"/>
              <w:jc w:val="center"/>
              <w:rPr>
                <w:rFonts w:ascii="Arial" w:hAnsi="Arial" w:cs="Arial"/>
                <w:color w:val="000000"/>
                <w:sz w:val="20"/>
                <w:szCs w:val="20"/>
              </w:rPr>
            </w:pPr>
            <w:r w:rsidRPr="008D3938">
              <w:rPr>
                <w:rFonts w:ascii="Arial" w:hAnsi="Arial" w:cs="Arial"/>
                <w:color w:val="000000"/>
                <w:sz w:val="20"/>
                <w:szCs w:val="20"/>
              </w:rPr>
              <w:t>РЕШЕНИЕ</w:t>
            </w:r>
          </w:p>
          <w:p w:rsidR="004F1424" w:rsidRPr="008D3938" w:rsidRDefault="004F1424" w:rsidP="00410D4E">
            <w:pPr>
              <w:jc w:val="center"/>
              <w:rPr>
                <w:rFonts w:ascii="Arial" w:hAnsi="Arial" w:cs="Arial"/>
                <w:b/>
                <w:color w:val="000000"/>
                <w:sz w:val="20"/>
                <w:szCs w:val="20"/>
              </w:rPr>
            </w:pPr>
            <w:r w:rsidRPr="008D3938">
              <w:rPr>
                <w:rFonts w:ascii="Arial" w:hAnsi="Arial" w:cs="Arial"/>
                <w:b/>
                <w:color w:val="000000"/>
                <w:sz w:val="20"/>
                <w:szCs w:val="20"/>
              </w:rPr>
              <w:t>29.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09.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С-1/2</w:t>
            </w:r>
          </w:p>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село</w:t>
            </w:r>
            <w:r w:rsidR="00817A3D" w:rsidRPr="008D3938">
              <w:rPr>
                <w:rFonts w:ascii="Arial" w:hAnsi="Arial" w:cs="Arial"/>
                <w:color w:val="000000"/>
                <w:sz w:val="20"/>
                <w:szCs w:val="20"/>
              </w:rPr>
              <w:t xml:space="preserve"> </w:t>
            </w:r>
            <w:r w:rsidRPr="008D3938">
              <w:rPr>
                <w:rFonts w:ascii="Arial" w:hAnsi="Arial" w:cs="Arial"/>
                <w:color w:val="000000"/>
                <w:sz w:val="20"/>
                <w:szCs w:val="20"/>
              </w:rPr>
              <w:t>Шоршелы</w:t>
            </w:r>
          </w:p>
        </w:tc>
      </w:tr>
      <w:tr w:rsidR="004F1424" w:rsidRPr="008D3938" w:rsidTr="00410D4E">
        <w:trPr>
          <w:cantSplit/>
        </w:trPr>
        <w:tc>
          <w:tcPr>
            <w:tcW w:w="2326" w:type="pct"/>
            <w:gridSpan w:val="2"/>
            <w:vAlign w:val="center"/>
          </w:tcPr>
          <w:p w:rsidR="00E0280A" w:rsidRPr="008D3938" w:rsidRDefault="00E0280A" w:rsidP="00410D4E">
            <w:pPr>
              <w:jc w:val="center"/>
              <w:rPr>
                <w:rFonts w:ascii="Arial" w:hAnsi="Arial" w:cs="Arial"/>
                <w:b/>
                <w:color w:val="000000"/>
                <w:sz w:val="20"/>
              </w:rPr>
            </w:pPr>
          </w:p>
          <w:p w:rsidR="004F1424" w:rsidRPr="008D3938" w:rsidRDefault="004F1424" w:rsidP="00410D4E">
            <w:pPr>
              <w:jc w:val="center"/>
              <w:rPr>
                <w:rFonts w:ascii="Arial" w:hAnsi="Arial" w:cs="Arial"/>
                <w:b/>
                <w:bCs/>
                <w:color w:val="000000"/>
                <w:sz w:val="20"/>
              </w:rPr>
            </w:pPr>
            <w:r w:rsidRPr="008D3938">
              <w:rPr>
                <w:rFonts w:ascii="Arial" w:hAnsi="Arial" w:cs="Arial"/>
                <w:b/>
                <w:bCs/>
                <w:color w:val="000000"/>
                <w:sz w:val="20"/>
              </w:rPr>
              <w:t>Об</w:t>
            </w:r>
            <w:r w:rsidR="00817A3D" w:rsidRPr="008D3938">
              <w:rPr>
                <w:rFonts w:ascii="Arial" w:hAnsi="Arial" w:cs="Arial"/>
                <w:b/>
                <w:bCs/>
                <w:color w:val="000000"/>
                <w:sz w:val="20"/>
              </w:rPr>
              <w:t xml:space="preserve"> </w:t>
            </w:r>
            <w:r w:rsidRPr="008D3938">
              <w:rPr>
                <w:rFonts w:ascii="Arial" w:hAnsi="Arial" w:cs="Arial"/>
                <w:b/>
                <w:bCs/>
                <w:color w:val="000000"/>
                <w:sz w:val="20"/>
              </w:rPr>
              <w:t>избрании</w:t>
            </w:r>
            <w:r w:rsidR="00817A3D" w:rsidRPr="008D3938">
              <w:rPr>
                <w:rFonts w:ascii="Arial" w:hAnsi="Arial" w:cs="Arial"/>
                <w:b/>
                <w:bCs/>
                <w:color w:val="000000"/>
                <w:sz w:val="20"/>
              </w:rPr>
              <w:t xml:space="preserve"> </w:t>
            </w:r>
            <w:r w:rsidRPr="008D3938">
              <w:rPr>
                <w:rFonts w:ascii="Arial" w:hAnsi="Arial" w:cs="Arial"/>
                <w:b/>
                <w:bCs/>
                <w:color w:val="000000"/>
                <w:sz w:val="20"/>
              </w:rPr>
              <w:t>заместителя</w:t>
            </w:r>
            <w:r w:rsidR="00817A3D" w:rsidRPr="008D3938">
              <w:rPr>
                <w:rFonts w:ascii="Arial" w:hAnsi="Arial" w:cs="Arial"/>
                <w:b/>
                <w:bCs/>
                <w:color w:val="000000"/>
                <w:sz w:val="20"/>
              </w:rPr>
              <w:t xml:space="preserve"> </w:t>
            </w:r>
            <w:r w:rsidRPr="008D3938">
              <w:rPr>
                <w:rFonts w:ascii="Arial" w:hAnsi="Arial" w:cs="Arial"/>
                <w:b/>
                <w:bCs/>
                <w:color w:val="000000"/>
                <w:sz w:val="20"/>
              </w:rPr>
              <w:t>председателя</w:t>
            </w:r>
            <w:r w:rsidR="00817A3D" w:rsidRPr="008D3938">
              <w:rPr>
                <w:rFonts w:ascii="Arial" w:hAnsi="Arial" w:cs="Arial"/>
                <w:b/>
                <w:bCs/>
                <w:color w:val="000000"/>
                <w:sz w:val="20"/>
              </w:rPr>
              <w:t xml:space="preserve"> </w:t>
            </w:r>
            <w:r w:rsidRPr="008D3938">
              <w:rPr>
                <w:rFonts w:ascii="Arial" w:hAnsi="Arial" w:cs="Arial"/>
                <w:b/>
                <w:bCs/>
                <w:color w:val="000000"/>
                <w:sz w:val="20"/>
              </w:rPr>
              <w:t>Собрания</w:t>
            </w:r>
            <w:r w:rsidR="00817A3D" w:rsidRPr="008D3938">
              <w:rPr>
                <w:rFonts w:ascii="Arial" w:hAnsi="Arial" w:cs="Arial"/>
                <w:b/>
                <w:bCs/>
                <w:color w:val="000000"/>
                <w:sz w:val="20"/>
              </w:rPr>
              <w:t xml:space="preserve"> </w:t>
            </w:r>
            <w:r w:rsidRPr="008D3938">
              <w:rPr>
                <w:rFonts w:ascii="Arial" w:hAnsi="Arial" w:cs="Arial"/>
                <w:b/>
                <w:bCs/>
                <w:color w:val="000000"/>
                <w:sz w:val="20"/>
              </w:rPr>
              <w:t>депутатов</w:t>
            </w:r>
            <w:r w:rsidR="00817A3D" w:rsidRPr="008D3938">
              <w:rPr>
                <w:rFonts w:ascii="Arial" w:hAnsi="Arial" w:cs="Arial"/>
                <w:b/>
                <w:bCs/>
                <w:color w:val="000000"/>
                <w:sz w:val="20"/>
              </w:rPr>
              <w:t xml:space="preserve"> </w:t>
            </w:r>
            <w:proofErr w:type="spellStart"/>
            <w:r w:rsidRPr="008D3938">
              <w:rPr>
                <w:rFonts w:ascii="Arial" w:hAnsi="Arial" w:cs="Arial"/>
                <w:b/>
                <w:bCs/>
                <w:color w:val="000000"/>
                <w:sz w:val="20"/>
              </w:rPr>
              <w:t>Шо</w:t>
            </w:r>
            <w:r w:rsidRPr="008D3938">
              <w:rPr>
                <w:rFonts w:ascii="Arial" w:hAnsi="Arial" w:cs="Arial"/>
                <w:b/>
                <w:bCs/>
                <w:color w:val="000000"/>
                <w:sz w:val="20"/>
              </w:rPr>
              <w:t>р</w:t>
            </w:r>
            <w:r w:rsidRPr="008D3938">
              <w:rPr>
                <w:rFonts w:ascii="Arial" w:hAnsi="Arial" w:cs="Arial"/>
                <w:b/>
                <w:bCs/>
                <w:color w:val="000000"/>
                <w:sz w:val="20"/>
              </w:rPr>
              <w:t>шелского</w:t>
            </w:r>
            <w:proofErr w:type="spellEnd"/>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w:t>
            </w:r>
            <w:r w:rsidRPr="008D3938">
              <w:rPr>
                <w:rFonts w:ascii="Arial" w:hAnsi="Arial" w:cs="Arial"/>
                <w:b/>
                <w:bCs/>
                <w:color w:val="000000"/>
                <w:sz w:val="20"/>
              </w:rPr>
              <w:t>у</w:t>
            </w:r>
            <w:r w:rsidRPr="008D3938">
              <w:rPr>
                <w:rFonts w:ascii="Arial" w:hAnsi="Arial" w:cs="Arial"/>
                <w:b/>
                <w:bCs/>
                <w:color w:val="000000"/>
                <w:sz w:val="20"/>
              </w:rPr>
              <w:t>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r w:rsidR="00817A3D" w:rsidRPr="008D3938">
              <w:rPr>
                <w:rFonts w:ascii="Arial" w:hAnsi="Arial" w:cs="Arial"/>
                <w:b/>
                <w:bCs/>
                <w:color w:val="000000"/>
                <w:sz w:val="20"/>
              </w:rPr>
              <w:t xml:space="preserve"> </w:t>
            </w:r>
            <w:r w:rsidRPr="008D3938">
              <w:rPr>
                <w:rFonts w:ascii="Arial" w:hAnsi="Arial" w:cs="Arial"/>
                <w:b/>
                <w:bCs/>
                <w:color w:val="000000"/>
                <w:sz w:val="20"/>
              </w:rPr>
              <w:t>четвертого</w:t>
            </w:r>
            <w:r w:rsidR="00817A3D" w:rsidRPr="008D3938">
              <w:rPr>
                <w:rFonts w:ascii="Arial" w:hAnsi="Arial" w:cs="Arial"/>
                <w:b/>
                <w:bCs/>
                <w:color w:val="000000"/>
                <w:sz w:val="20"/>
              </w:rPr>
              <w:t xml:space="preserve"> </w:t>
            </w:r>
            <w:r w:rsidRPr="008D3938">
              <w:rPr>
                <w:rFonts w:ascii="Arial" w:hAnsi="Arial" w:cs="Arial"/>
                <w:b/>
                <w:bCs/>
                <w:color w:val="000000"/>
                <w:sz w:val="20"/>
              </w:rPr>
              <w:t>созыва</w:t>
            </w:r>
          </w:p>
        </w:tc>
        <w:tc>
          <w:tcPr>
            <w:tcW w:w="751" w:type="pct"/>
            <w:gridSpan w:val="2"/>
            <w:vAlign w:val="center"/>
          </w:tcPr>
          <w:p w:rsidR="004F1424" w:rsidRPr="008D3938" w:rsidRDefault="00817A3D" w:rsidP="00410D4E">
            <w:pPr>
              <w:ind w:hanging="783"/>
              <w:jc w:val="center"/>
              <w:rPr>
                <w:rFonts w:ascii="Arial" w:hAnsi="Arial" w:cs="Arial"/>
                <w:b/>
                <w:color w:val="000000"/>
                <w:sz w:val="20"/>
              </w:rPr>
            </w:pPr>
            <w:r w:rsidRPr="008D3938">
              <w:rPr>
                <w:rFonts w:ascii="Arial" w:hAnsi="Arial" w:cs="Arial"/>
                <w:b/>
                <w:color w:val="000000"/>
                <w:sz w:val="20"/>
              </w:rPr>
              <w:t xml:space="preserve"> </w:t>
            </w:r>
          </w:p>
          <w:p w:rsidR="004F1424" w:rsidRPr="008D3938" w:rsidRDefault="004F1424" w:rsidP="00410D4E">
            <w:pPr>
              <w:jc w:val="center"/>
              <w:rPr>
                <w:rFonts w:ascii="Arial" w:hAnsi="Arial" w:cs="Arial"/>
                <w:b/>
                <w:color w:val="000000"/>
                <w:sz w:val="20"/>
              </w:rPr>
            </w:pPr>
          </w:p>
        </w:tc>
        <w:tc>
          <w:tcPr>
            <w:tcW w:w="1923" w:type="pct"/>
            <w:vAlign w:val="center"/>
          </w:tcPr>
          <w:p w:rsidR="004F1424" w:rsidRPr="008D3938" w:rsidRDefault="004F1424" w:rsidP="00410D4E">
            <w:pPr>
              <w:ind w:left="600"/>
              <w:jc w:val="center"/>
              <w:rPr>
                <w:rFonts w:ascii="Arial" w:hAnsi="Arial" w:cs="Arial"/>
                <w:b/>
                <w:color w:val="000000"/>
                <w:sz w:val="20"/>
              </w:rPr>
            </w:pPr>
          </w:p>
        </w:tc>
      </w:tr>
    </w:tbl>
    <w:p w:rsidR="004F1424" w:rsidRPr="008D3938" w:rsidRDefault="004F1424" w:rsidP="008D3938">
      <w:pPr>
        <w:ind w:right="5102"/>
        <w:jc w:val="both"/>
        <w:rPr>
          <w:rFonts w:ascii="Arial" w:hAnsi="Arial" w:cs="Arial"/>
          <w:b/>
          <w:color w:val="000000"/>
          <w:sz w:val="20"/>
        </w:rPr>
      </w:pPr>
    </w:p>
    <w:p w:rsidR="00E0280A" w:rsidRPr="008D3938" w:rsidRDefault="004F1424" w:rsidP="008D3938">
      <w:pPr>
        <w:ind w:firstLine="720"/>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E0280A" w:rsidRPr="00410D4E" w:rsidRDefault="004F1424" w:rsidP="008D3938">
      <w:pPr>
        <w:pStyle w:val="a7"/>
        <w:ind w:firstLine="709"/>
        <w:jc w:val="center"/>
        <w:rPr>
          <w:rFonts w:ascii="Arial" w:hAnsi="Arial" w:cs="Arial"/>
          <w:b w:val="0"/>
          <w:color w:val="000000"/>
          <w:lang w:val="ru-RU"/>
        </w:rPr>
      </w:pPr>
      <w:r w:rsidRPr="00410D4E">
        <w:rPr>
          <w:rFonts w:ascii="Arial" w:hAnsi="Arial" w:cs="Arial"/>
          <w:b w:val="0"/>
          <w:color w:val="000000"/>
          <w:lang w:val="ru-RU"/>
        </w:rPr>
        <w:t>Собрание</w:t>
      </w:r>
      <w:r w:rsidR="00817A3D" w:rsidRPr="00410D4E">
        <w:rPr>
          <w:rFonts w:ascii="Arial" w:hAnsi="Arial" w:cs="Arial"/>
          <w:b w:val="0"/>
          <w:color w:val="000000"/>
          <w:lang w:val="ru-RU"/>
        </w:rPr>
        <w:t xml:space="preserve"> </w:t>
      </w:r>
      <w:r w:rsidRPr="00410D4E">
        <w:rPr>
          <w:rFonts w:ascii="Arial" w:hAnsi="Arial" w:cs="Arial"/>
          <w:b w:val="0"/>
          <w:color w:val="000000"/>
          <w:lang w:val="ru-RU"/>
        </w:rPr>
        <w:t>депутатов</w:t>
      </w:r>
      <w:r w:rsidR="00817A3D" w:rsidRPr="00410D4E">
        <w:rPr>
          <w:rFonts w:ascii="Arial" w:hAnsi="Arial" w:cs="Arial"/>
          <w:b w:val="0"/>
          <w:color w:val="000000"/>
          <w:lang w:val="ru-RU"/>
        </w:rPr>
        <w:t xml:space="preserve"> </w:t>
      </w:r>
      <w:proofErr w:type="spellStart"/>
      <w:r w:rsidRPr="00410D4E">
        <w:rPr>
          <w:rFonts w:ascii="Arial" w:hAnsi="Arial" w:cs="Arial"/>
          <w:b w:val="0"/>
          <w:color w:val="000000"/>
          <w:lang w:val="ru-RU"/>
        </w:rPr>
        <w:t>Шоршелского</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сельского</w:t>
      </w:r>
      <w:r w:rsidR="00817A3D" w:rsidRPr="00410D4E">
        <w:rPr>
          <w:rFonts w:ascii="Arial" w:hAnsi="Arial" w:cs="Arial"/>
          <w:b w:val="0"/>
          <w:color w:val="000000"/>
          <w:lang w:val="ru-RU"/>
        </w:rPr>
        <w:t xml:space="preserve"> </w:t>
      </w:r>
      <w:r w:rsidRPr="00410D4E">
        <w:rPr>
          <w:rFonts w:ascii="Arial" w:hAnsi="Arial" w:cs="Arial"/>
          <w:b w:val="0"/>
          <w:color w:val="000000"/>
          <w:lang w:val="ru-RU"/>
        </w:rPr>
        <w:t>поселения</w:t>
      </w:r>
      <w:r w:rsidR="00817A3D" w:rsidRPr="00410D4E">
        <w:rPr>
          <w:rFonts w:ascii="Arial" w:hAnsi="Arial" w:cs="Arial"/>
          <w:b w:val="0"/>
          <w:color w:val="000000"/>
          <w:lang w:val="ru-RU"/>
        </w:rPr>
        <w:t xml:space="preserve"> </w:t>
      </w:r>
      <w:r w:rsidRPr="00410D4E">
        <w:rPr>
          <w:rFonts w:ascii="Arial" w:hAnsi="Arial" w:cs="Arial"/>
          <w:b w:val="0"/>
          <w:color w:val="000000"/>
          <w:lang w:val="ru-RU"/>
        </w:rPr>
        <w:t>Мариинско-Посадского</w:t>
      </w:r>
      <w:r w:rsidR="00817A3D" w:rsidRPr="00410D4E">
        <w:rPr>
          <w:rFonts w:ascii="Arial" w:hAnsi="Arial" w:cs="Arial"/>
          <w:b w:val="0"/>
          <w:color w:val="000000"/>
          <w:lang w:val="ru-RU"/>
        </w:rPr>
        <w:t xml:space="preserve"> </w:t>
      </w:r>
      <w:r w:rsidRPr="00410D4E">
        <w:rPr>
          <w:rFonts w:ascii="Arial" w:hAnsi="Arial" w:cs="Arial"/>
          <w:b w:val="0"/>
          <w:color w:val="000000"/>
          <w:lang w:val="ru-RU"/>
        </w:rPr>
        <w:t>района</w:t>
      </w:r>
      <w:r w:rsidR="00817A3D" w:rsidRPr="00410D4E">
        <w:rPr>
          <w:rFonts w:ascii="Arial" w:hAnsi="Arial" w:cs="Arial"/>
          <w:b w:val="0"/>
          <w:color w:val="000000"/>
          <w:lang w:val="ru-RU"/>
        </w:rPr>
        <w:t xml:space="preserve"> </w:t>
      </w:r>
      <w:proofErr w:type="spellStart"/>
      <w:proofErr w:type="gramStart"/>
      <w:r w:rsidRPr="00410D4E">
        <w:rPr>
          <w:rFonts w:ascii="Arial" w:hAnsi="Arial" w:cs="Arial"/>
          <w:b w:val="0"/>
          <w:color w:val="000000"/>
          <w:lang w:val="ru-RU"/>
        </w:rPr>
        <w:t>р</w:t>
      </w:r>
      <w:proofErr w:type="spellEnd"/>
      <w:proofErr w:type="gramEnd"/>
      <w:r w:rsidR="00817A3D" w:rsidRPr="00410D4E">
        <w:rPr>
          <w:rFonts w:ascii="Arial" w:hAnsi="Arial" w:cs="Arial"/>
          <w:b w:val="0"/>
          <w:color w:val="000000"/>
          <w:lang w:val="ru-RU"/>
        </w:rPr>
        <w:t xml:space="preserve"> </w:t>
      </w:r>
      <w:r w:rsidRPr="00410D4E">
        <w:rPr>
          <w:rFonts w:ascii="Arial" w:hAnsi="Arial" w:cs="Arial"/>
          <w:b w:val="0"/>
          <w:color w:val="000000"/>
          <w:lang w:val="ru-RU"/>
        </w:rPr>
        <w:t>е</w:t>
      </w:r>
      <w:r w:rsidR="00817A3D" w:rsidRPr="00410D4E">
        <w:rPr>
          <w:rFonts w:ascii="Arial" w:hAnsi="Arial" w:cs="Arial"/>
          <w:b w:val="0"/>
          <w:color w:val="000000"/>
          <w:lang w:val="ru-RU"/>
        </w:rPr>
        <w:t xml:space="preserve"> </w:t>
      </w:r>
      <w:proofErr w:type="spellStart"/>
      <w:r w:rsidRPr="00410D4E">
        <w:rPr>
          <w:rFonts w:ascii="Arial" w:hAnsi="Arial" w:cs="Arial"/>
          <w:b w:val="0"/>
          <w:color w:val="000000"/>
          <w:lang w:val="ru-RU"/>
        </w:rPr>
        <w:t>ш</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и</w:t>
      </w:r>
      <w:r w:rsidR="00817A3D" w:rsidRPr="00410D4E">
        <w:rPr>
          <w:rFonts w:ascii="Arial" w:hAnsi="Arial" w:cs="Arial"/>
          <w:b w:val="0"/>
          <w:color w:val="000000"/>
          <w:lang w:val="ru-RU"/>
        </w:rPr>
        <w:t xml:space="preserve"> </w:t>
      </w:r>
      <w:r w:rsidRPr="00410D4E">
        <w:rPr>
          <w:rFonts w:ascii="Arial" w:hAnsi="Arial" w:cs="Arial"/>
          <w:b w:val="0"/>
          <w:color w:val="000000"/>
          <w:lang w:val="ru-RU"/>
        </w:rPr>
        <w:t>л</w:t>
      </w:r>
      <w:r w:rsidR="00817A3D" w:rsidRPr="00410D4E">
        <w:rPr>
          <w:rFonts w:ascii="Arial" w:hAnsi="Arial" w:cs="Arial"/>
          <w:b w:val="0"/>
          <w:color w:val="000000"/>
          <w:lang w:val="ru-RU"/>
        </w:rPr>
        <w:t xml:space="preserve"> </w:t>
      </w:r>
      <w:r w:rsidRPr="00410D4E">
        <w:rPr>
          <w:rFonts w:ascii="Arial" w:hAnsi="Arial" w:cs="Arial"/>
          <w:b w:val="0"/>
          <w:color w:val="000000"/>
          <w:lang w:val="ru-RU"/>
        </w:rPr>
        <w:t>о</w:t>
      </w:r>
      <w:r w:rsidR="00817A3D" w:rsidRPr="00410D4E">
        <w:rPr>
          <w:rFonts w:ascii="Arial" w:hAnsi="Arial" w:cs="Arial"/>
          <w:b w:val="0"/>
          <w:color w:val="000000"/>
          <w:lang w:val="ru-RU"/>
        </w:rPr>
        <w:t xml:space="preserve"> </w:t>
      </w:r>
      <w:r w:rsidRPr="00410D4E">
        <w:rPr>
          <w:rFonts w:ascii="Arial" w:hAnsi="Arial" w:cs="Arial"/>
          <w:b w:val="0"/>
          <w:color w:val="000000"/>
          <w:lang w:val="ru-RU"/>
        </w:rPr>
        <w:t>:</w:t>
      </w:r>
    </w:p>
    <w:p w:rsidR="00E0280A" w:rsidRPr="008D3938" w:rsidRDefault="004F1424" w:rsidP="008D3938">
      <w:pPr>
        <w:pStyle w:val="a9"/>
        <w:rPr>
          <w:rFonts w:ascii="Arial" w:hAnsi="Arial" w:cs="Arial"/>
          <w:color w:val="000000"/>
          <w:sz w:val="20"/>
        </w:rPr>
      </w:pPr>
      <w:r w:rsidRPr="008D3938">
        <w:rPr>
          <w:rFonts w:ascii="Arial" w:hAnsi="Arial" w:cs="Arial"/>
          <w:color w:val="000000"/>
          <w:sz w:val="20"/>
        </w:rPr>
        <w:t>избрать</w:t>
      </w:r>
      <w:r w:rsidR="00817A3D" w:rsidRPr="008D3938">
        <w:rPr>
          <w:rFonts w:ascii="Arial" w:hAnsi="Arial" w:cs="Arial"/>
          <w:color w:val="000000"/>
          <w:sz w:val="20"/>
        </w:rPr>
        <w:t xml:space="preserve"> </w:t>
      </w:r>
      <w:r w:rsidRPr="008D3938">
        <w:rPr>
          <w:rFonts w:ascii="Arial" w:hAnsi="Arial" w:cs="Arial"/>
          <w:color w:val="000000"/>
          <w:sz w:val="20"/>
        </w:rPr>
        <w:t>заместителем</w:t>
      </w:r>
      <w:r w:rsidR="00817A3D" w:rsidRPr="008D3938">
        <w:rPr>
          <w:rFonts w:ascii="Arial" w:hAnsi="Arial" w:cs="Arial"/>
          <w:color w:val="000000"/>
          <w:sz w:val="20"/>
        </w:rPr>
        <w:t xml:space="preserve"> </w:t>
      </w:r>
      <w:r w:rsidRPr="008D3938">
        <w:rPr>
          <w:rFonts w:ascii="Arial" w:hAnsi="Arial" w:cs="Arial"/>
          <w:color w:val="000000"/>
          <w:sz w:val="20"/>
        </w:rPr>
        <w:t>председателя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четвертого</w:t>
      </w:r>
      <w:r w:rsidR="00817A3D" w:rsidRPr="008D3938">
        <w:rPr>
          <w:rFonts w:ascii="Arial" w:hAnsi="Arial" w:cs="Arial"/>
          <w:color w:val="000000"/>
          <w:sz w:val="20"/>
        </w:rPr>
        <w:t xml:space="preserve"> </w:t>
      </w:r>
      <w:r w:rsidRPr="008D3938">
        <w:rPr>
          <w:rFonts w:ascii="Arial" w:hAnsi="Arial" w:cs="Arial"/>
          <w:color w:val="000000"/>
          <w:sz w:val="20"/>
        </w:rPr>
        <w:t>созыва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Ив</w:t>
      </w:r>
      <w:r w:rsidRPr="008D3938">
        <w:rPr>
          <w:rFonts w:ascii="Arial" w:hAnsi="Arial" w:cs="Arial"/>
          <w:color w:val="000000"/>
          <w:sz w:val="20"/>
        </w:rPr>
        <w:t>а</w:t>
      </w:r>
      <w:r w:rsidRPr="008D3938">
        <w:rPr>
          <w:rFonts w:ascii="Arial" w:hAnsi="Arial" w:cs="Arial"/>
          <w:color w:val="000000"/>
          <w:sz w:val="20"/>
        </w:rPr>
        <w:t>нова</w:t>
      </w:r>
      <w:r w:rsidR="00817A3D" w:rsidRPr="008D3938">
        <w:rPr>
          <w:rFonts w:ascii="Arial" w:hAnsi="Arial" w:cs="Arial"/>
          <w:color w:val="000000"/>
          <w:sz w:val="20"/>
        </w:rPr>
        <w:t xml:space="preserve"> </w:t>
      </w:r>
      <w:r w:rsidRPr="008D3938">
        <w:rPr>
          <w:rFonts w:ascii="Arial" w:hAnsi="Arial" w:cs="Arial"/>
          <w:color w:val="000000"/>
          <w:sz w:val="20"/>
        </w:rPr>
        <w:t>Вячеслава</w:t>
      </w:r>
      <w:r w:rsidR="00817A3D" w:rsidRPr="008D3938">
        <w:rPr>
          <w:rFonts w:ascii="Arial" w:hAnsi="Arial" w:cs="Arial"/>
          <w:color w:val="000000"/>
          <w:sz w:val="20"/>
        </w:rPr>
        <w:t xml:space="preserve"> </w:t>
      </w:r>
      <w:r w:rsidRPr="008D3938">
        <w:rPr>
          <w:rFonts w:ascii="Arial" w:hAnsi="Arial" w:cs="Arial"/>
          <w:color w:val="000000"/>
          <w:sz w:val="20"/>
        </w:rPr>
        <w:t>Алексеевича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депутата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proofErr w:type="spellStart"/>
      <w:r w:rsidRPr="008D3938">
        <w:rPr>
          <w:rFonts w:ascii="Arial" w:hAnsi="Arial" w:cs="Arial"/>
          <w:color w:val="000000"/>
          <w:sz w:val="20"/>
        </w:rPr>
        <w:t>Анаткасинского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избирательного</w:t>
      </w:r>
      <w:r w:rsidR="00817A3D" w:rsidRPr="008D3938">
        <w:rPr>
          <w:rFonts w:ascii="Arial" w:hAnsi="Arial" w:cs="Arial"/>
          <w:color w:val="000000"/>
          <w:sz w:val="20"/>
        </w:rPr>
        <w:t xml:space="preserve"> </w:t>
      </w:r>
      <w:r w:rsidRPr="008D3938">
        <w:rPr>
          <w:rFonts w:ascii="Arial" w:hAnsi="Arial" w:cs="Arial"/>
          <w:color w:val="000000"/>
          <w:sz w:val="20"/>
        </w:rPr>
        <w:t>округа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9</w:t>
      </w:r>
      <w:r w:rsidR="00817A3D" w:rsidRPr="008D3938">
        <w:rPr>
          <w:rFonts w:ascii="Arial" w:hAnsi="Arial" w:cs="Arial"/>
          <w:color w:val="000000"/>
          <w:sz w:val="20"/>
        </w:rPr>
        <w:t xml:space="preserve"> </w:t>
      </w:r>
      <w:r w:rsidRPr="008D3938">
        <w:rPr>
          <w:rFonts w:ascii="Arial" w:hAnsi="Arial" w:cs="Arial"/>
          <w:color w:val="000000"/>
          <w:sz w:val="20"/>
        </w:rPr>
        <w:t>.</w:t>
      </w:r>
    </w:p>
    <w:p w:rsidR="000346CF" w:rsidRDefault="000346CF" w:rsidP="008D3938">
      <w:pPr>
        <w:rPr>
          <w:rFonts w:ascii="Arial" w:hAnsi="Arial" w:cs="Arial"/>
          <w:color w:val="000000"/>
          <w:sz w:val="20"/>
        </w:rPr>
      </w:pPr>
    </w:p>
    <w:p w:rsidR="000346CF" w:rsidRDefault="000346CF" w:rsidP="008D3938">
      <w:pPr>
        <w:rPr>
          <w:rFonts w:ascii="Arial" w:hAnsi="Arial" w:cs="Arial"/>
          <w:color w:val="000000"/>
          <w:sz w:val="20"/>
        </w:rPr>
      </w:pPr>
    </w:p>
    <w:p w:rsidR="004F1424" w:rsidRPr="008D3938"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p>
    <w:p w:rsidR="00E0280A" w:rsidRPr="008D3938" w:rsidRDefault="004F1424" w:rsidP="008D3938">
      <w:pPr>
        <w:rPr>
          <w:rFonts w:ascii="Arial" w:hAnsi="Arial" w:cs="Arial"/>
          <w:color w:val="000000"/>
          <w:sz w:val="20"/>
        </w:rPr>
      </w:pP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М.Ю.Журавлёв</w:t>
      </w:r>
    </w:p>
    <w:p w:rsidR="004F1424" w:rsidRDefault="004F1424" w:rsidP="008D3938">
      <w:pPr>
        <w:ind w:right="5455"/>
        <w:rPr>
          <w:rFonts w:ascii="Arial" w:hAnsi="Arial" w:cs="Arial"/>
          <w:b/>
          <w:color w:val="000000"/>
          <w:sz w:val="20"/>
        </w:rPr>
      </w:pPr>
    </w:p>
    <w:p w:rsidR="000346CF" w:rsidRPr="008D3938" w:rsidRDefault="000346CF" w:rsidP="008D3938">
      <w:pPr>
        <w:ind w:right="5455"/>
        <w:rPr>
          <w:rFonts w:ascii="Arial" w:hAnsi="Arial" w:cs="Arial"/>
          <w:b/>
          <w:color w:val="000000"/>
          <w:sz w:val="20"/>
        </w:rPr>
      </w:pPr>
    </w:p>
    <w:tbl>
      <w:tblPr>
        <w:tblW w:w="5000" w:type="pct"/>
        <w:tblLook w:val="04A0"/>
      </w:tblPr>
      <w:tblGrid>
        <w:gridCol w:w="6591"/>
        <w:gridCol w:w="2140"/>
        <w:gridCol w:w="6624"/>
      </w:tblGrid>
      <w:tr w:rsidR="004F1424" w:rsidRPr="008D3938" w:rsidTr="00410D4E">
        <w:trPr>
          <w:cantSplit/>
        </w:trPr>
        <w:tc>
          <w:tcPr>
            <w:tcW w:w="2146" w:type="pct"/>
            <w:vAlign w:val="center"/>
            <w:hideMark/>
          </w:tcPr>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Ч</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ВАШ</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РЕСПУБЛИКИ</w:t>
            </w:r>
          </w:p>
          <w:p w:rsidR="004F1424" w:rsidRPr="008D3938" w:rsidRDefault="004F1424" w:rsidP="00410D4E">
            <w:pPr>
              <w:jc w:val="center"/>
              <w:rPr>
                <w:rFonts w:ascii="Arial" w:hAnsi="Arial" w:cs="Arial"/>
                <w:color w:val="000000"/>
                <w:sz w:val="20"/>
                <w:szCs w:val="20"/>
              </w:rPr>
            </w:pPr>
            <w:r w:rsidRPr="008D3938">
              <w:rPr>
                <w:rFonts w:ascii="Arial" w:hAnsi="Arial" w:cs="Arial"/>
                <w:caps/>
                <w:color w:val="000000"/>
                <w:sz w:val="20"/>
                <w:szCs w:val="20"/>
              </w:rPr>
              <w:t>С</w:t>
            </w:r>
            <w:r w:rsidR="008D3938" w:rsidRPr="008D3938">
              <w:rPr>
                <w:rFonts w:ascii="Arial" w:hAnsi="Arial" w:cs="Arial"/>
                <w:caps/>
                <w:color w:val="000000"/>
                <w:sz w:val="20"/>
                <w:szCs w:val="20"/>
              </w:rPr>
              <w:t>Ĕ</w:t>
            </w:r>
            <w:r w:rsidRPr="008D3938">
              <w:rPr>
                <w:rFonts w:ascii="Arial" w:hAnsi="Arial" w:cs="Arial"/>
                <w:caps/>
                <w:color w:val="000000"/>
                <w:sz w:val="20"/>
                <w:szCs w:val="20"/>
              </w:rPr>
              <w:t>нт</w:t>
            </w:r>
            <w:r w:rsidR="008D3938" w:rsidRPr="008D3938">
              <w:rPr>
                <w:rFonts w:ascii="Arial" w:hAnsi="Arial" w:cs="Arial"/>
                <w:caps/>
                <w:color w:val="000000"/>
                <w:sz w:val="20"/>
                <w:szCs w:val="20"/>
              </w:rPr>
              <w:t>Ĕ</w:t>
            </w:r>
            <w:r w:rsidRPr="008D3938">
              <w:rPr>
                <w:rFonts w:ascii="Arial" w:hAnsi="Arial" w:cs="Arial"/>
                <w:caps/>
                <w:color w:val="000000"/>
                <w:sz w:val="20"/>
                <w:szCs w:val="20"/>
              </w:rPr>
              <w:t>рв</w:t>
            </w:r>
            <w:r w:rsidR="008D3938" w:rsidRPr="008D3938">
              <w:rPr>
                <w:rFonts w:ascii="Arial" w:hAnsi="Arial" w:cs="Arial"/>
                <w:caps/>
                <w:color w:val="000000"/>
                <w:sz w:val="20"/>
                <w:szCs w:val="20"/>
              </w:rPr>
              <w:t>Ă</w:t>
            </w:r>
            <w:r w:rsidRPr="008D3938">
              <w:rPr>
                <w:rFonts w:ascii="Arial" w:hAnsi="Arial" w:cs="Arial"/>
                <w:caps/>
                <w:color w:val="000000"/>
                <w:sz w:val="20"/>
                <w:szCs w:val="20"/>
              </w:rPr>
              <w:t>рри</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РАЙОНĚ</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ШУРШАЛ</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ПОСЕЛЕНИЙĚН</w:t>
            </w:r>
          </w:p>
          <w:p w:rsidR="00E0280A" w:rsidRPr="008D3938" w:rsidRDefault="004F1424" w:rsidP="00410D4E">
            <w:pPr>
              <w:jc w:val="center"/>
              <w:rPr>
                <w:rStyle w:val="af6"/>
                <w:rFonts w:ascii="Arial" w:hAnsi="Arial" w:cs="Arial"/>
                <w:color w:val="000000"/>
                <w:sz w:val="20"/>
              </w:rPr>
            </w:pPr>
            <w:r w:rsidRPr="008D3938">
              <w:rPr>
                <w:rFonts w:ascii="Arial" w:hAnsi="Arial" w:cs="Arial"/>
                <w:bCs/>
                <w:noProof/>
                <w:color w:val="000000"/>
                <w:sz w:val="20"/>
                <w:szCs w:val="20"/>
              </w:rPr>
              <w:t>ДЕПУТАТСЕН</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ПУХ</w:t>
            </w:r>
            <w:r w:rsidR="008D3938" w:rsidRPr="008D3938">
              <w:rPr>
                <w:rFonts w:ascii="Arial" w:hAnsi="Arial" w:cs="Arial"/>
                <w:bCs/>
                <w:noProof/>
                <w:color w:val="000000"/>
                <w:sz w:val="20"/>
                <w:szCs w:val="20"/>
              </w:rPr>
              <w:t>Ă</w:t>
            </w:r>
            <w:r w:rsidRPr="008D3938">
              <w:rPr>
                <w:rFonts w:ascii="Arial" w:hAnsi="Arial" w:cs="Arial"/>
                <w:bCs/>
                <w:noProof/>
                <w:color w:val="000000"/>
                <w:sz w:val="20"/>
                <w:szCs w:val="20"/>
              </w:rPr>
              <w:t>ВĚ</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ЙЫШ</w:t>
            </w:r>
            <w:r w:rsidR="008D3938" w:rsidRPr="008D3938">
              <w:rPr>
                <w:rFonts w:ascii="Arial" w:hAnsi="Arial" w:cs="Arial"/>
                <w:b/>
                <w:bCs/>
                <w:noProof/>
                <w:color w:val="000000"/>
              </w:rPr>
              <w:t>Ă</w:t>
            </w:r>
            <w:r w:rsidRPr="008D3938">
              <w:rPr>
                <w:rFonts w:ascii="Arial" w:hAnsi="Arial" w:cs="Arial"/>
                <w:b/>
                <w:bCs/>
                <w:noProof/>
                <w:color w:val="000000"/>
              </w:rPr>
              <w:t>НУ</w:t>
            </w:r>
          </w:p>
          <w:p w:rsidR="004F1424" w:rsidRPr="008D3938" w:rsidRDefault="004F1424" w:rsidP="00410D4E">
            <w:pPr>
              <w:pStyle w:val="afc"/>
              <w:ind w:right="-35"/>
              <w:jc w:val="center"/>
              <w:rPr>
                <w:rFonts w:ascii="Arial" w:hAnsi="Arial" w:cs="Arial"/>
                <w:b/>
                <w:bCs/>
                <w:noProof/>
                <w:color w:val="000000"/>
              </w:rPr>
            </w:pPr>
            <w:r w:rsidRPr="008D3938">
              <w:rPr>
                <w:rFonts w:ascii="Arial" w:hAnsi="Arial" w:cs="Arial"/>
                <w:b/>
                <w:bCs/>
                <w:noProof/>
                <w:color w:val="000000"/>
              </w:rPr>
              <w:t>29.</w:t>
            </w:r>
            <w:r w:rsidR="00817A3D" w:rsidRPr="008D3938">
              <w:rPr>
                <w:rFonts w:ascii="Arial" w:hAnsi="Arial" w:cs="Arial"/>
                <w:b/>
                <w:bCs/>
                <w:noProof/>
                <w:color w:val="000000"/>
              </w:rPr>
              <w:t xml:space="preserve"> </w:t>
            </w:r>
            <w:r w:rsidRPr="008D3938">
              <w:rPr>
                <w:rFonts w:ascii="Arial" w:hAnsi="Arial" w:cs="Arial"/>
                <w:b/>
                <w:bCs/>
                <w:noProof/>
                <w:color w:val="000000"/>
              </w:rPr>
              <w:t>09.</w:t>
            </w:r>
            <w:r w:rsidR="00817A3D" w:rsidRPr="008D3938">
              <w:rPr>
                <w:rFonts w:ascii="Arial" w:hAnsi="Arial" w:cs="Arial"/>
                <w:b/>
                <w:bCs/>
                <w:noProof/>
                <w:color w:val="000000"/>
              </w:rPr>
              <w:t xml:space="preserve"> </w:t>
            </w:r>
            <w:r w:rsidRPr="008D3938">
              <w:rPr>
                <w:rFonts w:ascii="Arial" w:hAnsi="Arial" w:cs="Arial"/>
                <w:b/>
                <w:bCs/>
                <w:noProof/>
                <w:color w:val="000000"/>
              </w:rPr>
              <w:t>2020</w:t>
            </w:r>
            <w:r w:rsidR="00817A3D" w:rsidRPr="008D3938">
              <w:rPr>
                <w:rFonts w:ascii="Arial" w:hAnsi="Arial" w:cs="Arial"/>
                <w:b/>
                <w:bCs/>
                <w:noProof/>
                <w:color w:val="000000"/>
              </w:rPr>
              <w:t xml:space="preserve"> </w:t>
            </w:r>
            <w:r w:rsidRPr="008D3938">
              <w:rPr>
                <w:rFonts w:ascii="Arial" w:hAnsi="Arial" w:cs="Arial"/>
                <w:b/>
                <w:bCs/>
                <w:noProof/>
                <w:color w:val="000000"/>
              </w:rPr>
              <w:t>г.</w:t>
            </w:r>
            <w:r w:rsidR="00817A3D" w:rsidRPr="008D3938">
              <w:rPr>
                <w:rFonts w:ascii="Arial" w:hAnsi="Arial" w:cs="Arial"/>
                <w:color w:val="000000"/>
              </w:rPr>
              <w:t xml:space="preserve"> </w:t>
            </w:r>
            <w:r w:rsidRPr="008D3938">
              <w:rPr>
                <w:rFonts w:ascii="Arial" w:hAnsi="Arial" w:cs="Arial"/>
                <w:b/>
                <w:color w:val="000000"/>
              </w:rPr>
              <w:t>№</w:t>
            </w:r>
            <w:r w:rsidR="00817A3D" w:rsidRPr="008D3938">
              <w:rPr>
                <w:rFonts w:ascii="Arial" w:hAnsi="Arial" w:cs="Arial"/>
                <w:b/>
                <w:color w:val="000000"/>
              </w:rPr>
              <w:t xml:space="preserve"> </w:t>
            </w:r>
            <w:r w:rsidRPr="008D3938">
              <w:rPr>
                <w:rFonts w:ascii="Arial" w:hAnsi="Arial" w:cs="Arial"/>
                <w:b/>
                <w:color w:val="000000"/>
              </w:rPr>
              <w:t>С</w:t>
            </w:r>
            <w:r w:rsidR="00817A3D" w:rsidRPr="008D3938">
              <w:rPr>
                <w:rFonts w:ascii="Arial" w:hAnsi="Arial" w:cs="Arial"/>
                <w:b/>
                <w:color w:val="000000"/>
              </w:rPr>
              <w:t xml:space="preserve"> </w:t>
            </w:r>
            <w:r w:rsidRPr="008D3938">
              <w:rPr>
                <w:rFonts w:ascii="Arial" w:hAnsi="Arial" w:cs="Arial"/>
                <w:b/>
                <w:color w:val="000000"/>
              </w:rPr>
              <w:t>-1/3</w:t>
            </w:r>
          </w:p>
          <w:p w:rsidR="004F1424" w:rsidRPr="008D3938" w:rsidRDefault="004F1424" w:rsidP="00410D4E">
            <w:pPr>
              <w:jc w:val="center"/>
              <w:rPr>
                <w:rFonts w:ascii="Arial" w:hAnsi="Arial" w:cs="Arial"/>
                <w:color w:val="000000"/>
                <w:sz w:val="20"/>
                <w:szCs w:val="20"/>
              </w:rPr>
            </w:pPr>
            <w:r w:rsidRPr="008D3938">
              <w:rPr>
                <w:rFonts w:ascii="Arial" w:hAnsi="Arial" w:cs="Arial"/>
                <w:noProof/>
                <w:color w:val="000000"/>
                <w:sz w:val="20"/>
                <w:szCs w:val="20"/>
              </w:rPr>
              <w:t>Шуршал</w:t>
            </w:r>
            <w:r w:rsidR="00817A3D" w:rsidRPr="008D3938">
              <w:rPr>
                <w:rFonts w:ascii="Arial" w:hAnsi="Arial" w:cs="Arial"/>
                <w:noProof/>
                <w:color w:val="000000"/>
                <w:sz w:val="20"/>
                <w:szCs w:val="20"/>
              </w:rPr>
              <w:t xml:space="preserve"> </w:t>
            </w:r>
            <w:r w:rsidRPr="008D3938">
              <w:rPr>
                <w:rFonts w:ascii="Arial" w:hAnsi="Arial" w:cs="Arial"/>
                <w:noProof/>
                <w:color w:val="000000"/>
                <w:sz w:val="20"/>
                <w:szCs w:val="20"/>
              </w:rPr>
              <w:t>ялě</w:t>
            </w:r>
          </w:p>
        </w:tc>
        <w:tc>
          <w:tcPr>
            <w:tcW w:w="697" w:type="pct"/>
            <w:vAlign w:val="center"/>
          </w:tcPr>
          <w:p w:rsidR="004F1424" w:rsidRPr="008D3938" w:rsidRDefault="00E36219" w:rsidP="00410D4E">
            <w:pPr>
              <w:jc w:val="center"/>
              <w:rPr>
                <w:rFonts w:ascii="Arial" w:hAnsi="Arial" w:cs="Arial"/>
                <w:color w:val="000000"/>
                <w:sz w:val="20"/>
                <w:szCs w:val="20"/>
              </w:rPr>
            </w:pPr>
            <w:r w:rsidRPr="00640613">
              <w:rPr>
                <w:rFonts w:ascii="Arial" w:hAnsi="Arial" w:cs="Arial"/>
                <w:color w:val="000000"/>
                <w:sz w:val="20"/>
              </w:rPr>
              <w:pict>
                <v:shape id="_x0000_i1033" type="#_x0000_t75" style="width:57pt;height:57pt;mso-wrap-edited:f" wrapcoords="-284 0 -284 21316 21600 21316 21600 0 -284 0" o:allowoverlap="f">
                  <v:imagedata r:id="rId36" o:title="Gerb-ch"/>
                </v:shape>
              </w:pict>
            </w:r>
          </w:p>
        </w:tc>
        <w:tc>
          <w:tcPr>
            <w:tcW w:w="2157" w:type="pct"/>
            <w:vAlign w:val="center"/>
            <w:hideMark/>
          </w:tcPr>
          <w:p w:rsidR="004F1424" w:rsidRPr="008D3938" w:rsidRDefault="004F1424" w:rsidP="00410D4E">
            <w:pPr>
              <w:jc w:val="center"/>
              <w:rPr>
                <w:rStyle w:val="af6"/>
                <w:rFonts w:ascii="Arial" w:hAnsi="Arial" w:cs="Arial"/>
                <w:bCs w:val="0"/>
                <w:noProof/>
                <w:color w:val="000000"/>
                <w:sz w:val="20"/>
              </w:rPr>
            </w:pPr>
            <w:r w:rsidRPr="008D3938">
              <w:rPr>
                <w:rFonts w:ascii="Arial" w:hAnsi="Arial" w:cs="Arial"/>
                <w:bCs/>
                <w:noProof/>
                <w:color w:val="000000"/>
                <w:sz w:val="20"/>
                <w:szCs w:val="20"/>
              </w:rPr>
              <w:t>ЧУВАШСКАЯ</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РЕСПУБЛИКА</w:t>
            </w:r>
          </w:p>
          <w:p w:rsidR="004F1424" w:rsidRPr="008D3938" w:rsidRDefault="004F1424" w:rsidP="00410D4E">
            <w:pPr>
              <w:jc w:val="center"/>
              <w:rPr>
                <w:rFonts w:ascii="Arial" w:hAnsi="Arial" w:cs="Arial"/>
                <w:color w:val="000000"/>
                <w:sz w:val="20"/>
                <w:szCs w:val="20"/>
              </w:rPr>
            </w:pPr>
            <w:r w:rsidRPr="008D3938">
              <w:rPr>
                <w:rFonts w:ascii="Arial" w:hAnsi="Arial" w:cs="Arial"/>
                <w:bCs/>
                <w:noProof/>
                <w:color w:val="000000"/>
                <w:sz w:val="20"/>
                <w:szCs w:val="20"/>
              </w:rPr>
              <w:t>МАРИИНСКО-ПОСАДСКИЙ</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РАЙОН</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СОБРАНИЕ</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ДЕПУТАТОВ</w:t>
            </w:r>
          </w:p>
          <w:p w:rsidR="004F1424"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ШОРШЕЛСКОГО</w:t>
            </w:r>
            <w:r w:rsidR="00817A3D" w:rsidRPr="008D3938">
              <w:rPr>
                <w:rFonts w:ascii="Arial" w:hAnsi="Arial" w:cs="Arial"/>
                <w:bCs/>
                <w:noProof/>
                <w:color w:val="000000"/>
                <w:sz w:val="20"/>
                <w:szCs w:val="20"/>
              </w:rPr>
              <w:t xml:space="preserve"> </w:t>
            </w:r>
            <w:r w:rsidRPr="008D3938">
              <w:rPr>
                <w:rFonts w:ascii="Arial" w:hAnsi="Arial" w:cs="Arial"/>
                <w:bCs/>
                <w:noProof/>
                <w:color w:val="000000"/>
                <w:sz w:val="20"/>
                <w:szCs w:val="20"/>
              </w:rPr>
              <w:t>СЕЛЬСКОГО</w:t>
            </w:r>
          </w:p>
          <w:p w:rsidR="00E0280A" w:rsidRPr="008D3938" w:rsidRDefault="004F1424" w:rsidP="00410D4E">
            <w:pPr>
              <w:jc w:val="center"/>
              <w:rPr>
                <w:rFonts w:ascii="Arial" w:hAnsi="Arial" w:cs="Arial"/>
                <w:bCs/>
                <w:noProof/>
                <w:color w:val="000000"/>
                <w:sz w:val="20"/>
                <w:szCs w:val="20"/>
              </w:rPr>
            </w:pPr>
            <w:r w:rsidRPr="008D3938">
              <w:rPr>
                <w:rFonts w:ascii="Arial" w:hAnsi="Arial" w:cs="Arial"/>
                <w:bCs/>
                <w:noProof/>
                <w:color w:val="000000"/>
                <w:sz w:val="20"/>
                <w:szCs w:val="20"/>
              </w:rPr>
              <w:t>ПОСЕЛЕНИЯ</w:t>
            </w:r>
          </w:p>
          <w:p w:rsidR="00E0280A" w:rsidRPr="008D3938" w:rsidRDefault="004F1424" w:rsidP="00410D4E">
            <w:pPr>
              <w:pStyle w:val="24"/>
              <w:keepNext w:val="0"/>
              <w:jc w:val="center"/>
              <w:rPr>
                <w:rFonts w:ascii="Arial" w:hAnsi="Arial" w:cs="Arial"/>
                <w:color w:val="000000"/>
                <w:sz w:val="20"/>
                <w:szCs w:val="20"/>
              </w:rPr>
            </w:pPr>
            <w:r w:rsidRPr="008D3938">
              <w:rPr>
                <w:rFonts w:ascii="Arial" w:hAnsi="Arial" w:cs="Arial"/>
                <w:color w:val="000000"/>
                <w:sz w:val="20"/>
                <w:szCs w:val="20"/>
              </w:rPr>
              <w:t>РЕШЕНИЕ</w:t>
            </w:r>
          </w:p>
          <w:p w:rsidR="004F1424" w:rsidRPr="008D3938" w:rsidRDefault="004F1424" w:rsidP="00410D4E">
            <w:pPr>
              <w:jc w:val="center"/>
              <w:rPr>
                <w:rFonts w:ascii="Arial" w:hAnsi="Arial" w:cs="Arial"/>
                <w:b/>
                <w:color w:val="000000"/>
                <w:sz w:val="20"/>
                <w:szCs w:val="20"/>
              </w:rPr>
            </w:pPr>
            <w:r w:rsidRPr="008D3938">
              <w:rPr>
                <w:rFonts w:ascii="Arial" w:hAnsi="Arial" w:cs="Arial"/>
                <w:b/>
                <w:color w:val="000000"/>
                <w:sz w:val="20"/>
                <w:szCs w:val="20"/>
              </w:rPr>
              <w:t>29.09.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С-1/3</w:t>
            </w:r>
          </w:p>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село</w:t>
            </w:r>
            <w:r w:rsidR="00817A3D" w:rsidRPr="008D3938">
              <w:rPr>
                <w:rFonts w:ascii="Arial" w:hAnsi="Arial" w:cs="Arial"/>
                <w:color w:val="000000"/>
                <w:sz w:val="20"/>
                <w:szCs w:val="20"/>
              </w:rPr>
              <w:t xml:space="preserve"> </w:t>
            </w:r>
            <w:r w:rsidRPr="008D3938">
              <w:rPr>
                <w:rFonts w:ascii="Arial" w:hAnsi="Arial" w:cs="Arial"/>
                <w:color w:val="000000"/>
                <w:sz w:val="20"/>
                <w:szCs w:val="20"/>
              </w:rPr>
              <w:t>Шоршелы</w:t>
            </w:r>
          </w:p>
        </w:tc>
      </w:tr>
    </w:tbl>
    <w:p w:rsidR="004F1424" w:rsidRPr="000346CF" w:rsidRDefault="004F1424" w:rsidP="008D3938">
      <w:pPr>
        <w:pStyle w:val="a7"/>
        <w:ind w:right="5385"/>
        <w:rPr>
          <w:rFonts w:ascii="Arial" w:hAnsi="Arial" w:cs="Arial"/>
          <w:color w:val="000000"/>
          <w:lang w:val="ru-RU"/>
        </w:rPr>
      </w:pPr>
      <w:r w:rsidRPr="000346CF">
        <w:rPr>
          <w:rFonts w:ascii="Arial" w:hAnsi="Arial" w:cs="Arial"/>
          <w:color w:val="000000"/>
          <w:lang w:val="ru-RU"/>
        </w:rPr>
        <w:t>О</w:t>
      </w:r>
      <w:r w:rsidR="00817A3D" w:rsidRPr="000346CF">
        <w:rPr>
          <w:rFonts w:ascii="Arial" w:hAnsi="Arial" w:cs="Arial"/>
          <w:color w:val="000000"/>
          <w:lang w:val="ru-RU"/>
        </w:rPr>
        <w:t xml:space="preserve"> </w:t>
      </w:r>
      <w:r w:rsidRPr="000346CF">
        <w:rPr>
          <w:rFonts w:ascii="Arial" w:hAnsi="Arial" w:cs="Arial"/>
          <w:color w:val="000000"/>
          <w:lang w:val="ru-RU"/>
        </w:rPr>
        <w:t>внесении</w:t>
      </w:r>
      <w:r w:rsidR="00817A3D" w:rsidRPr="000346CF">
        <w:rPr>
          <w:rFonts w:ascii="Arial" w:hAnsi="Arial" w:cs="Arial"/>
          <w:color w:val="000000"/>
          <w:lang w:val="ru-RU"/>
        </w:rPr>
        <w:t xml:space="preserve"> </w:t>
      </w:r>
      <w:r w:rsidRPr="000346CF">
        <w:rPr>
          <w:rFonts w:ascii="Arial" w:hAnsi="Arial" w:cs="Arial"/>
          <w:color w:val="000000"/>
          <w:lang w:val="ru-RU"/>
        </w:rPr>
        <w:t>изменений</w:t>
      </w:r>
      <w:r w:rsidR="00817A3D" w:rsidRPr="000346CF">
        <w:rPr>
          <w:rFonts w:ascii="Arial" w:hAnsi="Arial" w:cs="Arial"/>
          <w:color w:val="000000"/>
          <w:lang w:val="ru-RU"/>
        </w:rPr>
        <w:t xml:space="preserve"> </w:t>
      </w:r>
      <w:r w:rsidRPr="000346CF">
        <w:rPr>
          <w:rFonts w:ascii="Arial" w:hAnsi="Arial" w:cs="Arial"/>
          <w:color w:val="000000"/>
          <w:lang w:val="ru-RU"/>
        </w:rPr>
        <w:t>в</w:t>
      </w:r>
      <w:r w:rsidR="00817A3D" w:rsidRPr="000346CF">
        <w:rPr>
          <w:rFonts w:ascii="Arial" w:hAnsi="Arial" w:cs="Arial"/>
          <w:color w:val="000000"/>
          <w:lang w:val="ru-RU"/>
        </w:rPr>
        <w:t xml:space="preserve"> </w:t>
      </w:r>
      <w:r w:rsidRPr="000346CF">
        <w:rPr>
          <w:rFonts w:ascii="Arial" w:hAnsi="Arial" w:cs="Arial"/>
          <w:color w:val="000000"/>
          <w:lang w:val="ru-RU"/>
        </w:rPr>
        <w:t>решение</w:t>
      </w:r>
      <w:r w:rsidR="00817A3D" w:rsidRPr="000346CF">
        <w:rPr>
          <w:rFonts w:ascii="Arial" w:hAnsi="Arial" w:cs="Arial"/>
          <w:color w:val="000000"/>
          <w:lang w:val="ru-RU"/>
        </w:rPr>
        <w:t xml:space="preserve"> </w:t>
      </w:r>
    </w:p>
    <w:p w:rsidR="00E0280A" w:rsidRPr="00410D4E" w:rsidRDefault="004F1424" w:rsidP="008D3938">
      <w:pPr>
        <w:pStyle w:val="a7"/>
        <w:ind w:right="5385"/>
        <w:rPr>
          <w:rFonts w:ascii="Arial" w:hAnsi="Arial" w:cs="Arial"/>
          <w:color w:val="000000"/>
          <w:lang w:val="ru-RU"/>
        </w:rPr>
      </w:pPr>
      <w:r w:rsidRPr="00410D4E">
        <w:rPr>
          <w:rFonts w:ascii="Arial" w:hAnsi="Arial" w:cs="Arial"/>
          <w:color w:val="000000"/>
          <w:lang w:val="ru-RU"/>
        </w:rPr>
        <w:t>Собрания</w:t>
      </w:r>
      <w:r w:rsidR="00817A3D" w:rsidRPr="00410D4E">
        <w:rPr>
          <w:rFonts w:ascii="Arial" w:hAnsi="Arial" w:cs="Arial"/>
          <w:color w:val="000000"/>
          <w:lang w:val="ru-RU"/>
        </w:rPr>
        <w:t xml:space="preserve"> </w:t>
      </w:r>
      <w:r w:rsidRPr="00410D4E">
        <w:rPr>
          <w:rFonts w:ascii="Arial" w:hAnsi="Arial" w:cs="Arial"/>
          <w:color w:val="000000"/>
          <w:lang w:val="ru-RU"/>
        </w:rPr>
        <w:t>депутатов</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Шоршелского</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сельского</w:t>
      </w:r>
      <w:r w:rsidR="00817A3D" w:rsidRPr="00410D4E">
        <w:rPr>
          <w:rFonts w:ascii="Arial" w:hAnsi="Arial" w:cs="Arial"/>
          <w:color w:val="000000"/>
          <w:lang w:val="ru-RU"/>
        </w:rPr>
        <w:t xml:space="preserve"> </w:t>
      </w:r>
      <w:r w:rsidRPr="00410D4E">
        <w:rPr>
          <w:rFonts w:ascii="Arial" w:hAnsi="Arial" w:cs="Arial"/>
          <w:color w:val="000000"/>
          <w:lang w:val="ru-RU"/>
        </w:rPr>
        <w:t>поселения</w:t>
      </w:r>
      <w:r w:rsidR="00817A3D" w:rsidRPr="00410D4E">
        <w:rPr>
          <w:rFonts w:ascii="Arial" w:hAnsi="Arial" w:cs="Arial"/>
          <w:color w:val="000000"/>
          <w:lang w:val="ru-RU"/>
        </w:rPr>
        <w:t xml:space="preserve"> </w:t>
      </w:r>
      <w:r w:rsidRPr="00410D4E">
        <w:rPr>
          <w:rFonts w:ascii="Arial" w:hAnsi="Arial" w:cs="Arial"/>
          <w:color w:val="000000"/>
          <w:lang w:val="ru-RU"/>
        </w:rPr>
        <w:t>Мариинско-Посадского</w:t>
      </w:r>
      <w:r w:rsidR="00817A3D" w:rsidRPr="00410D4E">
        <w:rPr>
          <w:rFonts w:ascii="Arial" w:hAnsi="Arial" w:cs="Arial"/>
          <w:color w:val="000000"/>
          <w:lang w:val="ru-RU"/>
        </w:rPr>
        <w:t xml:space="preserve"> </w:t>
      </w:r>
      <w:r w:rsidRPr="00410D4E">
        <w:rPr>
          <w:rFonts w:ascii="Arial" w:hAnsi="Arial" w:cs="Arial"/>
          <w:color w:val="000000"/>
          <w:lang w:val="ru-RU"/>
        </w:rPr>
        <w:t>района</w:t>
      </w:r>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бюджете</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Шоршелского</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сельского</w:t>
      </w:r>
      <w:r w:rsidR="00817A3D" w:rsidRPr="00410D4E">
        <w:rPr>
          <w:rFonts w:ascii="Arial" w:hAnsi="Arial" w:cs="Arial"/>
          <w:color w:val="000000"/>
          <w:lang w:val="ru-RU"/>
        </w:rPr>
        <w:t xml:space="preserve"> </w:t>
      </w:r>
      <w:r w:rsidRPr="00410D4E">
        <w:rPr>
          <w:rFonts w:ascii="Arial" w:hAnsi="Arial" w:cs="Arial"/>
          <w:color w:val="000000"/>
          <w:lang w:val="ru-RU"/>
        </w:rPr>
        <w:t>поселения</w:t>
      </w:r>
      <w:r w:rsidR="00817A3D" w:rsidRPr="00410D4E">
        <w:rPr>
          <w:rFonts w:ascii="Arial" w:hAnsi="Arial" w:cs="Arial"/>
          <w:color w:val="000000"/>
          <w:lang w:val="ru-RU"/>
        </w:rPr>
        <w:t xml:space="preserve"> </w:t>
      </w:r>
      <w:r w:rsidRPr="00410D4E">
        <w:rPr>
          <w:rFonts w:ascii="Arial" w:hAnsi="Arial" w:cs="Arial"/>
          <w:color w:val="000000"/>
          <w:lang w:val="ru-RU"/>
        </w:rPr>
        <w:t>Мариинско-Посадского</w:t>
      </w:r>
      <w:r w:rsidR="00817A3D" w:rsidRPr="00410D4E">
        <w:rPr>
          <w:rFonts w:ascii="Arial" w:hAnsi="Arial" w:cs="Arial"/>
          <w:color w:val="000000"/>
          <w:lang w:val="ru-RU"/>
        </w:rPr>
        <w:t xml:space="preserve"> </w:t>
      </w:r>
      <w:r w:rsidRPr="00410D4E">
        <w:rPr>
          <w:rFonts w:ascii="Arial" w:hAnsi="Arial" w:cs="Arial"/>
          <w:color w:val="000000"/>
          <w:lang w:val="ru-RU"/>
        </w:rPr>
        <w:t>района</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w:t>
      </w:r>
      <w:r w:rsidRPr="00410D4E">
        <w:rPr>
          <w:rFonts w:ascii="Arial" w:hAnsi="Arial" w:cs="Arial"/>
          <w:color w:val="000000"/>
          <w:lang w:val="ru-RU"/>
        </w:rPr>
        <w:t>б</w:t>
      </w:r>
      <w:r w:rsidRPr="00410D4E">
        <w:rPr>
          <w:rFonts w:ascii="Arial" w:hAnsi="Arial" w:cs="Arial"/>
          <w:color w:val="000000"/>
          <w:lang w:val="ru-RU"/>
        </w:rPr>
        <w:t>лики</w:t>
      </w:r>
      <w:r w:rsidR="00817A3D" w:rsidRPr="00410D4E">
        <w:rPr>
          <w:rFonts w:ascii="Arial" w:hAnsi="Arial" w:cs="Arial"/>
          <w:color w:val="000000"/>
          <w:lang w:val="ru-RU"/>
        </w:rPr>
        <w:t xml:space="preserve"> </w:t>
      </w:r>
      <w:r w:rsidRPr="00410D4E">
        <w:rPr>
          <w:rFonts w:ascii="Arial" w:hAnsi="Arial" w:cs="Arial"/>
          <w:color w:val="000000"/>
          <w:lang w:val="ru-RU"/>
        </w:rPr>
        <w:t>на</w:t>
      </w:r>
      <w:r w:rsidR="00817A3D" w:rsidRPr="00410D4E">
        <w:rPr>
          <w:rFonts w:ascii="Arial" w:hAnsi="Arial" w:cs="Arial"/>
          <w:color w:val="000000"/>
          <w:lang w:val="ru-RU"/>
        </w:rPr>
        <w:t xml:space="preserve"> </w:t>
      </w:r>
      <w:r w:rsidRPr="00410D4E">
        <w:rPr>
          <w:rFonts w:ascii="Arial" w:hAnsi="Arial" w:cs="Arial"/>
          <w:color w:val="000000"/>
          <w:lang w:val="ru-RU"/>
        </w:rPr>
        <w:t>20</w:t>
      </w:r>
      <w:r w:rsidRPr="008D3938">
        <w:rPr>
          <w:rFonts w:ascii="Arial" w:hAnsi="Arial" w:cs="Arial"/>
          <w:color w:val="000000"/>
          <w:lang w:val="ru-RU"/>
        </w:rPr>
        <w:t>20</w:t>
      </w:r>
      <w:r w:rsidR="00817A3D" w:rsidRPr="00410D4E">
        <w:rPr>
          <w:rFonts w:ascii="Arial" w:hAnsi="Arial" w:cs="Arial"/>
          <w:color w:val="000000"/>
          <w:lang w:val="ru-RU"/>
        </w:rPr>
        <w:t xml:space="preserve"> </w:t>
      </w:r>
      <w:r w:rsidRPr="00410D4E">
        <w:rPr>
          <w:rFonts w:ascii="Arial" w:hAnsi="Arial" w:cs="Arial"/>
          <w:color w:val="000000"/>
          <w:lang w:val="ru-RU"/>
        </w:rPr>
        <w:t>год</w:t>
      </w:r>
      <w:r w:rsidR="00817A3D" w:rsidRPr="00410D4E">
        <w:rPr>
          <w:rFonts w:ascii="Arial" w:hAnsi="Arial" w:cs="Arial"/>
          <w:color w:val="000000"/>
          <w:lang w:val="ru-RU"/>
        </w:rPr>
        <w:t xml:space="preserve"> </w:t>
      </w:r>
      <w:r w:rsidRPr="00410D4E">
        <w:rPr>
          <w:rFonts w:ascii="Arial" w:hAnsi="Arial" w:cs="Arial"/>
          <w:color w:val="000000"/>
          <w:lang w:val="ru-RU"/>
        </w:rPr>
        <w:t>и</w:t>
      </w:r>
      <w:r w:rsidR="00817A3D" w:rsidRPr="00410D4E">
        <w:rPr>
          <w:rFonts w:ascii="Arial" w:hAnsi="Arial" w:cs="Arial"/>
          <w:color w:val="000000"/>
          <w:lang w:val="ru-RU"/>
        </w:rPr>
        <w:t xml:space="preserve"> </w:t>
      </w:r>
      <w:r w:rsidRPr="00410D4E">
        <w:rPr>
          <w:rFonts w:ascii="Arial" w:hAnsi="Arial" w:cs="Arial"/>
          <w:color w:val="000000"/>
          <w:lang w:val="ru-RU"/>
        </w:rPr>
        <w:t>на</w:t>
      </w:r>
      <w:r w:rsidR="00817A3D" w:rsidRPr="00410D4E">
        <w:rPr>
          <w:rFonts w:ascii="Arial" w:hAnsi="Arial" w:cs="Arial"/>
          <w:color w:val="000000"/>
          <w:lang w:val="ru-RU"/>
        </w:rPr>
        <w:t xml:space="preserve"> </w:t>
      </w:r>
      <w:r w:rsidRPr="00410D4E">
        <w:rPr>
          <w:rFonts w:ascii="Arial" w:hAnsi="Arial" w:cs="Arial"/>
          <w:color w:val="000000"/>
          <w:lang w:val="ru-RU"/>
        </w:rPr>
        <w:t>плановый</w:t>
      </w:r>
      <w:r w:rsidR="00817A3D" w:rsidRPr="00410D4E">
        <w:rPr>
          <w:rFonts w:ascii="Arial" w:hAnsi="Arial" w:cs="Arial"/>
          <w:color w:val="000000"/>
          <w:lang w:val="ru-RU"/>
        </w:rPr>
        <w:t xml:space="preserve"> </w:t>
      </w:r>
      <w:r w:rsidRPr="00410D4E">
        <w:rPr>
          <w:rFonts w:ascii="Arial" w:hAnsi="Arial" w:cs="Arial"/>
          <w:color w:val="000000"/>
          <w:lang w:val="ru-RU"/>
        </w:rPr>
        <w:t>период</w:t>
      </w:r>
      <w:r w:rsidR="00817A3D" w:rsidRPr="00410D4E">
        <w:rPr>
          <w:rFonts w:ascii="Arial" w:hAnsi="Arial" w:cs="Arial"/>
          <w:color w:val="000000"/>
          <w:lang w:val="ru-RU"/>
        </w:rPr>
        <w:t xml:space="preserve"> </w:t>
      </w:r>
      <w:r w:rsidRPr="00410D4E">
        <w:rPr>
          <w:rFonts w:ascii="Arial" w:hAnsi="Arial" w:cs="Arial"/>
          <w:color w:val="000000"/>
          <w:lang w:val="ru-RU"/>
        </w:rPr>
        <w:t>20</w:t>
      </w:r>
      <w:r w:rsidRPr="008D3938">
        <w:rPr>
          <w:rFonts w:ascii="Arial" w:hAnsi="Arial" w:cs="Arial"/>
          <w:color w:val="000000"/>
          <w:lang w:val="ru-RU"/>
        </w:rPr>
        <w:t>21</w:t>
      </w:r>
      <w:r w:rsidR="00817A3D" w:rsidRPr="00410D4E">
        <w:rPr>
          <w:rFonts w:ascii="Arial" w:hAnsi="Arial" w:cs="Arial"/>
          <w:color w:val="000000"/>
          <w:lang w:val="ru-RU"/>
        </w:rPr>
        <w:t xml:space="preserve"> </w:t>
      </w:r>
      <w:r w:rsidRPr="00410D4E">
        <w:rPr>
          <w:rFonts w:ascii="Arial" w:hAnsi="Arial" w:cs="Arial"/>
          <w:color w:val="000000"/>
          <w:lang w:val="ru-RU"/>
        </w:rPr>
        <w:t>и</w:t>
      </w:r>
      <w:r w:rsidR="00817A3D" w:rsidRPr="00410D4E">
        <w:rPr>
          <w:rFonts w:ascii="Arial" w:hAnsi="Arial" w:cs="Arial"/>
          <w:color w:val="000000"/>
          <w:lang w:val="ru-RU"/>
        </w:rPr>
        <w:t xml:space="preserve"> </w:t>
      </w:r>
      <w:r w:rsidRPr="00410D4E">
        <w:rPr>
          <w:rFonts w:ascii="Arial" w:hAnsi="Arial" w:cs="Arial"/>
          <w:color w:val="000000"/>
          <w:lang w:val="ru-RU"/>
        </w:rPr>
        <w:t>20</w:t>
      </w:r>
      <w:r w:rsidRPr="008D3938">
        <w:rPr>
          <w:rFonts w:ascii="Arial" w:hAnsi="Arial" w:cs="Arial"/>
          <w:color w:val="000000"/>
          <w:lang w:val="ru-RU"/>
        </w:rPr>
        <w:t>22</w:t>
      </w:r>
      <w:r w:rsidR="00817A3D" w:rsidRPr="00410D4E">
        <w:rPr>
          <w:rFonts w:ascii="Arial" w:hAnsi="Arial" w:cs="Arial"/>
          <w:color w:val="000000"/>
          <w:lang w:val="ru-RU"/>
        </w:rPr>
        <w:t xml:space="preserve"> </w:t>
      </w:r>
      <w:r w:rsidRPr="00410D4E">
        <w:rPr>
          <w:rFonts w:ascii="Arial" w:hAnsi="Arial" w:cs="Arial"/>
          <w:color w:val="000000"/>
          <w:lang w:val="ru-RU"/>
        </w:rPr>
        <w:t>годов»</w:t>
      </w:r>
    </w:p>
    <w:p w:rsidR="000346CF" w:rsidRDefault="000346CF" w:rsidP="008D3938">
      <w:pPr>
        <w:pStyle w:val="a7"/>
        <w:ind w:left="-567" w:firstLine="567"/>
        <w:jc w:val="center"/>
        <w:outlineLvl w:val="0"/>
        <w:rPr>
          <w:rFonts w:ascii="Arial" w:hAnsi="Arial" w:cs="Arial"/>
          <w:color w:val="000000"/>
          <w:lang w:val="ru-RU"/>
        </w:rPr>
      </w:pPr>
    </w:p>
    <w:p w:rsidR="004F1424" w:rsidRPr="00410D4E" w:rsidRDefault="004F1424" w:rsidP="008D3938">
      <w:pPr>
        <w:pStyle w:val="a7"/>
        <w:ind w:left="-567" w:firstLine="567"/>
        <w:jc w:val="center"/>
        <w:outlineLvl w:val="0"/>
        <w:rPr>
          <w:rFonts w:ascii="Arial" w:hAnsi="Arial" w:cs="Arial"/>
          <w:color w:val="000000"/>
          <w:lang w:val="ru-RU"/>
        </w:rPr>
      </w:pPr>
      <w:r w:rsidRPr="00410D4E">
        <w:rPr>
          <w:rFonts w:ascii="Arial" w:hAnsi="Arial" w:cs="Arial"/>
          <w:color w:val="000000"/>
          <w:lang w:val="ru-RU"/>
        </w:rPr>
        <w:t>Собрание</w:t>
      </w:r>
      <w:r w:rsidR="00817A3D" w:rsidRPr="00410D4E">
        <w:rPr>
          <w:rFonts w:ascii="Arial" w:hAnsi="Arial" w:cs="Arial"/>
          <w:color w:val="000000"/>
          <w:lang w:val="ru-RU"/>
        </w:rPr>
        <w:t xml:space="preserve"> </w:t>
      </w:r>
      <w:r w:rsidRPr="00410D4E">
        <w:rPr>
          <w:rFonts w:ascii="Arial" w:hAnsi="Arial" w:cs="Arial"/>
          <w:color w:val="000000"/>
          <w:lang w:val="ru-RU"/>
        </w:rPr>
        <w:t>депутатов</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Шоршелского</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сельского</w:t>
      </w:r>
      <w:r w:rsidR="00817A3D" w:rsidRPr="00410D4E">
        <w:rPr>
          <w:rFonts w:ascii="Arial" w:hAnsi="Arial" w:cs="Arial"/>
          <w:color w:val="000000"/>
          <w:lang w:val="ru-RU"/>
        </w:rPr>
        <w:t xml:space="preserve"> </w:t>
      </w:r>
      <w:r w:rsidRPr="00410D4E">
        <w:rPr>
          <w:rFonts w:ascii="Arial" w:hAnsi="Arial" w:cs="Arial"/>
          <w:color w:val="000000"/>
          <w:lang w:val="ru-RU"/>
        </w:rPr>
        <w:t>поселения</w:t>
      </w:r>
    </w:p>
    <w:p w:rsidR="00E0280A" w:rsidRPr="00410D4E" w:rsidRDefault="004F1424" w:rsidP="008D3938">
      <w:pPr>
        <w:pStyle w:val="a7"/>
        <w:ind w:left="-567" w:firstLine="567"/>
        <w:jc w:val="center"/>
        <w:rPr>
          <w:rFonts w:ascii="Arial" w:hAnsi="Arial" w:cs="Arial"/>
          <w:color w:val="000000"/>
          <w:lang w:val="ru-RU"/>
        </w:rPr>
      </w:pPr>
      <w:proofErr w:type="spellStart"/>
      <w:proofErr w:type="gramStart"/>
      <w:r w:rsidRPr="00410D4E">
        <w:rPr>
          <w:rFonts w:ascii="Arial" w:hAnsi="Arial" w:cs="Arial"/>
          <w:color w:val="000000"/>
          <w:lang w:val="ru-RU"/>
        </w:rPr>
        <w:t>р</w:t>
      </w:r>
      <w:proofErr w:type="spellEnd"/>
      <w:proofErr w:type="gramEnd"/>
      <w:r w:rsidR="00817A3D" w:rsidRPr="00410D4E">
        <w:rPr>
          <w:rFonts w:ascii="Arial" w:hAnsi="Arial" w:cs="Arial"/>
          <w:color w:val="000000"/>
          <w:lang w:val="ru-RU"/>
        </w:rPr>
        <w:t xml:space="preserve"> </w:t>
      </w:r>
      <w:r w:rsidRPr="00410D4E">
        <w:rPr>
          <w:rFonts w:ascii="Arial" w:hAnsi="Arial" w:cs="Arial"/>
          <w:color w:val="000000"/>
          <w:lang w:val="ru-RU"/>
        </w:rPr>
        <w:t>е</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ш</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и</w:t>
      </w:r>
      <w:r w:rsidR="00817A3D" w:rsidRPr="00410D4E">
        <w:rPr>
          <w:rFonts w:ascii="Arial" w:hAnsi="Arial" w:cs="Arial"/>
          <w:color w:val="000000"/>
          <w:lang w:val="ru-RU"/>
        </w:rPr>
        <w:t xml:space="preserve"> </w:t>
      </w:r>
      <w:r w:rsidRPr="00410D4E">
        <w:rPr>
          <w:rFonts w:ascii="Arial" w:hAnsi="Arial" w:cs="Arial"/>
          <w:color w:val="000000"/>
          <w:lang w:val="ru-RU"/>
        </w:rPr>
        <w:t>л</w:t>
      </w:r>
      <w:r w:rsidR="00817A3D" w:rsidRPr="00410D4E">
        <w:rPr>
          <w:rFonts w:ascii="Arial" w:hAnsi="Arial" w:cs="Arial"/>
          <w:color w:val="000000"/>
          <w:lang w:val="ru-RU"/>
        </w:rPr>
        <w:t xml:space="preserve"> </w:t>
      </w:r>
      <w:r w:rsidRPr="00410D4E">
        <w:rPr>
          <w:rFonts w:ascii="Arial" w:hAnsi="Arial" w:cs="Arial"/>
          <w:color w:val="000000"/>
          <w:lang w:val="ru-RU"/>
        </w:rPr>
        <w:t>о:</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внести</w:t>
      </w:r>
      <w:r w:rsidR="00817A3D" w:rsidRPr="008D3938">
        <w:rPr>
          <w:rFonts w:ascii="Arial" w:hAnsi="Arial" w:cs="Arial"/>
          <w:bCs/>
          <w:iCs/>
          <w:color w:val="000000"/>
          <w:sz w:val="20"/>
        </w:rPr>
        <w:t xml:space="preserve"> </w:t>
      </w:r>
      <w:r w:rsidRPr="008D3938">
        <w:rPr>
          <w:rFonts w:ascii="Arial" w:hAnsi="Arial" w:cs="Arial"/>
          <w:bCs/>
          <w:iCs/>
          <w:color w:val="000000"/>
          <w:sz w:val="20"/>
        </w:rPr>
        <w:t>в</w:t>
      </w:r>
      <w:r w:rsidR="00817A3D" w:rsidRPr="008D3938">
        <w:rPr>
          <w:rFonts w:ascii="Arial" w:hAnsi="Arial" w:cs="Arial"/>
          <w:bCs/>
          <w:iCs/>
          <w:color w:val="000000"/>
          <w:sz w:val="20"/>
        </w:rPr>
        <w:t xml:space="preserve"> </w:t>
      </w:r>
      <w:r w:rsidRPr="008D3938">
        <w:rPr>
          <w:rFonts w:ascii="Arial" w:hAnsi="Arial" w:cs="Arial"/>
          <w:bCs/>
          <w:iCs/>
          <w:color w:val="000000"/>
          <w:sz w:val="20"/>
        </w:rPr>
        <w:t>решение</w:t>
      </w:r>
      <w:r w:rsidR="00817A3D" w:rsidRPr="008D3938">
        <w:rPr>
          <w:rFonts w:ascii="Arial" w:hAnsi="Arial" w:cs="Arial"/>
          <w:bCs/>
          <w:iCs/>
          <w:color w:val="000000"/>
          <w:sz w:val="20"/>
        </w:rPr>
        <w:t xml:space="preserve"> </w:t>
      </w:r>
      <w:r w:rsidRPr="008D3938">
        <w:rPr>
          <w:rFonts w:ascii="Arial" w:hAnsi="Arial" w:cs="Arial"/>
          <w:bCs/>
          <w:iCs/>
          <w:color w:val="000000"/>
          <w:sz w:val="20"/>
        </w:rPr>
        <w:t>Собрания</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депутатов</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Шоршелского</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Мариинско-Посадского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района</w:t>
      </w:r>
      <w:r w:rsidR="00817A3D" w:rsidRPr="008D3938">
        <w:rPr>
          <w:rFonts w:ascii="Arial" w:hAnsi="Arial" w:cs="Arial"/>
          <w:bCs/>
          <w:iCs/>
          <w:color w:val="000000"/>
          <w:sz w:val="20"/>
        </w:rPr>
        <w:t xml:space="preserve"> </w:t>
      </w:r>
      <w:r w:rsidRPr="008D3938">
        <w:rPr>
          <w:rFonts w:ascii="Arial" w:hAnsi="Arial" w:cs="Arial"/>
          <w:bCs/>
          <w:iCs/>
          <w:color w:val="000000"/>
          <w:sz w:val="20"/>
        </w:rPr>
        <w:t>Чувашской</w:t>
      </w:r>
      <w:r w:rsidR="00817A3D" w:rsidRPr="008D3938">
        <w:rPr>
          <w:rFonts w:ascii="Arial" w:hAnsi="Arial" w:cs="Arial"/>
          <w:bCs/>
          <w:iCs/>
          <w:color w:val="000000"/>
          <w:sz w:val="20"/>
        </w:rPr>
        <w:t xml:space="preserve"> </w:t>
      </w:r>
      <w:r w:rsidRPr="008D3938">
        <w:rPr>
          <w:rFonts w:ascii="Arial" w:hAnsi="Arial" w:cs="Arial"/>
          <w:bCs/>
          <w:iCs/>
          <w:color w:val="000000"/>
          <w:sz w:val="20"/>
        </w:rPr>
        <w:t>Республики</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16.12.2019</w:t>
      </w:r>
      <w:r w:rsidR="00817A3D" w:rsidRPr="008D3938">
        <w:rPr>
          <w:rFonts w:ascii="Arial" w:hAnsi="Arial" w:cs="Arial"/>
          <w:bCs/>
          <w:iCs/>
          <w:color w:val="000000"/>
          <w:sz w:val="20"/>
        </w:rPr>
        <w:t xml:space="preserve"> </w:t>
      </w:r>
      <w:r w:rsidRPr="008D3938">
        <w:rPr>
          <w:rFonts w:ascii="Arial" w:hAnsi="Arial" w:cs="Arial"/>
          <w:bCs/>
          <w:iCs/>
          <w:color w:val="000000"/>
          <w:sz w:val="20"/>
        </w:rPr>
        <w:t>года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С-21/1</w:t>
      </w:r>
      <w:r w:rsidR="00817A3D" w:rsidRPr="008D3938">
        <w:rPr>
          <w:rFonts w:ascii="Arial" w:hAnsi="Arial" w:cs="Arial"/>
          <w:bCs/>
          <w:iCs/>
          <w:color w:val="000000"/>
          <w:sz w:val="20"/>
        </w:rPr>
        <w:t xml:space="preserve"> </w:t>
      </w:r>
      <w:r w:rsidRPr="008D3938">
        <w:rPr>
          <w:rFonts w:ascii="Arial" w:hAnsi="Arial" w:cs="Arial"/>
          <w:bCs/>
          <w:iCs/>
          <w:color w:val="000000"/>
          <w:sz w:val="20"/>
        </w:rPr>
        <w:t>«О</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бюджете</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Шоршелского</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Мариинско-Посадского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района</w:t>
      </w:r>
      <w:r w:rsidR="00817A3D" w:rsidRPr="008D3938">
        <w:rPr>
          <w:rFonts w:ascii="Arial" w:hAnsi="Arial" w:cs="Arial"/>
          <w:bCs/>
          <w:iCs/>
          <w:color w:val="000000"/>
          <w:sz w:val="20"/>
        </w:rPr>
        <w:t xml:space="preserve"> </w:t>
      </w:r>
      <w:r w:rsidRPr="008D3938">
        <w:rPr>
          <w:rFonts w:ascii="Arial" w:hAnsi="Arial" w:cs="Arial"/>
          <w:bCs/>
          <w:iCs/>
          <w:color w:val="000000"/>
          <w:sz w:val="20"/>
        </w:rPr>
        <w:t>Чувашской</w:t>
      </w:r>
      <w:r w:rsidR="00817A3D" w:rsidRPr="008D3938">
        <w:rPr>
          <w:rFonts w:ascii="Arial" w:hAnsi="Arial" w:cs="Arial"/>
          <w:bCs/>
          <w:iCs/>
          <w:color w:val="000000"/>
          <w:sz w:val="20"/>
        </w:rPr>
        <w:t xml:space="preserve"> </w:t>
      </w:r>
      <w:r w:rsidRPr="008D3938">
        <w:rPr>
          <w:rFonts w:ascii="Arial" w:hAnsi="Arial" w:cs="Arial"/>
          <w:bCs/>
          <w:iCs/>
          <w:color w:val="000000"/>
          <w:sz w:val="20"/>
        </w:rPr>
        <w:t>Республики</w:t>
      </w:r>
      <w:r w:rsidR="00817A3D" w:rsidRPr="008D3938">
        <w:rPr>
          <w:rFonts w:ascii="Arial" w:hAnsi="Arial" w:cs="Arial"/>
          <w:bCs/>
          <w:iCs/>
          <w:color w:val="000000"/>
          <w:sz w:val="20"/>
        </w:rPr>
        <w:t xml:space="preserve"> </w:t>
      </w:r>
      <w:r w:rsidRPr="008D3938">
        <w:rPr>
          <w:rFonts w:ascii="Arial" w:hAnsi="Arial" w:cs="Arial"/>
          <w:bCs/>
          <w:iCs/>
          <w:color w:val="000000"/>
          <w:sz w:val="20"/>
        </w:rPr>
        <w:t>на</w:t>
      </w:r>
      <w:r w:rsidR="00817A3D" w:rsidRPr="008D3938">
        <w:rPr>
          <w:rFonts w:ascii="Arial" w:hAnsi="Arial" w:cs="Arial"/>
          <w:bCs/>
          <w:iCs/>
          <w:color w:val="000000"/>
          <w:sz w:val="20"/>
        </w:rPr>
        <w:t xml:space="preserve"> </w:t>
      </w:r>
      <w:r w:rsidRPr="008D3938">
        <w:rPr>
          <w:rFonts w:ascii="Arial" w:hAnsi="Arial" w:cs="Arial"/>
          <w:bCs/>
          <w:iCs/>
          <w:color w:val="000000"/>
          <w:sz w:val="20"/>
        </w:rPr>
        <w:t>2020</w:t>
      </w:r>
      <w:r w:rsidR="00817A3D" w:rsidRPr="008D3938">
        <w:rPr>
          <w:rFonts w:ascii="Arial" w:hAnsi="Arial" w:cs="Arial"/>
          <w:bCs/>
          <w:iCs/>
          <w:color w:val="000000"/>
          <w:sz w:val="20"/>
        </w:rPr>
        <w:t xml:space="preserve"> </w:t>
      </w:r>
      <w:r w:rsidRPr="008D3938">
        <w:rPr>
          <w:rFonts w:ascii="Arial" w:hAnsi="Arial" w:cs="Arial"/>
          <w:bCs/>
          <w:iCs/>
          <w:color w:val="000000"/>
          <w:sz w:val="20"/>
        </w:rPr>
        <w:t>год</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на</w:t>
      </w:r>
      <w:r w:rsidR="00817A3D" w:rsidRPr="008D3938">
        <w:rPr>
          <w:rFonts w:ascii="Arial" w:hAnsi="Arial" w:cs="Arial"/>
          <w:bCs/>
          <w:iCs/>
          <w:color w:val="000000"/>
          <w:sz w:val="20"/>
        </w:rPr>
        <w:t xml:space="preserve"> </w:t>
      </w:r>
      <w:r w:rsidRPr="008D3938">
        <w:rPr>
          <w:rFonts w:ascii="Arial" w:hAnsi="Arial" w:cs="Arial"/>
          <w:bCs/>
          <w:iCs/>
          <w:color w:val="000000"/>
          <w:sz w:val="20"/>
        </w:rPr>
        <w:t>плановый</w:t>
      </w:r>
      <w:r w:rsidR="00817A3D" w:rsidRPr="008D3938">
        <w:rPr>
          <w:rFonts w:ascii="Arial" w:hAnsi="Arial" w:cs="Arial"/>
          <w:bCs/>
          <w:iCs/>
          <w:color w:val="000000"/>
          <w:sz w:val="20"/>
        </w:rPr>
        <w:t xml:space="preserve"> </w:t>
      </w:r>
      <w:r w:rsidRPr="008D3938">
        <w:rPr>
          <w:rFonts w:ascii="Arial" w:hAnsi="Arial" w:cs="Arial"/>
          <w:bCs/>
          <w:iCs/>
          <w:color w:val="000000"/>
          <w:sz w:val="20"/>
        </w:rPr>
        <w:t>период</w:t>
      </w:r>
      <w:r w:rsidR="00817A3D" w:rsidRPr="008D3938">
        <w:rPr>
          <w:rFonts w:ascii="Arial" w:hAnsi="Arial" w:cs="Arial"/>
          <w:bCs/>
          <w:iCs/>
          <w:color w:val="000000"/>
          <w:sz w:val="20"/>
        </w:rPr>
        <w:t xml:space="preserve"> </w:t>
      </w:r>
      <w:r w:rsidRPr="008D3938">
        <w:rPr>
          <w:rFonts w:ascii="Arial" w:hAnsi="Arial" w:cs="Arial"/>
          <w:bCs/>
          <w:iCs/>
          <w:color w:val="000000"/>
          <w:sz w:val="20"/>
        </w:rPr>
        <w:t>2021</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2022</w:t>
      </w:r>
      <w:r w:rsidR="00817A3D" w:rsidRPr="008D3938">
        <w:rPr>
          <w:rFonts w:ascii="Arial" w:hAnsi="Arial" w:cs="Arial"/>
          <w:bCs/>
          <w:iCs/>
          <w:color w:val="000000"/>
          <w:sz w:val="20"/>
        </w:rPr>
        <w:t xml:space="preserve"> </w:t>
      </w:r>
      <w:r w:rsidRPr="008D3938">
        <w:rPr>
          <w:rFonts w:ascii="Arial" w:hAnsi="Arial" w:cs="Arial"/>
          <w:bCs/>
          <w:iCs/>
          <w:color w:val="000000"/>
          <w:sz w:val="20"/>
        </w:rPr>
        <w:t>годов»</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следующие</w:t>
      </w:r>
      <w:r w:rsidR="00817A3D" w:rsidRPr="008D3938">
        <w:rPr>
          <w:rFonts w:ascii="Arial" w:hAnsi="Arial" w:cs="Arial"/>
          <w:bCs/>
          <w:iCs/>
          <w:color w:val="000000"/>
          <w:sz w:val="20"/>
        </w:rPr>
        <w:t xml:space="preserve"> </w:t>
      </w:r>
      <w:r w:rsidRPr="008D3938">
        <w:rPr>
          <w:rFonts w:ascii="Arial" w:hAnsi="Arial" w:cs="Arial"/>
          <w:bCs/>
          <w:iCs/>
          <w:color w:val="000000"/>
          <w:sz w:val="20"/>
        </w:rPr>
        <w:t>изменения:</w:t>
      </w:r>
    </w:p>
    <w:p w:rsidR="004F1424" w:rsidRPr="008D3938" w:rsidRDefault="00817A3D" w:rsidP="008D3938">
      <w:pPr>
        <w:numPr>
          <w:ilvl w:val="0"/>
          <w:numId w:val="17"/>
        </w:numPr>
        <w:ind w:left="0" w:firstLine="709"/>
        <w:jc w:val="both"/>
        <w:rPr>
          <w:rFonts w:ascii="Arial" w:hAnsi="Arial" w:cs="Arial"/>
          <w:bCs/>
          <w:iCs/>
          <w:color w:val="000000"/>
          <w:sz w:val="20"/>
        </w:rPr>
      </w:pPr>
      <w:r w:rsidRPr="008D3938">
        <w:rPr>
          <w:rFonts w:ascii="Arial" w:hAnsi="Arial" w:cs="Arial"/>
          <w:bCs/>
          <w:iCs/>
          <w:color w:val="000000"/>
          <w:sz w:val="20"/>
        </w:rPr>
        <w:t xml:space="preserve"> </w:t>
      </w:r>
      <w:r w:rsidR="004F1424" w:rsidRPr="008D3938">
        <w:rPr>
          <w:rFonts w:ascii="Arial" w:hAnsi="Arial" w:cs="Arial"/>
          <w:bCs/>
          <w:iCs/>
          <w:color w:val="000000"/>
          <w:sz w:val="20"/>
        </w:rPr>
        <w:t>статью</w:t>
      </w:r>
      <w:r w:rsidRPr="008D3938">
        <w:rPr>
          <w:rFonts w:ascii="Arial" w:hAnsi="Arial" w:cs="Arial"/>
          <w:bCs/>
          <w:iCs/>
          <w:color w:val="000000"/>
          <w:sz w:val="20"/>
        </w:rPr>
        <w:t xml:space="preserve"> </w:t>
      </w:r>
      <w:r w:rsidR="004F1424" w:rsidRPr="008D3938">
        <w:rPr>
          <w:rFonts w:ascii="Arial" w:hAnsi="Arial" w:cs="Arial"/>
          <w:bCs/>
          <w:iCs/>
          <w:color w:val="000000"/>
          <w:sz w:val="20"/>
        </w:rPr>
        <w:t>1</w:t>
      </w:r>
      <w:r w:rsidRPr="008D3938">
        <w:rPr>
          <w:rFonts w:ascii="Arial" w:hAnsi="Arial" w:cs="Arial"/>
          <w:bCs/>
          <w:iCs/>
          <w:color w:val="000000"/>
          <w:sz w:val="20"/>
        </w:rPr>
        <w:t xml:space="preserve"> </w:t>
      </w:r>
      <w:r w:rsidR="004F1424" w:rsidRPr="008D3938">
        <w:rPr>
          <w:rFonts w:ascii="Arial" w:hAnsi="Arial" w:cs="Arial"/>
          <w:bCs/>
          <w:iCs/>
          <w:color w:val="000000"/>
          <w:sz w:val="20"/>
        </w:rPr>
        <w:t>изложить</w:t>
      </w:r>
      <w:r w:rsidRPr="008D3938">
        <w:rPr>
          <w:rFonts w:ascii="Arial" w:hAnsi="Arial" w:cs="Arial"/>
          <w:bCs/>
          <w:iCs/>
          <w:color w:val="000000"/>
          <w:sz w:val="20"/>
        </w:rPr>
        <w:t xml:space="preserve"> </w:t>
      </w:r>
      <w:r w:rsidR="004F1424" w:rsidRPr="008D3938">
        <w:rPr>
          <w:rFonts w:ascii="Arial" w:hAnsi="Arial" w:cs="Arial"/>
          <w:bCs/>
          <w:iCs/>
          <w:color w:val="000000"/>
          <w:sz w:val="20"/>
        </w:rPr>
        <w:t>в</w:t>
      </w:r>
      <w:r w:rsidRPr="008D3938">
        <w:rPr>
          <w:rFonts w:ascii="Arial" w:hAnsi="Arial" w:cs="Arial"/>
          <w:bCs/>
          <w:iCs/>
          <w:color w:val="000000"/>
          <w:sz w:val="20"/>
        </w:rPr>
        <w:t xml:space="preserve"> </w:t>
      </w:r>
      <w:r w:rsidR="004F1424" w:rsidRPr="008D3938">
        <w:rPr>
          <w:rFonts w:ascii="Arial" w:hAnsi="Arial" w:cs="Arial"/>
          <w:bCs/>
          <w:iCs/>
          <w:color w:val="000000"/>
          <w:sz w:val="20"/>
        </w:rPr>
        <w:t>следующей</w:t>
      </w:r>
      <w:r w:rsidRPr="008D3938">
        <w:rPr>
          <w:rFonts w:ascii="Arial" w:hAnsi="Arial" w:cs="Arial"/>
          <w:bCs/>
          <w:iCs/>
          <w:color w:val="000000"/>
          <w:sz w:val="20"/>
        </w:rPr>
        <w:t xml:space="preserve"> </w:t>
      </w:r>
      <w:r w:rsidR="004F1424" w:rsidRPr="008D3938">
        <w:rPr>
          <w:rFonts w:ascii="Arial" w:hAnsi="Arial" w:cs="Arial"/>
          <w:bCs/>
          <w:iCs/>
          <w:color w:val="000000"/>
          <w:sz w:val="20"/>
        </w:rPr>
        <w:t>редакции:</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r w:rsidRPr="008D3938">
        <w:rPr>
          <w:rFonts w:ascii="Arial" w:hAnsi="Arial" w:cs="Arial"/>
          <w:bCs/>
          <w:iCs/>
          <w:color w:val="000000"/>
          <w:sz w:val="20"/>
        </w:rPr>
        <w:t>Утвердить</w:t>
      </w:r>
      <w:r w:rsidR="00817A3D" w:rsidRPr="008D3938">
        <w:rPr>
          <w:rFonts w:ascii="Arial" w:hAnsi="Arial" w:cs="Arial"/>
          <w:bCs/>
          <w:iCs/>
          <w:color w:val="000000"/>
          <w:sz w:val="20"/>
        </w:rPr>
        <w:t xml:space="preserve"> </w:t>
      </w:r>
      <w:r w:rsidRPr="008D3938">
        <w:rPr>
          <w:rFonts w:ascii="Arial" w:hAnsi="Arial" w:cs="Arial"/>
          <w:bCs/>
          <w:iCs/>
          <w:color w:val="000000"/>
          <w:sz w:val="20"/>
        </w:rPr>
        <w:t>основные</w:t>
      </w:r>
      <w:r w:rsidR="00817A3D" w:rsidRPr="008D3938">
        <w:rPr>
          <w:rFonts w:ascii="Arial" w:hAnsi="Arial" w:cs="Arial"/>
          <w:bCs/>
          <w:iCs/>
          <w:color w:val="000000"/>
          <w:sz w:val="20"/>
        </w:rPr>
        <w:t xml:space="preserve"> </w:t>
      </w:r>
      <w:r w:rsidRPr="008D3938">
        <w:rPr>
          <w:rFonts w:ascii="Arial" w:hAnsi="Arial" w:cs="Arial"/>
          <w:bCs/>
          <w:iCs/>
          <w:color w:val="000000"/>
          <w:sz w:val="20"/>
        </w:rPr>
        <w:t>характеристики</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бюджета</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Шоршелского</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Мариинско-Посадского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района</w:t>
      </w:r>
      <w:r w:rsidR="00817A3D" w:rsidRPr="008D3938">
        <w:rPr>
          <w:rFonts w:ascii="Arial" w:hAnsi="Arial" w:cs="Arial"/>
          <w:bCs/>
          <w:iCs/>
          <w:color w:val="000000"/>
          <w:sz w:val="20"/>
        </w:rPr>
        <w:t xml:space="preserve"> </w:t>
      </w:r>
      <w:r w:rsidRPr="008D3938">
        <w:rPr>
          <w:rFonts w:ascii="Arial" w:hAnsi="Arial" w:cs="Arial"/>
          <w:bCs/>
          <w:iCs/>
          <w:color w:val="000000"/>
          <w:sz w:val="20"/>
        </w:rPr>
        <w:t>Чувашской</w:t>
      </w:r>
      <w:r w:rsidR="00817A3D" w:rsidRPr="008D3938">
        <w:rPr>
          <w:rFonts w:ascii="Arial" w:hAnsi="Arial" w:cs="Arial"/>
          <w:bCs/>
          <w:iCs/>
          <w:color w:val="000000"/>
          <w:sz w:val="20"/>
        </w:rPr>
        <w:t xml:space="preserve"> </w:t>
      </w:r>
      <w:r w:rsidRPr="008D3938">
        <w:rPr>
          <w:rFonts w:ascii="Arial" w:hAnsi="Arial" w:cs="Arial"/>
          <w:bCs/>
          <w:iCs/>
          <w:color w:val="000000"/>
          <w:sz w:val="20"/>
        </w:rPr>
        <w:t>Республики</w:t>
      </w:r>
      <w:r w:rsidR="00817A3D" w:rsidRPr="008D3938">
        <w:rPr>
          <w:rFonts w:ascii="Arial" w:hAnsi="Arial" w:cs="Arial"/>
          <w:bCs/>
          <w:iCs/>
          <w:color w:val="000000"/>
          <w:sz w:val="20"/>
        </w:rPr>
        <w:t xml:space="preserve"> </w:t>
      </w:r>
      <w:r w:rsidRPr="008D3938">
        <w:rPr>
          <w:rFonts w:ascii="Arial" w:hAnsi="Arial" w:cs="Arial"/>
          <w:bCs/>
          <w:iCs/>
          <w:color w:val="000000"/>
          <w:sz w:val="20"/>
        </w:rPr>
        <w:t>на</w:t>
      </w:r>
      <w:r w:rsidR="00817A3D" w:rsidRPr="008D3938">
        <w:rPr>
          <w:rFonts w:ascii="Arial" w:hAnsi="Arial" w:cs="Arial"/>
          <w:bCs/>
          <w:iCs/>
          <w:color w:val="000000"/>
          <w:sz w:val="20"/>
        </w:rPr>
        <w:t xml:space="preserve"> </w:t>
      </w:r>
      <w:r w:rsidRPr="008D3938">
        <w:rPr>
          <w:rFonts w:ascii="Arial" w:hAnsi="Arial" w:cs="Arial"/>
          <w:bCs/>
          <w:iCs/>
          <w:color w:val="000000"/>
          <w:sz w:val="20"/>
        </w:rPr>
        <w:t>2020</w:t>
      </w:r>
      <w:r w:rsidR="00817A3D" w:rsidRPr="008D3938">
        <w:rPr>
          <w:rFonts w:ascii="Arial" w:hAnsi="Arial" w:cs="Arial"/>
          <w:bCs/>
          <w:iCs/>
          <w:color w:val="000000"/>
          <w:sz w:val="20"/>
        </w:rPr>
        <w:t xml:space="preserve"> </w:t>
      </w:r>
      <w:r w:rsidRPr="008D3938">
        <w:rPr>
          <w:rFonts w:ascii="Arial" w:hAnsi="Arial" w:cs="Arial"/>
          <w:bCs/>
          <w:iCs/>
          <w:color w:val="000000"/>
          <w:sz w:val="20"/>
        </w:rPr>
        <w:t>год:</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прогнозируемый</w:t>
      </w:r>
      <w:r w:rsidR="00817A3D" w:rsidRPr="008D3938">
        <w:rPr>
          <w:rFonts w:ascii="Arial" w:hAnsi="Arial" w:cs="Arial"/>
          <w:bCs/>
          <w:iCs/>
          <w:color w:val="000000"/>
          <w:sz w:val="20"/>
        </w:rPr>
        <w:t xml:space="preserve"> </w:t>
      </w:r>
      <w:r w:rsidRPr="008D3938">
        <w:rPr>
          <w:rFonts w:ascii="Arial" w:hAnsi="Arial" w:cs="Arial"/>
          <w:bCs/>
          <w:iCs/>
          <w:color w:val="000000"/>
          <w:sz w:val="20"/>
        </w:rPr>
        <w:t>общий</w:t>
      </w:r>
      <w:r w:rsidR="00817A3D" w:rsidRPr="008D3938">
        <w:rPr>
          <w:rFonts w:ascii="Arial" w:hAnsi="Arial" w:cs="Arial"/>
          <w:bCs/>
          <w:iCs/>
          <w:color w:val="000000"/>
          <w:sz w:val="20"/>
        </w:rPr>
        <w:t xml:space="preserve"> </w:t>
      </w:r>
      <w:r w:rsidRPr="008D3938">
        <w:rPr>
          <w:rFonts w:ascii="Arial" w:hAnsi="Arial" w:cs="Arial"/>
          <w:bCs/>
          <w:iCs/>
          <w:color w:val="000000"/>
          <w:sz w:val="20"/>
        </w:rPr>
        <w:t>объем</w:t>
      </w:r>
      <w:r w:rsidR="00817A3D" w:rsidRPr="008D3938">
        <w:rPr>
          <w:rFonts w:ascii="Arial" w:hAnsi="Arial" w:cs="Arial"/>
          <w:bCs/>
          <w:iCs/>
          <w:color w:val="000000"/>
          <w:sz w:val="20"/>
        </w:rPr>
        <w:t xml:space="preserve"> </w:t>
      </w:r>
      <w:r w:rsidRPr="008D3938">
        <w:rPr>
          <w:rFonts w:ascii="Arial" w:hAnsi="Arial" w:cs="Arial"/>
          <w:bCs/>
          <w:iCs/>
          <w:color w:val="000000"/>
          <w:sz w:val="20"/>
        </w:rPr>
        <w:t>доходов</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бюджета</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Шоршелского</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Мариинско-Посадского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района</w:t>
      </w:r>
      <w:r w:rsidR="00817A3D" w:rsidRPr="008D3938">
        <w:rPr>
          <w:rFonts w:ascii="Arial" w:hAnsi="Arial" w:cs="Arial"/>
          <w:bCs/>
          <w:iCs/>
          <w:color w:val="000000"/>
          <w:sz w:val="20"/>
        </w:rPr>
        <w:t xml:space="preserve"> </w:t>
      </w:r>
      <w:r w:rsidRPr="008D3938">
        <w:rPr>
          <w:rFonts w:ascii="Arial" w:hAnsi="Arial" w:cs="Arial"/>
          <w:bCs/>
          <w:iCs/>
          <w:color w:val="000000"/>
          <w:sz w:val="20"/>
        </w:rPr>
        <w:t>Чувашской</w:t>
      </w:r>
      <w:r w:rsidR="00817A3D" w:rsidRPr="008D3938">
        <w:rPr>
          <w:rFonts w:ascii="Arial" w:hAnsi="Arial" w:cs="Arial"/>
          <w:bCs/>
          <w:iCs/>
          <w:color w:val="000000"/>
          <w:sz w:val="20"/>
        </w:rPr>
        <w:t xml:space="preserve"> </w:t>
      </w:r>
      <w:r w:rsidRPr="008D3938">
        <w:rPr>
          <w:rFonts w:ascii="Arial" w:hAnsi="Arial" w:cs="Arial"/>
          <w:bCs/>
          <w:iCs/>
          <w:color w:val="000000"/>
          <w:sz w:val="20"/>
        </w:rPr>
        <w:t>Республики</w:t>
      </w:r>
      <w:r w:rsidR="00817A3D" w:rsidRPr="008D3938">
        <w:rPr>
          <w:rFonts w:ascii="Arial" w:hAnsi="Arial" w:cs="Arial"/>
          <w:bCs/>
          <w:iCs/>
          <w:color w:val="000000"/>
          <w:sz w:val="20"/>
        </w:rPr>
        <w:t xml:space="preserve"> </w:t>
      </w:r>
      <w:r w:rsidRPr="008D3938">
        <w:rPr>
          <w:rFonts w:ascii="Arial" w:hAnsi="Arial" w:cs="Arial"/>
          <w:bCs/>
          <w:iCs/>
          <w:color w:val="000000"/>
          <w:sz w:val="20"/>
        </w:rPr>
        <w:t>в</w:t>
      </w:r>
      <w:r w:rsidR="00817A3D" w:rsidRPr="008D3938">
        <w:rPr>
          <w:rFonts w:ascii="Arial" w:hAnsi="Arial" w:cs="Arial"/>
          <w:bCs/>
          <w:iCs/>
          <w:color w:val="000000"/>
          <w:sz w:val="20"/>
        </w:rPr>
        <w:t xml:space="preserve"> </w:t>
      </w:r>
      <w:r w:rsidRPr="008D3938">
        <w:rPr>
          <w:rFonts w:ascii="Arial" w:hAnsi="Arial" w:cs="Arial"/>
          <w:bCs/>
          <w:iCs/>
          <w:color w:val="000000"/>
          <w:sz w:val="20"/>
        </w:rPr>
        <w:t>сумме</w:t>
      </w:r>
      <w:r w:rsidR="00817A3D" w:rsidRPr="008D3938">
        <w:rPr>
          <w:rFonts w:ascii="Arial" w:hAnsi="Arial" w:cs="Arial"/>
          <w:bCs/>
          <w:iCs/>
          <w:color w:val="000000"/>
          <w:sz w:val="20"/>
        </w:rPr>
        <w:t xml:space="preserve"> </w:t>
      </w:r>
      <w:r w:rsidRPr="008D3938">
        <w:rPr>
          <w:rFonts w:ascii="Arial" w:hAnsi="Arial" w:cs="Arial"/>
          <w:bCs/>
          <w:iCs/>
          <w:color w:val="000000"/>
          <w:sz w:val="20"/>
        </w:rPr>
        <w:t>7</w:t>
      </w:r>
      <w:r w:rsidR="00817A3D" w:rsidRPr="008D3938">
        <w:rPr>
          <w:rFonts w:ascii="Arial" w:hAnsi="Arial" w:cs="Arial"/>
          <w:bCs/>
          <w:iCs/>
          <w:color w:val="000000"/>
          <w:sz w:val="20"/>
        </w:rPr>
        <w:t xml:space="preserve"> </w:t>
      </w:r>
      <w:r w:rsidRPr="008D3938">
        <w:rPr>
          <w:rFonts w:ascii="Arial" w:hAnsi="Arial" w:cs="Arial"/>
          <w:bCs/>
          <w:iCs/>
          <w:color w:val="000000"/>
          <w:sz w:val="20"/>
        </w:rPr>
        <w:t>968,4</w:t>
      </w:r>
      <w:r w:rsidR="00817A3D" w:rsidRPr="008D3938">
        <w:rPr>
          <w:rFonts w:ascii="Arial" w:hAnsi="Arial" w:cs="Arial"/>
          <w:bCs/>
          <w:iCs/>
          <w:color w:val="000000"/>
          <w:sz w:val="20"/>
        </w:rPr>
        <w:t xml:space="preserve"> </w:t>
      </w:r>
      <w:r w:rsidRPr="008D3938">
        <w:rPr>
          <w:rFonts w:ascii="Arial" w:hAnsi="Arial" w:cs="Arial"/>
          <w:bCs/>
          <w:iCs/>
          <w:color w:val="000000"/>
          <w:sz w:val="20"/>
        </w:rPr>
        <w:t>тыс.</w:t>
      </w:r>
      <w:r w:rsidR="00817A3D" w:rsidRPr="008D3938">
        <w:rPr>
          <w:rFonts w:ascii="Arial" w:hAnsi="Arial" w:cs="Arial"/>
          <w:bCs/>
          <w:iCs/>
          <w:color w:val="000000"/>
          <w:sz w:val="20"/>
        </w:rPr>
        <w:t xml:space="preserve"> </w:t>
      </w:r>
      <w:r w:rsidRPr="008D3938">
        <w:rPr>
          <w:rFonts w:ascii="Arial" w:hAnsi="Arial" w:cs="Arial"/>
          <w:bCs/>
          <w:iCs/>
          <w:color w:val="000000"/>
          <w:sz w:val="20"/>
        </w:rPr>
        <w:t>рублей,</w:t>
      </w:r>
      <w:r w:rsidR="00817A3D" w:rsidRPr="008D3938">
        <w:rPr>
          <w:rFonts w:ascii="Arial" w:hAnsi="Arial" w:cs="Arial"/>
          <w:bCs/>
          <w:iCs/>
          <w:color w:val="000000"/>
          <w:sz w:val="20"/>
        </w:rPr>
        <w:t xml:space="preserve"> </w:t>
      </w:r>
      <w:r w:rsidRPr="008D3938">
        <w:rPr>
          <w:rFonts w:ascii="Arial" w:hAnsi="Arial" w:cs="Arial"/>
          <w:bCs/>
          <w:iCs/>
          <w:color w:val="000000"/>
          <w:sz w:val="20"/>
        </w:rPr>
        <w:t>в</w:t>
      </w:r>
      <w:r w:rsidR="00817A3D" w:rsidRPr="008D3938">
        <w:rPr>
          <w:rFonts w:ascii="Arial" w:hAnsi="Arial" w:cs="Arial"/>
          <w:bCs/>
          <w:iCs/>
          <w:color w:val="000000"/>
          <w:sz w:val="20"/>
        </w:rPr>
        <w:t xml:space="preserve"> </w:t>
      </w:r>
      <w:r w:rsidRPr="008D3938">
        <w:rPr>
          <w:rFonts w:ascii="Arial" w:hAnsi="Arial" w:cs="Arial"/>
          <w:bCs/>
          <w:iCs/>
          <w:color w:val="000000"/>
          <w:sz w:val="20"/>
        </w:rPr>
        <w:t>том</w:t>
      </w:r>
      <w:r w:rsidR="00817A3D" w:rsidRPr="008D3938">
        <w:rPr>
          <w:rFonts w:ascii="Arial" w:hAnsi="Arial" w:cs="Arial"/>
          <w:bCs/>
          <w:iCs/>
          <w:color w:val="000000"/>
          <w:sz w:val="20"/>
        </w:rPr>
        <w:t xml:space="preserve"> </w:t>
      </w:r>
      <w:r w:rsidRPr="008D3938">
        <w:rPr>
          <w:rFonts w:ascii="Arial" w:hAnsi="Arial" w:cs="Arial"/>
          <w:bCs/>
          <w:iCs/>
          <w:color w:val="000000"/>
          <w:sz w:val="20"/>
        </w:rPr>
        <w:t>числе</w:t>
      </w:r>
      <w:r w:rsidR="00817A3D" w:rsidRPr="008D3938">
        <w:rPr>
          <w:rFonts w:ascii="Arial" w:hAnsi="Arial" w:cs="Arial"/>
          <w:bCs/>
          <w:iCs/>
          <w:color w:val="000000"/>
          <w:sz w:val="20"/>
        </w:rPr>
        <w:t xml:space="preserve"> </w:t>
      </w:r>
      <w:r w:rsidRPr="008D3938">
        <w:rPr>
          <w:rFonts w:ascii="Arial" w:hAnsi="Arial" w:cs="Arial"/>
          <w:bCs/>
          <w:iCs/>
          <w:color w:val="000000"/>
          <w:sz w:val="20"/>
        </w:rPr>
        <w:t>объем</w:t>
      </w:r>
      <w:r w:rsidR="00817A3D" w:rsidRPr="008D3938">
        <w:rPr>
          <w:rFonts w:ascii="Arial" w:hAnsi="Arial" w:cs="Arial"/>
          <w:bCs/>
          <w:iCs/>
          <w:color w:val="000000"/>
          <w:sz w:val="20"/>
        </w:rPr>
        <w:t xml:space="preserve"> </w:t>
      </w:r>
      <w:r w:rsidRPr="008D3938">
        <w:rPr>
          <w:rFonts w:ascii="Arial" w:hAnsi="Arial" w:cs="Arial"/>
          <w:bCs/>
          <w:iCs/>
          <w:color w:val="000000"/>
          <w:sz w:val="20"/>
        </w:rPr>
        <w:t>безвозмездных</w:t>
      </w:r>
      <w:r w:rsidR="00817A3D" w:rsidRPr="008D3938">
        <w:rPr>
          <w:rFonts w:ascii="Arial" w:hAnsi="Arial" w:cs="Arial"/>
          <w:bCs/>
          <w:iCs/>
          <w:color w:val="000000"/>
          <w:sz w:val="20"/>
        </w:rPr>
        <w:t xml:space="preserve"> </w:t>
      </w:r>
      <w:r w:rsidRPr="008D3938">
        <w:rPr>
          <w:rFonts w:ascii="Arial" w:hAnsi="Arial" w:cs="Arial"/>
          <w:bCs/>
          <w:iCs/>
          <w:color w:val="000000"/>
          <w:sz w:val="20"/>
        </w:rPr>
        <w:t>поступлений</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5</w:t>
      </w:r>
      <w:r w:rsidR="00817A3D" w:rsidRPr="008D3938">
        <w:rPr>
          <w:rFonts w:ascii="Arial" w:hAnsi="Arial" w:cs="Arial"/>
          <w:bCs/>
          <w:iCs/>
          <w:color w:val="000000"/>
          <w:sz w:val="20"/>
        </w:rPr>
        <w:t xml:space="preserve"> </w:t>
      </w:r>
      <w:r w:rsidRPr="008D3938">
        <w:rPr>
          <w:rFonts w:ascii="Arial" w:hAnsi="Arial" w:cs="Arial"/>
          <w:bCs/>
          <w:iCs/>
          <w:color w:val="000000"/>
          <w:sz w:val="20"/>
        </w:rPr>
        <w:t>992,2</w:t>
      </w:r>
      <w:r w:rsidR="00817A3D" w:rsidRPr="008D3938">
        <w:rPr>
          <w:rFonts w:ascii="Arial" w:hAnsi="Arial" w:cs="Arial"/>
          <w:bCs/>
          <w:iCs/>
          <w:color w:val="000000"/>
          <w:sz w:val="20"/>
        </w:rPr>
        <w:t xml:space="preserve"> </w:t>
      </w:r>
      <w:r w:rsidRPr="008D3938">
        <w:rPr>
          <w:rFonts w:ascii="Arial" w:hAnsi="Arial" w:cs="Arial"/>
          <w:bCs/>
          <w:iCs/>
          <w:color w:val="000000"/>
          <w:sz w:val="20"/>
        </w:rPr>
        <w:t>тыс.</w:t>
      </w:r>
      <w:r w:rsidR="00817A3D" w:rsidRPr="008D3938">
        <w:rPr>
          <w:rFonts w:ascii="Arial" w:hAnsi="Arial" w:cs="Arial"/>
          <w:bCs/>
          <w:iCs/>
          <w:color w:val="000000"/>
          <w:sz w:val="20"/>
        </w:rPr>
        <w:t xml:space="preserve"> </w:t>
      </w:r>
      <w:r w:rsidRPr="008D3938">
        <w:rPr>
          <w:rFonts w:ascii="Arial" w:hAnsi="Arial" w:cs="Arial"/>
          <w:bCs/>
          <w:iCs/>
          <w:color w:val="000000"/>
          <w:sz w:val="20"/>
        </w:rPr>
        <w:t>рублей;</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общий</w:t>
      </w:r>
      <w:r w:rsidR="00817A3D" w:rsidRPr="008D3938">
        <w:rPr>
          <w:rFonts w:ascii="Arial" w:hAnsi="Arial" w:cs="Arial"/>
          <w:bCs/>
          <w:iCs/>
          <w:color w:val="000000"/>
          <w:sz w:val="20"/>
        </w:rPr>
        <w:t xml:space="preserve"> </w:t>
      </w:r>
      <w:r w:rsidRPr="008D3938">
        <w:rPr>
          <w:rFonts w:ascii="Arial" w:hAnsi="Arial" w:cs="Arial"/>
          <w:bCs/>
          <w:iCs/>
          <w:color w:val="000000"/>
          <w:sz w:val="20"/>
        </w:rPr>
        <w:t>объем</w:t>
      </w:r>
      <w:r w:rsidR="00817A3D" w:rsidRPr="008D3938">
        <w:rPr>
          <w:rFonts w:ascii="Arial" w:hAnsi="Arial" w:cs="Arial"/>
          <w:bCs/>
          <w:iCs/>
          <w:color w:val="000000"/>
          <w:sz w:val="20"/>
        </w:rPr>
        <w:t xml:space="preserve"> </w:t>
      </w:r>
      <w:r w:rsidRPr="008D3938">
        <w:rPr>
          <w:rFonts w:ascii="Arial" w:hAnsi="Arial" w:cs="Arial"/>
          <w:bCs/>
          <w:iCs/>
          <w:color w:val="000000"/>
          <w:sz w:val="20"/>
        </w:rPr>
        <w:t>расходов</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бюджета</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Шоршелского</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Мариинско-Посадского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района</w:t>
      </w:r>
      <w:r w:rsidR="00817A3D" w:rsidRPr="008D3938">
        <w:rPr>
          <w:rFonts w:ascii="Arial" w:hAnsi="Arial" w:cs="Arial"/>
          <w:bCs/>
          <w:iCs/>
          <w:color w:val="000000"/>
          <w:sz w:val="20"/>
        </w:rPr>
        <w:t xml:space="preserve"> </w:t>
      </w:r>
      <w:r w:rsidRPr="008D3938">
        <w:rPr>
          <w:rFonts w:ascii="Arial" w:hAnsi="Arial" w:cs="Arial"/>
          <w:bCs/>
          <w:iCs/>
          <w:color w:val="000000"/>
          <w:sz w:val="20"/>
        </w:rPr>
        <w:t>Чувашской</w:t>
      </w:r>
      <w:r w:rsidR="00817A3D" w:rsidRPr="008D3938">
        <w:rPr>
          <w:rFonts w:ascii="Arial" w:hAnsi="Arial" w:cs="Arial"/>
          <w:bCs/>
          <w:iCs/>
          <w:color w:val="000000"/>
          <w:sz w:val="20"/>
        </w:rPr>
        <w:t xml:space="preserve"> </w:t>
      </w:r>
      <w:r w:rsidRPr="008D3938">
        <w:rPr>
          <w:rFonts w:ascii="Arial" w:hAnsi="Arial" w:cs="Arial"/>
          <w:bCs/>
          <w:iCs/>
          <w:color w:val="000000"/>
          <w:sz w:val="20"/>
        </w:rPr>
        <w:t>Республики</w:t>
      </w:r>
      <w:r w:rsidR="00817A3D" w:rsidRPr="008D3938">
        <w:rPr>
          <w:rFonts w:ascii="Arial" w:hAnsi="Arial" w:cs="Arial"/>
          <w:bCs/>
          <w:iCs/>
          <w:color w:val="000000"/>
          <w:sz w:val="20"/>
        </w:rPr>
        <w:t xml:space="preserve"> </w:t>
      </w:r>
      <w:r w:rsidRPr="008D3938">
        <w:rPr>
          <w:rFonts w:ascii="Arial" w:hAnsi="Arial" w:cs="Arial"/>
          <w:bCs/>
          <w:iCs/>
          <w:color w:val="000000"/>
          <w:sz w:val="20"/>
        </w:rPr>
        <w:t>в</w:t>
      </w:r>
      <w:r w:rsidR="00817A3D" w:rsidRPr="008D3938">
        <w:rPr>
          <w:rFonts w:ascii="Arial" w:hAnsi="Arial" w:cs="Arial"/>
          <w:bCs/>
          <w:iCs/>
          <w:color w:val="000000"/>
          <w:sz w:val="20"/>
        </w:rPr>
        <w:t xml:space="preserve"> </w:t>
      </w:r>
      <w:r w:rsidRPr="008D3938">
        <w:rPr>
          <w:rFonts w:ascii="Arial" w:hAnsi="Arial" w:cs="Arial"/>
          <w:bCs/>
          <w:iCs/>
          <w:color w:val="000000"/>
          <w:sz w:val="20"/>
        </w:rPr>
        <w:t>сумме</w:t>
      </w:r>
      <w:r w:rsidR="00817A3D" w:rsidRPr="008D3938">
        <w:rPr>
          <w:rFonts w:ascii="Arial" w:hAnsi="Arial" w:cs="Arial"/>
          <w:bCs/>
          <w:iCs/>
          <w:color w:val="000000"/>
          <w:sz w:val="20"/>
        </w:rPr>
        <w:t xml:space="preserve"> </w:t>
      </w:r>
      <w:r w:rsidRPr="008D3938">
        <w:rPr>
          <w:rFonts w:ascii="Arial" w:hAnsi="Arial" w:cs="Arial"/>
          <w:bCs/>
          <w:iCs/>
          <w:color w:val="000000"/>
          <w:sz w:val="20"/>
        </w:rPr>
        <w:t>8</w:t>
      </w:r>
      <w:r w:rsidR="00817A3D" w:rsidRPr="008D3938">
        <w:rPr>
          <w:rFonts w:ascii="Arial" w:hAnsi="Arial" w:cs="Arial"/>
          <w:bCs/>
          <w:iCs/>
          <w:color w:val="000000"/>
          <w:sz w:val="20"/>
        </w:rPr>
        <w:t xml:space="preserve"> </w:t>
      </w:r>
      <w:r w:rsidRPr="008D3938">
        <w:rPr>
          <w:rFonts w:ascii="Arial" w:hAnsi="Arial" w:cs="Arial"/>
          <w:bCs/>
          <w:iCs/>
          <w:color w:val="000000"/>
          <w:sz w:val="20"/>
        </w:rPr>
        <w:t>357,3</w:t>
      </w:r>
      <w:r w:rsidR="00817A3D" w:rsidRPr="008D3938">
        <w:rPr>
          <w:rFonts w:ascii="Arial" w:hAnsi="Arial" w:cs="Arial"/>
          <w:bCs/>
          <w:iCs/>
          <w:color w:val="000000"/>
          <w:sz w:val="20"/>
        </w:rPr>
        <w:t xml:space="preserve"> </w:t>
      </w:r>
      <w:r w:rsidRPr="008D3938">
        <w:rPr>
          <w:rFonts w:ascii="Arial" w:hAnsi="Arial" w:cs="Arial"/>
          <w:bCs/>
          <w:iCs/>
          <w:color w:val="000000"/>
          <w:sz w:val="20"/>
        </w:rPr>
        <w:t>тыс.</w:t>
      </w:r>
      <w:r w:rsidR="00817A3D" w:rsidRPr="008D3938">
        <w:rPr>
          <w:rFonts w:ascii="Arial" w:hAnsi="Arial" w:cs="Arial"/>
          <w:bCs/>
          <w:iCs/>
          <w:color w:val="000000"/>
          <w:sz w:val="20"/>
        </w:rPr>
        <w:t xml:space="preserve"> </w:t>
      </w:r>
      <w:r w:rsidRPr="008D3938">
        <w:rPr>
          <w:rFonts w:ascii="Arial" w:hAnsi="Arial" w:cs="Arial"/>
          <w:bCs/>
          <w:iCs/>
          <w:color w:val="000000"/>
          <w:sz w:val="20"/>
        </w:rPr>
        <w:t>рублей;</w:t>
      </w:r>
      <w:r w:rsidR="00817A3D" w:rsidRPr="008D3938">
        <w:rPr>
          <w:rFonts w:ascii="Arial" w:hAnsi="Arial" w:cs="Arial"/>
          <w:bCs/>
          <w:iCs/>
          <w:color w:val="000000"/>
          <w:sz w:val="20"/>
        </w:rPr>
        <w:t xml:space="preserve"> </w:t>
      </w:r>
    </w:p>
    <w:p w:rsidR="004F1424" w:rsidRPr="008D3938" w:rsidRDefault="004F1424" w:rsidP="008D3938">
      <w:pPr>
        <w:ind w:firstLine="709"/>
        <w:jc w:val="both"/>
        <w:rPr>
          <w:rFonts w:ascii="Arial" w:hAnsi="Arial" w:cs="Arial"/>
          <w:color w:val="000000"/>
          <w:sz w:val="20"/>
        </w:rPr>
      </w:pPr>
      <w:r w:rsidRPr="008D3938">
        <w:rPr>
          <w:rFonts w:ascii="Arial" w:hAnsi="Arial" w:cs="Arial"/>
          <w:color w:val="000000"/>
          <w:sz w:val="20"/>
        </w:rPr>
        <w:t>предельный</w:t>
      </w:r>
      <w:r w:rsidR="00817A3D" w:rsidRPr="008D3938">
        <w:rPr>
          <w:rFonts w:ascii="Arial" w:hAnsi="Arial" w:cs="Arial"/>
          <w:color w:val="000000"/>
          <w:sz w:val="20"/>
        </w:rPr>
        <w:t xml:space="preserve"> </w:t>
      </w:r>
      <w:r w:rsidRPr="008D3938">
        <w:rPr>
          <w:rFonts w:ascii="Arial" w:hAnsi="Arial" w:cs="Arial"/>
          <w:color w:val="000000"/>
          <w:sz w:val="20"/>
        </w:rPr>
        <w:t>объем</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долга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сумме</w:t>
      </w:r>
      <w:r w:rsidR="00817A3D" w:rsidRPr="008D3938">
        <w:rPr>
          <w:rFonts w:ascii="Arial" w:hAnsi="Arial" w:cs="Arial"/>
          <w:color w:val="000000"/>
          <w:sz w:val="20"/>
        </w:rPr>
        <w:t xml:space="preserve"> </w:t>
      </w:r>
      <w:r w:rsidRPr="008D3938">
        <w:rPr>
          <w:rFonts w:ascii="Arial" w:hAnsi="Arial" w:cs="Arial"/>
          <w:color w:val="000000"/>
          <w:sz w:val="20"/>
        </w:rPr>
        <w:t>0,0</w:t>
      </w:r>
      <w:r w:rsidR="00817A3D" w:rsidRPr="008D3938">
        <w:rPr>
          <w:rFonts w:ascii="Arial" w:hAnsi="Arial" w:cs="Arial"/>
          <w:color w:val="000000"/>
          <w:sz w:val="20"/>
        </w:rPr>
        <w:t xml:space="preserve"> </w:t>
      </w: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рублей;</w:t>
      </w:r>
    </w:p>
    <w:p w:rsidR="004F1424" w:rsidRPr="008D3938" w:rsidRDefault="004F1424" w:rsidP="008D3938">
      <w:pPr>
        <w:shd w:val="clear" w:color="auto" w:fill="FFFFFF"/>
        <w:ind w:firstLine="709"/>
        <w:jc w:val="both"/>
        <w:rPr>
          <w:rFonts w:ascii="Arial" w:hAnsi="Arial" w:cs="Arial"/>
          <w:color w:val="000000"/>
          <w:sz w:val="20"/>
        </w:rPr>
      </w:pPr>
      <w:r w:rsidRPr="008D3938">
        <w:rPr>
          <w:rFonts w:ascii="Arial" w:hAnsi="Arial" w:cs="Arial"/>
          <w:color w:val="000000"/>
          <w:sz w:val="20"/>
        </w:rPr>
        <w:t>верхний</w:t>
      </w:r>
      <w:r w:rsidR="00817A3D" w:rsidRPr="008D3938">
        <w:rPr>
          <w:rFonts w:ascii="Arial" w:hAnsi="Arial" w:cs="Arial"/>
          <w:color w:val="000000"/>
          <w:sz w:val="20"/>
        </w:rPr>
        <w:t xml:space="preserve"> </w:t>
      </w:r>
      <w:r w:rsidRPr="008D3938">
        <w:rPr>
          <w:rFonts w:ascii="Arial" w:hAnsi="Arial" w:cs="Arial"/>
          <w:color w:val="000000"/>
          <w:sz w:val="20"/>
        </w:rPr>
        <w:t>предел</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внутреннего</w:t>
      </w:r>
      <w:r w:rsidR="00817A3D" w:rsidRPr="008D3938">
        <w:rPr>
          <w:rFonts w:ascii="Arial" w:hAnsi="Arial" w:cs="Arial"/>
          <w:color w:val="000000"/>
          <w:sz w:val="20"/>
        </w:rPr>
        <w:t xml:space="preserve"> </w:t>
      </w:r>
      <w:r w:rsidRPr="008D3938">
        <w:rPr>
          <w:rFonts w:ascii="Arial" w:hAnsi="Arial" w:cs="Arial"/>
          <w:color w:val="000000"/>
          <w:sz w:val="20"/>
        </w:rPr>
        <w:t>долга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янв</w:t>
      </w:r>
      <w:r w:rsidRPr="008D3938">
        <w:rPr>
          <w:rFonts w:ascii="Arial" w:hAnsi="Arial" w:cs="Arial"/>
          <w:color w:val="000000"/>
          <w:sz w:val="20"/>
        </w:rPr>
        <w:t>а</w:t>
      </w:r>
      <w:r w:rsidRPr="008D3938">
        <w:rPr>
          <w:rFonts w:ascii="Arial" w:hAnsi="Arial" w:cs="Arial"/>
          <w:color w:val="000000"/>
          <w:sz w:val="20"/>
        </w:rPr>
        <w:t>ря</w:t>
      </w:r>
      <w:r w:rsidR="00817A3D" w:rsidRPr="008D3938">
        <w:rPr>
          <w:rFonts w:ascii="Arial" w:hAnsi="Arial" w:cs="Arial"/>
          <w:color w:val="000000"/>
          <w:sz w:val="20"/>
        </w:rPr>
        <w:t xml:space="preserve"> </w:t>
      </w:r>
      <w:r w:rsidRPr="008D3938">
        <w:rPr>
          <w:rFonts w:ascii="Arial" w:hAnsi="Arial" w:cs="Arial"/>
          <w:color w:val="000000"/>
          <w:sz w:val="20"/>
        </w:rPr>
        <w:t>2021</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сумме</w:t>
      </w:r>
      <w:r w:rsidR="00817A3D" w:rsidRPr="008D3938">
        <w:rPr>
          <w:rFonts w:ascii="Arial" w:hAnsi="Arial" w:cs="Arial"/>
          <w:color w:val="000000"/>
          <w:sz w:val="20"/>
        </w:rPr>
        <w:t xml:space="preserve"> </w:t>
      </w:r>
      <w:r w:rsidRPr="008D3938">
        <w:rPr>
          <w:rFonts w:ascii="Arial" w:hAnsi="Arial" w:cs="Arial"/>
          <w:color w:val="000000"/>
          <w:sz w:val="20"/>
        </w:rPr>
        <w:t>0,0</w:t>
      </w:r>
      <w:r w:rsidR="00817A3D" w:rsidRPr="008D3938">
        <w:rPr>
          <w:rFonts w:ascii="Arial" w:hAnsi="Arial" w:cs="Arial"/>
          <w:color w:val="000000"/>
          <w:sz w:val="20"/>
        </w:rPr>
        <w:t xml:space="preserve"> </w:t>
      </w: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рублей,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верхний</w:t>
      </w:r>
      <w:r w:rsidR="00817A3D" w:rsidRPr="008D3938">
        <w:rPr>
          <w:rFonts w:ascii="Arial" w:hAnsi="Arial" w:cs="Arial"/>
          <w:color w:val="000000"/>
          <w:sz w:val="20"/>
        </w:rPr>
        <w:t xml:space="preserve"> </w:t>
      </w:r>
      <w:r w:rsidRPr="008D3938">
        <w:rPr>
          <w:rFonts w:ascii="Arial" w:hAnsi="Arial" w:cs="Arial"/>
          <w:color w:val="000000"/>
          <w:sz w:val="20"/>
        </w:rPr>
        <w:t>предел</w:t>
      </w:r>
      <w:r w:rsidR="00817A3D" w:rsidRPr="008D3938">
        <w:rPr>
          <w:rFonts w:ascii="Arial" w:hAnsi="Arial" w:cs="Arial"/>
          <w:color w:val="000000"/>
          <w:sz w:val="20"/>
        </w:rPr>
        <w:t xml:space="preserve"> </w:t>
      </w:r>
      <w:r w:rsidRPr="008D3938">
        <w:rPr>
          <w:rFonts w:ascii="Arial" w:hAnsi="Arial" w:cs="Arial"/>
          <w:color w:val="000000"/>
          <w:sz w:val="20"/>
        </w:rPr>
        <w:t>долга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муниципальным</w:t>
      </w:r>
      <w:r w:rsidR="00817A3D" w:rsidRPr="008D3938">
        <w:rPr>
          <w:rFonts w:ascii="Arial" w:hAnsi="Arial" w:cs="Arial"/>
          <w:color w:val="000000"/>
          <w:sz w:val="20"/>
        </w:rPr>
        <w:t xml:space="preserve"> </w:t>
      </w:r>
      <w:r w:rsidRPr="008D3938">
        <w:rPr>
          <w:rFonts w:ascii="Arial" w:hAnsi="Arial" w:cs="Arial"/>
          <w:color w:val="000000"/>
          <w:sz w:val="20"/>
        </w:rPr>
        <w:t>гарантиям</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0,0</w:t>
      </w:r>
      <w:r w:rsidR="00817A3D" w:rsidRPr="008D3938">
        <w:rPr>
          <w:rFonts w:ascii="Arial" w:hAnsi="Arial" w:cs="Arial"/>
          <w:color w:val="000000"/>
          <w:sz w:val="20"/>
        </w:rPr>
        <w:t xml:space="preserve"> </w:t>
      </w: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рублей;</w:t>
      </w:r>
    </w:p>
    <w:p w:rsidR="004F1424" w:rsidRPr="008D3938" w:rsidRDefault="004F1424" w:rsidP="008D3938">
      <w:pPr>
        <w:shd w:val="clear" w:color="auto" w:fill="FFFFFF"/>
        <w:ind w:firstLine="709"/>
        <w:jc w:val="both"/>
        <w:rPr>
          <w:rFonts w:ascii="Arial" w:hAnsi="Arial" w:cs="Arial"/>
          <w:color w:val="000000"/>
          <w:sz w:val="20"/>
        </w:rPr>
      </w:pPr>
      <w:r w:rsidRPr="008D3938">
        <w:rPr>
          <w:rFonts w:ascii="Arial" w:hAnsi="Arial" w:cs="Arial"/>
          <w:color w:val="000000"/>
          <w:sz w:val="20"/>
        </w:rPr>
        <w:t>предельный</w:t>
      </w:r>
      <w:r w:rsidR="00817A3D" w:rsidRPr="008D3938">
        <w:rPr>
          <w:rFonts w:ascii="Arial" w:hAnsi="Arial" w:cs="Arial"/>
          <w:color w:val="000000"/>
          <w:sz w:val="20"/>
        </w:rPr>
        <w:t xml:space="preserve"> </w:t>
      </w:r>
      <w:r w:rsidRPr="008D3938">
        <w:rPr>
          <w:rFonts w:ascii="Arial" w:hAnsi="Arial" w:cs="Arial"/>
          <w:color w:val="000000"/>
          <w:sz w:val="20"/>
        </w:rPr>
        <w:t>объём</w:t>
      </w:r>
      <w:r w:rsidR="00817A3D" w:rsidRPr="008D3938">
        <w:rPr>
          <w:rFonts w:ascii="Arial" w:hAnsi="Arial" w:cs="Arial"/>
          <w:color w:val="000000"/>
          <w:sz w:val="20"/>
        </w:rPr>
        <w:t xml:space="preserve"> </w:t>
      </w:r>
      <w:r w:rsidRPr="008D3938">
        <w:rPr>
          <w:rFonts w:ascii="Arial" w:hAnsi="Arial" w:cs="Arial"/>
          <w:color w:val="000000"/>
          <w:sz w:val="20"/>
        </w:rPr>
        <w:t>расходов</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обслуживание</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долга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сумме</w:t>
      </w:r>
      <w:r w:rsidR="00817A3D" w:rsidRPr="008D3938">
        <w:rPr>
          <w:rFonts w:ascii="Arial" w:hAnsi="Arial" w:cs="Arial"/>
          <w:color w:val="000000"/>
          <w:sz w:val="20"/>
        </w:rPr>
        <w:t xml:space="preserve"> </w:t>
      </w:r>
      <w:r w:rsidRPr="008D3938">
        <w:rPr>
          <w:rFonts w:ascii="Arial" w:hAnsi="Arial" w:cs="Arial"/>
          <w:color w:val="000000"/>
          <w:sz w:val="20"/>
        </w:rPr>
        <w:t>0,0</w:t>
      </w:r>
      <w:r w:rsidR="00817A3D" w:rsidRPr="008D3938">
        <w:rPr>
          <w:rFonts w:ascii="Arial" w:hAnsi="Arial" w:cs="Arial"/>
          <w:color w:val="000000"/>
          <w:sz w:val="20"/>
        </w:rPr>
        <w:t xml:space="preserve"> </w:t>
      </w: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рублей;</w:t>
      </w:r>
    </w:p>
    <w:p w:rsidR="004F1424" w:rsidRPr="008D3938" w:rsidRDefault="004F1424" w:rsidP="008D3938">
      <w:pPr>
        <w:shd w:val="clear" w:color="auto" w:fill="FFFFFF"/>
        <w:ind w:firstLine="709"/>
        <w:jc w:val="both"/>
        <w:rPr>
          <w:rFonts w:ascii="Arial" w:hAnsi="Arial" w:cs="Arial"/>
          <w:color w:val="000000"/>
          <w:sz w:val="20"/>
        </w:rPr>
      </w:pPr>
      <w:r w:rsidRPr="008D3938">
        <w:rPr>
          <w:rFonts w:ascii="Arial" w:hAnsi="Arial" w:cs="Arial"/>
          <w:color w:val="000000"/>
          <w:sz w:val="20"/>
        </w:rPr>
        <w:t>прогнозируемый</w:t>
      </w:r>
      <w:r w:rsidR="00817A3D" w:rsidRPr="008D3938">
        <w:rPr>
          <w:rFonts w:ascii="Arial" w:hAnsi="Arial" w:cs="Arial"/>
          <w:color w:val="000000"/>
          <w:sz w:val="20"/>
        </w:rPr>
        <w:t xml:space="preserve"> </w:t>
      </w:r>
      <w:r w:rsidRPr="008D3938">
        <w:rPr>
          <w:rFonts w:ascii="Arial" w:hAnsi="Arial" w:cs="Arial"/>
          <w:color w:val="000000"/>
          <w:sz w:val="20"/>
        </w:rPr>
        <w:t>дефицит</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сумме</w:t>
      </w:r>
      <w:r w:rsidR="00817A3D" w:rsidRPr="008D3938">
        <w:rPr>
          <w:rFonts w:ascii="Arial" w:hAnsi="Arial" w:cs="Arial"/>
          <w:color w:val="000000"/>
          <w:sz w:val="20"/>
        </w:rPr>
        <w:t xml:space="preserve"> </w:t>
      </w:r>
      <w:r w:rsidRPr="008D3938">
        <w:rPr>
          <w:rFonts w:ascii="Arial" w:hAnsi="Arial" w:cs="Arial"/>
          <w:color w:val="000000"/>
          <w:sz w:val="20"/>
        </w:rPr>
        <w:t>388,9</w:t>
      </w:r>
      <w:r w:rsidR="00817A3D" w:rsidRPr="008D3938">
        <w:rPr>
          <w:rFonts w:ascii="Arial" w:hAnsi="Arial" w:cs="Arial"/>
          <w:color w:val="000000"/>
          <w:sz w:val="20"/>
        </w:rPr>
        <w:t xml:space="preserve"> </w:t>
      </w: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w:t>
      </w:r>
      <w:r w:rsidRPr="008D3938">
        <w:rPr>
          <w:rFonts w:ascii="Arial" w:hAnsi="Arial" w:cs="Arial"/>
          <w:color w:val="000000"/>
          <w:sz w:val="20"/>
        </w:rPr>
        <w:t>б</w:t>
      </w:r>
      <w:r w:rsidRPr="008D3938">
        <w:rPr>
          <w:rFonts w:ascii="Arial" w:hAnsi="Arial" w:cs="Arial"/>
          <w:color w:val="000000"/>
          <w:sz w:val="20"/>
        </w:rPr>
        <w:t>лей».</w:t>
      </w:r>
      <w:r w:rsidR="00817A3D" w:rsidRPr="008D3938">
        <w:rPr>
          <w:rFonts w:ascii="Arial" w:hAnsi="Arial" w:cs="Arial"/>
          <w:color w:val="000000"/>
          <w:sz w:val="20"/>
        </w:rPr>
        <w:t xml:space="preserve"> </w:t>
      </w:r>
    </w:p>
    <w:p w:rsidR="004F1424" w:rsidRPr="008D3938" w:rsidRDefault="004F1424" w:rsidP="008D3938">
      <w:pPr>
        <w:ind w:firstLine="709"/>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приложения</w:t>
      </w:r>
      <w:r w:rsidR="00817A3D" w:rsidRPr="008D3938">
        <w:rPr>
          <w:rFonts w:ascii="Arial" w:hAnsi="Arial" w:cs="Arial"/>
          <w:color w:val="000000"/>
          <w:sz w:val="20"/>
        </w:rPr>
        <w:t xml:space="preserve"> </w:t>
      </w:r>
      <w:r w:rsidRPr="008D3938">
        <w:rPr>
          <w:rFonts w:ascii="Arial" w:hAnsi="Arial" w:cs="Arial"/>
          <w:color w:val="000000"/>
          <w:sz w:val="20"/>
        </w:rPr>
        <w:t>4,6,9,11</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13</w:t>
      </w:r>
      <w:r w:rsidR="00817A3D" w:rsidRPr="008D3938">
        <w:rPr>
          <w:rFonts w:ascii="Arial" w:hAnsi="Arial" w:cs="Arial"/>
          <w:color w:val="000000"/>
          <w:sz w:val="20"/>
        </w:rPr>
        <w:t xml:space="preserve"> </w:t>
      </w:r>
      <w:r w:rsidRPr="008D3938">
        <w:rPr>
          <w:rFonts w:ascii="Arial" w:hAnsi="Arial" w:cs="Arial"/>
          <w:color w:val="000000"/>
          <w:sz w:val="20"/>
        </w:rPr>
        <w:t>приложениями</w:t>
      </w:r>
      <w:r w:rsidR="00817A3D" w:rsidRPr="008D3938">
        <w:rPr>
          <w:rFonts w:ascii="Arial" w:hAnsi="Arial" w:cs="Arial"/>
          <w:color w:val="000000"/>
          <w:sz w:val="20"/>
        </w:rPr>
        <w:t xml:space="preserve"> </w:t>
      </w:r>
      <w:r w:rsidRPr="008D3938">
        <w:rPr>
          <w:rFonts w:ascii="Arial" w:hAnsi="Arial" w:cs="Arial"/>
          <w:color w:val="000000"/>
          <w:sz w:val="20"/>
        </w:rPr>
        <w:t>1-5</w:t>
      </w:r>
      <w:r w:rsidR="00817A3D" w:rsidRPr="008D3938">
        <w:rPr>
          <w:rFonts w:ascii="Arial" w:hAnsi="Arial" w:cs="Arial"/>
          <w:color w:val="000000"/>
          <w:sz w:val="20"/>
        </w:rPr>
        <w:t xml:space="preserve"> </w:t>
      </w:r>
      <w:r w:rsidRPr="008D3938">
        <w:rPr>
          <w:rFonts w:ascii="Arial" w:hAnsi="Arial" w:cs="Arial"/>
          <w:color w:val="000000"/>
          <w:sz w:val="20"/>
        </w:rPr>
        <w:t>соответственно</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данному</w:t>
      </w:r>
      <w:r w:rsidR="00817A3D" w:rsidRPr="008D3938">
        <w:rPr>
          <w:rFonts w:ascii="Arial" w:hAnsi="Arial" w:cs="Arial"/>
          <w:color w:val="000000"/>
          <w:sz w:val="20"/>
        </w:rPr>
        <w:t xml:space="preserve"> </w:t>
      </w:r>
      <w:r w:rsidRPr="008D3938">
        <w:rPr>
          <w:rFonts w:ascii="Arial" w:hAnsi="Arial" w:cs="Arial"/>
          <w:color w:val="000000"/>
          <w:sz w:val="20"/>
        </w:rPr>
        <w:t>решению.</w:t>
      </w:r>
    </w:p>
    <w:p w:rsidR="00E0280A" w:rsidRPr="008D3938" w:rsidRDefault="004F1424" w:rsidP="008D3938">
      <w:pPr>
        <w:ind w:firstLine="709"/>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официальному</w:t>
      </w:r>
      <w:r w:rsidR="00817A3D" w:rsidRPr="008D3938">
        <w:rPr>
          <w:rFonts w:ascii="Arial" w:hAnsi="Arial" w:cs="Arial"/>
          <w:color w:val="000000"/>
          <w:sz w:val="20"/>
        </w:rPr>
        <w:t xml:space="preserve"> </w:t>
      </w:r>
      <w:r w:rsidRPr="008D3938">
        <w:rPr>
          <w:rFonts w:ascii="Arial" w:hAnsi="Arial" w:cs="Arial"/>
          <w:color w:val="000000"/>
          <w:sz w:val="20"/>
        </w:rPr>
        <w:t>опубликованию.</w:t>
      </w:r>
    </w:p>
    <w:p w:rsidR="000346CF" w:rsidRDefault="000346CF" w:rsidP="008D3938">
      <w:pPr>
        <w:rPr>
          <w:rFonts w:ascii="Arial" w:hAnsi="Arial" w:cs="Arial"/>
          <w:color w:val="000000"/>
          <w:sz w:val="20"/>
        </w:rPr>
      </w:pPr>
    </w:p>
    <w:p w:rsidR="000346CF" w:rsidRDefault="000346CF" w:rsidP="008D3938">
      <w:pPr>
        <w:rPr>
          <w:rFonts w:ascii="Arial" w:hAnsi="Arial" w:cs="Arial"/>
          <w:color w:val="000000"/>
          <w:sz w:val="20"/>
        </w:rPr>
      </w:pPr>
    </w:p>
    <w:p w:rsidR="004F1424" w:rsidRPr="008D3938"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spellStart"/>
      <w:r w:rsidRPr="008D3938">
        <w:rPr>
          <w:rFonts w:ascii="Arial" w:hAnsi="Arial" w:cs="Arial"/>
          <w:color w:val="000000"/>
          <w:sz w:val="20"/>
        </w:rPr>
        <w:t>Шоршелского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p>
    <w:p w:rsidR="004F1424" w:rsidRPr="00410D4E" w:rsidRDefault="004F1424" w:rsidP="008D3938">
      <w:pPr>
        <w:pStyle w:val="a7"/>
        <w:tabs>
          <w:tab w:val="left" w:pos="9638"/>
        </w:tabs>
        <w:rPr>
          <w:rFonts w:ascii="Arial" w:hAnsi="Arial" w:cs="Arial"/>
          <w:color w:val="000000"/>
          <w:szCs w:val="26"/>
          <w:lang w:val="ru-RU"/>
        </w:rPr>
      </w:pPr>
      <w:r w:rsidRPr="00410D4E">
        <w:rPr>
          <w:rFonts w:ascii="Arial" w:hAnsi="Arial" w:cs="Arial"/>
          <w:color w:val="000000"/>
          <w:lang w:val="ru-RU"/>
        </w:rPr>
        <w:t>Мариинско-Посадского</w:t>
      </w:r>
      <w:r w:rsidR="00817A3D" w:rsidRPr="00410D4E">
        <w:rPr>
          <w:rFonts w:ascii="Arial" w:hAnsi="Arial" w:cs="Arial"/>
          <w:color w:val="000000"/>
          <w:lang w:val="ru-RU"/>
        </w:rPr>
        <w:t xml:space="preserve"> </w:t>
      </w:r>
      <w:r w:rsidRPr="00410D4E">
        <w:rPr>
          <w:rFonts w:ascii="Arial" w:hAnsi="Arial" w:cs="Arial"/>
          <w:color w:val="000000"/>
          <w:lang w:val="ru-RU"/>
        </w:rPr>
        <w:t>района</w:t>
      </w:r>
      <w:r w:rsidR="000346CF">
        <w:rPr>
          <w:rFonts w:ascii="Arial" w:hAnsi="Arial" w:cs="Arial"/>
          <w:color w:val="000000"/>
          <w:lang w:val="ru-RU"/>
        </w:rPr>
        <w:t xml:space="preserve">                                                      </w:t>
      </w:r>
      <w:r w:rsidR="00817A3D" w:rsidRPr="00410D4E">
        <w:rPr>
          <w:rFonts w:ascii="Arial" w:hAnsi="Arial" w:cs="Arial"/>
          <w:color w:val="000000"/>
          <w:lang w:val="ru-RU"/>
        </w:rPr>
        <w:t xml:space="preserve"> </w:t>
      </w:r>
      <w:r w:rsidRPr="008D3938">
        <w:rPr>
          <w:rFonts w:ascii="Arial" w:hAnsi="Arial" w:cs="Arial"/>
          <w:color w:val="000000"/>
          <w:lang w:val="ru-RU"/>
        </w:rPr>
        <w:t>М.Ю.Журавлев</w:t>
      </w:r>
      <w:r w:rsidR="00817A3D" w:rsidRPr="00410D4E">
        <w:rPr>
          <w:rFonts w:ascii="Arial" w:hAnsi="Arial" w:cs="Arial"/>
          <w:color w:val="000000"/>
          <w:szCs w:val="26"/>
          <w:lang w:val="ru-RU"/>
        </w:rPr>
        <w:t xml:space="preserve"> </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Приложение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1</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к</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Решению</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Собрания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депутатов</w:t>
      </w:r>
    </w:p>
    <w:p w:rsidR="004F1424" w:rsidRPr="008D3938" w:rsidRDefault="00817A3D" w:rsidP="000346CF">
      <w:pPr>
        <w:jc w:val="right"/>
        <w:rPr>
          <w:rFonts w:ascii="Arial" w:hAnsi="Arial" w:cs="Arial"/>
          <w:color w:val="000000"/>
          <w:sz w:val="20"/>
          <w:szCs w:val="18"/>
        </w:rPr>
      </w:pPr>
      <w:r w:rsidRPr="008D3938">
        <w:rPr>
          <w:rFonts w:ascii="Arial" w:hAnsi="Arial" w:cs="Arial"/>
          <w:color w:val="000000"/>
          <w:sz w:val="20"/>
          <w:szCs w:val="18"/>
        </w:rPr>
        <w:t xml:space="preserve"> </w:t>
      </w:r>
      <w:proofErr w:type="spellStart"/>
      <w:r w:rsidR="004F1424" w:rsidRPr="008D3938">
        <w:rPr>
          <w:rFonts w:ascii="Arial" w:hAnsi="Arial" w:cs="Arial"/>
          <w:color w:val="000000"/>
          <w:sz w:val="20"/>
          <w:szCs w:val="18"/>
        </w:rPr>
        <w:t>Шоршелского</w:t>
      </w:r>
      <w:proofErr w:type="spellEnd"/>
      <w:r w:rsidRPr="008D3938">
        <w:rPr>
          <w:rFonts w:ascii="Arial" w:hAnsi="Arial" w:cs="Arial"/>
          <w:color w:val="000000"/>
          <w:sz w:val="20"/>
          <w:szCs w:val="18"/>
        </w:rPr>
        <w:t xml:space="preserve"> </w:t>
      </w:r>
      <w:r w:rsidR="004F1424" w:rsidRPr="008D3938">
        <w:rPr>
          <w:rFonts w:ascii="Arial" w:hAnsi="Arial" w:cs="Arial"/>
          <w:color w:val="000000"/>
          <w:sz w:val="20"/>
          <w:szCs w:val="18"/>
        </w:rPr>
        <w:t>сельского</w:t>
      </w:r>
      <w:r w:rsidRPr="008D3938">
        <w:rPr>
          <w:rFonts w:ascii="Arial" w:hAnsi="Arial" w:cs="Arial"/>
          <w:color w:val="000000"/>
          <w:sz w:val="20"/>
          <w:szCs w:val="18"/>
        </w:rPr>
        <w:t xml:space="preserve"> </w:t>
      </w:r>
      <w:r w:rsidR="004F1424" w:rsidRPr="008D3938">
        <w:rPr>
          <w:rFonts w:ascii="Arial" w:hAnsi="Arial" w:cs="Arial"/>
          <w:color w:val="000000"/>
          <w:sz w:val="20"/>
          <w:szCs w:val="18"/>
        </w:rPr>
        <w:t>поселения</w:t>
      </w:r>
    </w:p>
    <w:p w:rsidR="00E0280A"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«29»</w:t>
      </w:r>
      <w:r w:rsidR="00817A3D" w:rsidRPr="008D3938">
        <w:rPr>
          <w:rFonts w:ascii="Arial" w:hAnsi="Arial" w:cs="Arial"/>
          <w:color w:val="000000"/>
          <w:sz w:val="20"/>
          <w:szCs w:val="18"/>
        </w:rPr>
        <w:t xml:space="preserve"> </w:t>
      </w:r>
      <w:r w:rsidRPr="008D3938">
        <w:rPr>
          <w:rFonts w:ascii="Arial" w:hAnsi="Arial" w:cs="Arial"/>
          <w:color w:val="000000"/>
          <w:sz w:val="20"/>
          <w:szCs w:val="18"/>
        </w:rPr>
        <w:t>сентября</w:t>
      </w:r>
      <w:r w:rsidR="00817A3D" w:rsidRPr="008D3938">
        <w:rPr>
          <w:rFonts w:ascii="Arial" w:hAnsi="Arial" w:cs="Arial"/>
          <w:color w:val="000000"/>
          <w:sz w:val="20"/>
          <w:szCs w:val="18"/>
        </w:rPr>
        <w:t xml:space="preserve"> </w:t>
      </w:r>
      <w:r w:rsidRPr="008D3938">
        <w:rPr>
          <w:rFonts w:ascii="Arial" w:hAnsi="Arial" w:cs="Arial"/>
          <w:color w:val="000000"/>
          <w:sz w:val="20"/>
          <w:szCs w:val="18"/>
        </w:rPr>
        <w:t>2020г.</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С-1/3</w:t>
      </w:r>
    </w:p>
    <w:p w:rsidR="004F1424" w:rsidRPr="008D3938" w:rsidRDefault="004F1424" w:rsidP="008D3938">
      <w:pPr>
        <w:jc w:val="center"/>
        <w:rPr>
          <w:rFonts w:ascii="Arial" w:hAnsi="Arial" w:cs="Arial"/>
          <w:b/>
          <w:color w:val="000000"/>
          <w:sz w:val="20"/>
          <w:szCs w:val="22"/>
        </w:rPr>
      </w:pPr>
      <w:r w:rsidRPr="008D3938">
        <w:rPr>
          <w:rFonts w:ascii="Arial" w:hAnsi="Arial" w:cs="Arial"/>
          <w:b/>
          <w:color w:val="000000"/>
          <w:sz w:val="20"/>
          <w:szCs w:val="22"/>
        </w:rPr>
        <w:t>Прогнозируемые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объемы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поступлений</w:t>
      </w:r>
    </w:p>
    <w:p w:rsidR="004F1424" w:rsidRPr="008D3938" w:rsidRDefault="004F1424" w:rsidP="008D3938">
      <w:pPr>
        <w:jc w:val="center"/>
        <w:rPr>
          <w:rFonts w:ascii="Arial" w:hAnsi="Arial" w:cs="Arial"/>
          <w:b/>
          <w:color w:val="000000"/>
          <w:sz w:val="20"/>
          <w:szCs w:val="22"/>
        </w:rPr>
      </w:pPr>
      <w:r w:rsidRPr="008D3938">
        <w:rPr>
          <w:rFonts w:ascii="Arial" w:hAnsi="Arial" w:cs="Arial"/>
          <w:b/>
          <w:color w:val="000000"/>
          <w:sz w:val="20"/>
          <w:szCs w:val="22"/>
        </w:rPr>
        <w:t>доходов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бюджет</w:t>
      </w:r>
      <w:r w:rsidR="00817A3D" w:rsidRPr="008D3938">
        <w:rPr>
          <w:rFonts w:ascii="Arial" w:hAnsi="Arial" w:cs="Arial"/>
          <w:b/>
          <w:color w:val="000000"/>
          <w:sz w:val="20"/>
          <w:szCs w:val="22"/>
        </w:rPr>
        <w:t xml:space="preserve"> </w:t>
      </w:r>
      <w:proofErr w:type="spellStart"/>
      <w:r w:rsidRPr="008D3938">
        <w:rPr>
          <w:rFonts w:ascii="Arial" w:hAnsi="Arial" w:cs="Arial"/>
          <w:b/>
          <w:color w:val="000000"/>
          <w:sz w:val="20"/>
          <w:szCs w:val="22"/>
        </w:rPr>
        <w:t>Шоршелского</w:t>
      </w:r>
      <w:proofErr w:type="spellEnd"/>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поселения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2020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год</w:t>
      </w:r>
    </w:p>
    <w:p w:rsidR="004F1424" w:rsidRPr="008D3938" w:rsidRDefault="004F1424" w:rsidP="008D3938">
      <w:pPr>
        <w:jc w:val="center"/>
        <w:rPr>
          <w:rFonts w:ascii="Arial" w:hAnsi="Arial" w:cs="Arial"/>
          <w:b/>
          <w:color w:val="00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0"/>
        <w:gridCol w:w="8805"/>
        <w:gridCol w:w="2420"/>
      </w:tblGrid>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Коды</w:t>
            </w:r>
            <w:r w:rsidR="00817A3D" w:rsidRPr="008D3938">
              <w:rPr>
                <w:rFonts w:ascii="Arial" w:hAnsi="Arial" w:cs="Arial"/>
                <w:color w:val="000000"/>
                <w:sz w:val="20"/>
              </w:rPr>
              <w:t xml:space="preserve"> </w:t>
            </w:r>
            <w:r w:rsidRPr="008D3938">
              <w:rPr>
                <w:rFonts w:ascii="Arial" w:hAnsi="Arial" w:cs="Arial"/>
                <w:color w:val="000000"/>
                <w:sz w:val="20"/>
              </w:rPr>
              <w:t>бюджетной</w:t>
            </w:r>
            <w:r w:rsidR="00817A3D" w:rsidRPr="008D3938">
              <w:rPr>
                <w:rFonts w:ascii="Arial" w:hAnsi="Arial" w:cs="Arial"/>
                <w:color w:val="000000"/>
                <w:sz w:val="20"/>
              </w:rPr>
              <w:t xml:space="preserve"> </w:t>
            </w:r>
            <w:r w:rsidRPr="008D3938">
              <w:rPr>
                <w:rFonts w:ascii="Arial" w:hAnsi="Arial" w:cs="Arial"/>
                <w:color w:val="000000"/>
                <w:sz w:val="20"/>
              </w:rPr>
              <w:t>классификации</w:t>
            </w:r>
            <w:r w:rsidR="00817A3D" w:rsidRPr="008D3938">
              <w:rPr>
                <w:rFonts w:ascii="Arial" w:hAnsi="Arial" w:cs="Arial"/>
                <w:color w:val="000000"/>
                <w:sz w:val="20"/>
              </w:rPr>
              <w:t xml:space="preserve"> </w:t>
            </w:r>
            <w:r w:rsidRPr="008D3938">
              <w:rPr>
                <w:rFonts w:ascii="Arial" w:hAnsi="Arial" w:cs="Arial"/>
                <w:color w:val="000000"/>
                <w:sz w:val="20"/>
              </w:rPr>
              <w:t>Ро</w:t>
            </w:r>
            <w:r w:rsidRPr="008D3938">
              <w:rPr>
                <w:rFonts w:ascii="Arial" w:hAnsi="Arial" w:cs="Arial"/>
                <w:color w:val="000000"/>
                <w:sz w:val="20"/>
              </w:rPr>
              <w:t>с</w:t>
            </w:r>
            <w:r w:rsidRPr="008D3938">
              <w:rPr>
                <w:rFonts w:ascii="Arial" w:hAnsi="Arial" w:cs="Arial"/>
                <w:color w:val="000000"/>
                <w:sz w:val="20"/>
              </w:rPr>
              <w:t>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Наименование</w:t>
            </w:r>
            <w:r w:rsidR="00817A3D" w:rsidRPr="008D3938">
              <w:rPr>
                <w:rFonts w:ascii="Arial" w:hAnsi="Arial" w:cs="Arial"/>
                <w:color w:val="000000"/>
                <w:sz w:val="20"/>
              </w:rPr>
              <w:t xml:space="preserve"> </w:t>
            </w:r>
            <w:r w:rsidRPr="008D3938">
              <w:rPr>
                <w:rFonts w:ascii="Arial" w:hAnsi="Arial" w:cs="Arial"/>
                <w:color w:val="000000"/>
                <w:sz w:val="20"/>
              </w:rPr>
              <w:t>доходов</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Сумма</w:t>
            </w:r>
          </w:p>
          <w:p w:rsidR="004F1424" w:rsidRPr="008D3938" w:rsidRDefault="004F1424" w:rsidP="00410D4E">
            <w:pPr>
              <w:jc w:val="center"/>
              <w:rPr>
                <w:rFonts w:ascii="Arial" w:hAnsi="Arial" w:cs="Arial"/>
                <w:color w:val="000000"/>
                <w:sz w:val="20"/>
              </w:rPr>
            </w:pPr>
            <w:r w:rsidRPr="008D3938">
              <w:rPr>
                <w:rFonts w:ascii="Arial" w:hAnsi="Arial" w:cs="Arial"/>
                <w:color w:val="000000"/>
                <w:sz w:val="20"/>
              </w:rPr>
              <w:t>(тыс.</w:t>
            </w:r>
            <w:r w:rsidR="00817A3D" w:rsidRPr="008D3938">
              <w:rPr>
                <w:rFonts w:ascii="Arial" w:hAnsi="Arial" w:cs="Arial"/>
                <w:color w:val="000000"/>
                <w:sz w:val="20"/>
              </w:rPr>
              <w:t xml:space="preserve"> </w:t>
            </w:r>
            <w:r w:rsidRPr="008D3938">
              <w:rPr>
                <w:rFonts w:ascii="Arial" w:hAnsi="Arial" w:cs="Arial"/>
                <w:color w:val="000000"/>
                <w:sz w:val="20"/>
              </w:rPr>
              <w:t>руб.)</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100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w:t>
            </w:r>
            <w:r w:rsidR="00817A3D" w:rsidRPr="008D3938">
              <w:rPr>
                <w:rFonts w:ascii="Arial" w:hAnsi="Arial" w:cs="Arial"/>
                <w:b/>
                <w:bCs/>
                <w:color w:val="000000"/>
                <w:sz w:val="20"/>
                <w:szCs w:val="22"/>
              </w:rPr>
              <w:t xml:space="preserve"> </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Cs/>
                <w:color w:val="000000"/>
                <w:sz w:val="20"/>
                <w:szCs w:val="22"/>
              </w:rPr>
            </w:pPr>
            <w:r w:rsidRPr="008D3938">
              <w:rPr>
                <w:rFonts w:ascii="Arial" w:hAnsi="Arial" w:cs="Arial"/>
                <w:bCs/>
                <w:color w:val="000000"/>
                <w:sz w:val="20"/>
                <w:szCs w:val="22"/>
              </w:rPr>
              <w:t>Налоговые</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и</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неналоговые</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доходы,</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всего</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0,0</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Cs/>
                <w:color w:val="000000"/>
                <w:sz w:val="20"/>
                <w:szCs w:val="22"/>
              </w:rPr>
            </w:pPr>
            <w:r w:rsidRPr="008D3938">
              <w:rPr>
                <w:rFonts w:ascii="Arial" w:hAnsi="Arial" w:cs="Arial"/>
                <w:bCs/>
                <w:color w:val="000000"/>
                <w:sz w:val="20"/>
                <w:szCs w:val="22"/>
              </w:rPr>
              <w:t>в</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том</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числе:</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105</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Cs/>
                <w:color w:val="000000"/>
                <w:sz w:val="20"/>
                <w:szCs w:val="22"/>
              </w:rPr>
            </w:pPr>
            <w:r w:rsidRPr="008D3938">
              <w:rPr>
                <w:rFonts w:ascii="Arial" w:hAnsi="Arial" w:cs="Arial"/>
                <w:bCs/>
                <w:color w:val="000000"/>
                <w:sz w:val="20"/>
                <w:szCs w:val="22"/>
              </w:rPr>
              <w:t>Налоги</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на</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совокупный</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доход</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52,3</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105</w:t>
            </w:r>
            <w:r w:rsidR="00817A3D" w:rsidRPr="008D3938">
              <w:rPr>
                <w:rFonts w:ascii="Arial" w:hAnsi="Arial" w:cs="Arial"/>
                <w:color w:val="000000"/>
                <w:sz w:val="20"/>
                <w:szCs w:val="22"/>
              </w:rPr>
              <w:t xml:space="preserve"> </w:t>
            </w:r>
            <w:r w:rsidRPr="008D3938">
              <w:rPr>
                <w:rFonts w:ascii="Arial" w:hAnsi="Arial" w:cs="Arial"/>
                <w:color w:val="000000"/>
                <w:sz w:val="20"/>
                <w:szCs w:val="22"/>
              </w:rPr>
              <w:t>03010</w:t>
            </w:r>
            <w:r w:rsidR="00817A3D" w:rsidRPr="008D3938">
              <w:rPr>
                <w:rFonts w:ascii="Arial" w:hAnsi="Arial" w:cs="Arial"/>
                <w:color w:val="000000"/>
                <w:sz w:val="20"/>
                <w:szCs w:val="22"/>
              </w:rPr>
              <w:t xml:space="preserve"> </w:t>
            </w:r>
            <w:r w:rsidRPr="008D3938">
              <w:rPr>
                <w:rFonts w:ascii="Arial" w:hAnsi="Arial" w:cs="Arial"/>
                <w:color w:val="000000"/>
                <w:sz w:val="20"/>
                <w:szCs w:val="22"/>
              </w:rPr>
              <w:t>01</w:t>
            </w:r>
            <w:r w:rsidR="00817A3D" w:rsidRPr="008D3938">
              <w:rPr>
                <w:rFonts w:ascii="Arial" w:hAnsi="Arial" w:cs="Arial"/>
                <w:color w:val="000000"/>
                <w:sz w:val="20"/>
                <w:szCs w:val="22"/>
              </w:rPr>
              <w:t xml:space="preserve"> </w:t>
            </w:r>
            <w:r w:rsidRPr="008D3938">
              <w:rPr>
                <w:rFonts w:ascii="Arial" w:hAnsi="Arial" w:cs="Arial"/>
                <w:color w:val="000000"/>
                <w:sz w:val="20"/>
                <w:szCs w:val="22"/>
              </w:rPr>
              <w:t>1000</w:t>
            </w:r>
            <w:r w:rsidR="00817A3D" w:rsidRPr="008D3938">
              <w:rPr>
                <w:rFonts w:ascii="Arial" w:hAnsi="Arial" w:cs="Arial"/>
                <w:color w:val="000000"/>
                <w:sz w:val="20"/>
                <w:szCs w:val="22"/>
              </w:rPr>
              <w:t xml:space="preserve"> </w:t>
            </w:r>
            <w:r w:rsidRPr="008D3938">
              <w:rPr>
                <w:rFonts w:ascii="Arial" w:hAnsi="Arial" w:cs="Arial"/>
                <w:color w:val="000000"/>
                <w:sz w:val="20"/>
                <w:szCs w:val="22"/>
              </w:rPr>
              <w:t>110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
                <w:color w:val="000000"/>
                <w:sz w:val="20"/>
                <w:szCs w:val="22"/>
              </w:rPr>
            </w:pPr>
            <w:r w:rsidRPr="008D3938">
              <w:rPr>
                <w:rFonts w:ascii="Arial" w:hAnsi="Arial" w:cs="Arial"/>
                <w:b/>
                <w:color w:val="000000"/>
                <w:sz w:val="20"/>
                <w:szCs w:val="22"/>
              </w:rPr>
              <w:t>Единый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сельскохозяйственный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налог</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(сумма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платежа)</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52,3</w:t>
            </w: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106</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w:t>
            </w: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12"/>
              <w:rPr>
                <w:rFonts w:ascii="Arial" w:hAnsi="Arial" w:cs="Arial"/>
                <w:color w:val="000000"/>
                <w:sz w:val="20"/>
                <w:szCs w:val="22"/>
              </w:rPr>
            </w:pPr>
            <w:r w:rsidRPr="008D3938">
              <w:rPr>
                <w:rFonts w:ascii="Arial" w:hAnsi="Arial" w:cs="Arial"/>
                <w:bCs/>
                <w:color w:val="000000"/>
                <w:sz w:val="20"/>
                <w:szCs w:val="22"/>
              </w:rPr>
              <w:t>Налог</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на</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имущество</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-54,7</w:t>
            </w: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Cs/>
                <w:color w:val="000000"/>
                <w:sz w:val="20"/>
                <w:szCs w:val="22"/>
              </w:rPr>
            </w:pPr>
            <w:r w:rsidRPr="008D3938">
              <w:rPr>
                <w:rFonts w:ascii="Arial" w:hAnsi="Arial" w:cs="Arial"/>
                <w:bCs/>
                <w:color w:val="000000"/>
                <w:sz w:val="20"/>
                <w:szCs w:val="22"/>
              </w:rPr>
              <w:t>106</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06043</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10</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1000</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110</w:t>
            </w: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12"/>
              <w:rPr>
                <w:rFonts w:ascii="Arial" w:hAnsi="Arial" w:cs="Arial"/>
                <w:b/>
                <w:color w:val="000000"/>
                <w:sz w:val="20"/>
                <w:szCs w:val="22"/>
              </w:rPr>
            </w:pPr>
            <w:r w:rsidRPr="008D3938">
              <w:rPr>
                <w:rFonts w:ascii="Arial" w:hAnsi="Arial" w:cs="Arial"/>
                <w:b/>
                <w:color w:val="000000"/>
                <w:sz w:val="20"/>
                <w:szCs w:val="22"/>
              </w:rPr>
              <w:t>Земельный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налог</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физических</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лиц,</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обладающих</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земельным</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участком,</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распол</w:t>
            </w:r>
            <w:r w:rsidRPr="008D3938">
              <w:rPr>
                <w:rFonts w:ascii="Arial" w:hAnsi="Arial" w:cs="Arial"/>
                <w:b/>
                <w:color w:val="000000"/>
                <w:sz w:val="20"/>
                <w:szCs w:val="22"/>
              </w:rPr>
              <w:t>о</w:t>
            </w:r>
            <w:r w:rsidRPr="008D3938">
              <w:rPr>
                <w:rFonts w:ascii="Arial" w:hAnsi="Arial" w:cs="Arial"/>
                <w:b/>
                <w:color w:val="000000"/>
                <w:sz w:val="20"/>
                <w:szCs w:val="22"/>
              </w:rPr>
              <w:t>женным</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границах</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сельских</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поселений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(сумма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платежа)</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-54,7</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108</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Cs/>
                <w:color w:val="000000"/>
                <w:sz w:val="20"/>
                <w:szCs w:val="22"/>
              </w:rPr>
            </w:pPr>
            <w:r w:rsidRPr="008D3938">
              <w:rPr>
                <w:rFonts w:ascii="Arial" w:hAnsi="Arial" w:cs="Arial"/>
                <w:bCs/>
                <w:color w:val="000000"/>
                <w:sz w:val="20"/>
                <w:szCs w:val="22"/>
              </w:rPr>
              <w:t>Государственная</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пошлина</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2,4</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Cs/>
                <w:color w:val="000000"/>
                <w:sz w:val="20"/>
                <w:szCs w:val="22"/>
              </w:rPr>
            </w:pPr>
            <w:r w:rsidRPr="008D3938">
              <w:rPr>
                <w:rFonts w:ascii="Arial" w:hAnsi="Arial" w:cs="Arial"/>
                <w:bCs/>
                <w:color w:val="000000"/>
                <w:sz w:val="20"/>
                <w:szCs w:val="22"/>
              </w:rPr>
              <w:lastRenderedPageBreak/>
              <w:t>108</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04020</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01</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1000</w:t>
            </w:r>
            <w:r w:rsidR="00817A3D" w:rsidRPr="008D3938">
              <w:rPr>
                <w:rFonts w:ascii="Arial" w:hAnsi="Arial" w:cs="Arial"/>
                <w:bCs/>
                <w:color w:val="000000"/>
                <w:sz w:val="20"/>
                <w:szCs w:val="22"/>
              </w:rPr>
              <w:t xml:space="preserve"> </w:t>
            </w:r>
            <w:r w:rsidRPr="008D3938">
              <w:rPr>
                <w:rFonts w:ascii="Arial" w:hAnsi="Arial" w:cs="Arial"/>
                <w:bCs/>
                <w:color w:val="000000"/>
                <w:sz w:val="20"/>
                <w:szCs w:val="22"/>
              </w:rPr>
              <w:t>110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12"/>
              <w:rPr>
                <w:rFonts w:ascii="Arial" w:hAnsi="Arial" w:cs="Arial"/>
                <w:b/>
                <w:bCs/>
                <w:color w:val="000000"/>
                <w:sz w:val="20"/>
                <w:szCs w:val="22"/>
              </w:rPr>
            </w:pPr>
            <w:r w:rsidRPr="008D3938">
              <w:rPr>
                <w:rFonts w:ascii="Arial" w:hAnsi="Arial" w:cs="Arial"/>
                <w:b/>
                <w:bCs/>
                <w:color w:val="000000"/>
                <w:sz w:val="20"/>
                <w:szCs w:val="22"/>
              </w:rPr>
              <w:t>Государственная</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пошлина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за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совершение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нотариальных</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действий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должностными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лицами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органов</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местного</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самоуправления,</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уполномоченными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в</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соответствии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з</w:t>
            </w:r>
            <w:r w:rsidRPr="008D3938">
              <w:rPr>
                <w:rFonts w:ascii="Arial" w:hAnsi="Arial" w:cs="Arial"/>
                <w:b/>
                <w:bCs/>
                <w:color w:val="000000"/>
                <w:sz w:val="20"/>
                <w:szCs w:val="22"/>
              </w:rPr>
              <w:t>а</w:t>
            </w:r>
            <w:r w:rsidRPr="008D3938">
              <w:rPr>
                <w:rFonts w:ascii="Arial" w:hAnsi="Arial" w:cs="Arial"/>
                <w:b/>
                <w:bCs/>
                <w:color w:val="000000"/>
                <w:sz w:val="20"/>
                <w:szCs w:val="22"/>
              </w:rPr>
              <w:t>конодательными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актами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РФ</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на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совершение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нотариальных</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действий</w:t>
            </w:r>
            <w:r w:rsidR="00817A3D" w:rsidRPr="008D3938">
              <w:rPr>
                <w:rFonts w:ascii="Arial" w:hAnsi="Arial" w:cs="Arial"/>
                <w:b/>
                <w:bCs/>
                <w:color w:val="000000"/>
                <w:sz w:val="20"/>
                <w:szCs w:val="22"/>
              </w:rPr>
              <w:t xml:space="preserve"> </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Cs/>
                <w:color w:val="000000"/>
                <w:sz w:val="20"/>
                <w:szCs w:val="22"/>
              </w:rPr>
            </w:pPr>
            <w:r w:rsidRPr="008D3938">
              <w:rPr>
                <w:rFonts w:ascii="Arial" w:hAnsi="Arial" w:cs="Arial"/>
                <w:bCs/>
                <w:color w:val="000000"/>
                <w:sz w:val="20"/>
                <w:szCs w:val="22"/>
              </w:rPr>
              <w:t>2,4</w:t>
            </w: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w:t>
            </w: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Безвозмездные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поступления</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27,0</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202</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30000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0000</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150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Субвенции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бюджетам</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субъектов</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Российской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Федерации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муниципальных</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образ</w:t>
            </w:r>
            <w:r w:rsidRPr="008D3938">
              <w:rPr>
                <w:rFonts w:ascii="Arial" w:hAnsi="Arial" w:cs="Arial"/>
                <w:b/>
                <w:bCs/>
                <w:color w:val="000000"/>
                <w:sz w:val="20"/>
                <w:szCs w:val="22"/>
              </w:rPr>
              <w:t>о</w:t>
            </w:r>
            <w:r w:rsidRPr="008D3938">
              <w:rPr>
                <w:rFonts w:ascii="Arial" w:hAnsi="Arial" w:cs="Arial"/>
                <w:b/>
                <w:bCs/>
                <w:color w:val="000000"/>
                <w:sz w:val="20"/>
                <w:szCs w:val="22"/>
              </w:rPr>
              <w:t>ваний</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27,0</w:t>
            </w:r>
          </w:p>
        </w:tc>
      </w:tr>
      <w:tr w:rsidR="004F1424" w:rsidRPr="008D3938" w:rsidTr="00410D4E">
        <w:tblPrEx>
          <w:tblLook w:val="04A0"/>
        </w:tblPrEx>
        <w:trPr>
          <w:cantSplit/>
        </w:trPr>
        <w:tc>
          <w:tcPr>
            <w:tcW w:w="134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202</w:t>
            </w:r>
            <w:r w:rsidR="00817A3D" w:rsidRPr="008D3938">
              <w:rPr>
                <w:rFonts w:ascii="Arial" w:hAnsi="Arial" w:cs="Arial"/>
                <w:color w:val="000000"/>
                <w:sz w:val="20"/>
                <w:szCs w:val="22"/>
              </w:rPr>
              <w:t xml:space="preserve"> </w:t>
            </w:r>
            <w:r w:rsidRPr="008D3938">
              <w:rPr>
                <w:rFonts w:ascii="Arial" w:hAnsi="Arial" w:cs="Arial"/>
                <w:color w:val="000000"/>
                <w:sz w:val="20"/>
                <w:szCs w:val="22"/>
              </w:rPr>
              <w:t>30024</w:t>
            </w:r>
            <w:r w:rsidR="00817A3D" w:rsidRPr="008D3938">
              <w:rPr>
                <w:rFonts w:ascii="Arial" w:hAnsi="Arial" w:cs="Arial"/>
                <w:color w:val="000000"/>
                <w:sz w:val="20"/>
                <w:szCs w:val="22"/>
              </w:rPr>
              <w:t xml:space="preserve"> </w:t>
            </w:r>
            <w:r w:rsidRPr="008D3938">
              <w:rPr>
                <w:rFonts w:ascii="Arial" w:hAnsi="Arial" w:cs="Arial"/>
                <w:color w:val="000000"/>
                <w:sz w:val="20"/>
                <w:szCs w:val="22"/>
              </w:rPr>
              <w:t>10</w:t>
            </w:r>
            <w:r w:rsidR="00817A3D" w:rsidRPr="008D3938">
              <w:rPr>
                <w:rFonts w:ascii="Arial" w:hAnsi="Arial" w:cs="Arial"/>
                <w:color w:val="000000"/>
                <w:sz w:val="20"/>
                <w:szCs w:val="22"/>
              </w:rPr>
              <w:t xml:space="preserve"> </w:t>
            </w:r>
            <w:r w:rsidRPr="008D3938">
              <w:rPr>
                <w:rFonts w:ascii="Arial" w:hAnsi="Arial" w:cs="Arial"/>
                <w:color w:val="000000"/>
                <w:sz w:val="20"/>
                <w:szCs w:val="22"/>
              </w:rPr>
              <w:t>0000</w:t>
            </w:r>
            <w:r w:rsidR="00817A3D" w:rsidRPr="008D3938">
              <w:rPr>
                <w:rFonts w:ascii="Arial" w:hAnsi="Arial" w:cs="Arial"/>
                <w:color w:val="000000"/>
                <w:sz w:val="20"/>
                <w:szCs w:val="22"/>
              </w:rPr>
              <w:t xml:space="preserve"> </w:t>
            </w:r>
            <w:r w:rsidRPr="008D3938">
              <w:rPr>
                <w:rFonts w:ascii="Arial" w:hAnsi="Arial" w:cs="Arial"/>
                <w:color w:val="000000"/>
                <w:sz w:val="20"/>
                <w:szCs w:val="22"/>
              </w:rPr>
              <w:t>150</w:t>
            </w:r>
          </w:p>
        </w:tc>
        <w:tc>
          <w:tcPr>
            <w:tcW w:w="286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Субвенции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бюджетам</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выполнение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передаваемых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полномочий</w:t>
            </w:r>
            <w:r w:rsidR="00817A3D" w:rsidRPr="008D3938">
              <w:rPr>
                <w:rFonts w:ascii="Arial" w:hAnsi="Arial" w:cs="Arial"/>
                <w:color w:val="000000"/>
                <w:sz w:val="20"/>
                <w:szCs w:val="22"/>
              </w:rPr>
              <w:t xml:space="preserve"> </w:t>
            </w:r>
            <w:r w:rsidRPr="008D3938">
              <w:rPr>
                <w:rFonts w:ascii="Arial" w:hAnsi="Arial" w:cs="Arial"/>
                <w:color w:val="000000"/>
                <w:sz w:val="20"/>
                <w:szCs w:val="22"/>
              </w:rPr>
              <w:t>субъектов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Российской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(обращение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животными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без</w:t>
            </w:r>
            <w:r w:rsidR="00817A3D" w:rsidRPr="008D3938">
              <w:rPr>
                <w:rFonts w:ascii="Arial" w:hAnsi="Arial" w:cs="Arial"/>
                <w:color w:val="000000"/>
                <w:sz w:val="20"/>
                <w:szCs w:val="22"/>
              </w:rPr>
              <w:t xml:space="preserve"> </w:t>
            </w:r>
            <w:r w:rsidRPr="008D3938">
              <w:rPr>
                <w:rFonts w:ascii="Arial" w:hAnsi="Arial" w:cs="Arial"/>
                <w:color w:val="000000"/>
                <w:sz w:val="20"/>
                <w:szCs w:val="22"/>
              </w:rPr>
              <w:t>владельцев)</w:t>
            </w: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27,0</w:t>
            </w: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r>
      <w:tr w:rsidR="004F1424" w:rsidRPr="008D3938" w:rsidTr="00410D4E">
        <w:trPr>
          <w:cantSplit/>
        </w:trPr>
        <w:tc>
          <w:tcPr>
            <w:tcW w:w="134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Итого</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доходов</w:t>
            </w:r>
          </w:p>
        </w:tc>
        <w:tc>
          <w:tcPr>
            <w:tcW w:w="286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p>
        </w:tc>
        <w:tc>
          <w:tcPr>
            <w:tcW w:w="78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bCs/>
                <w:color w:val="000000"/>
                <w:sz w:val="20"/>
                <w:szCs w:val="22"/>
              </w:rPr>
            </w:pPr>
            <w:r w:rsidRPr="008D3938">
              <w:rPr>
                <w:rFonts w:ascii="Arial" w:hAnsi="Arial" w:cs="Arial"/>
                <w:b/>
                <w:bCs/>
                <w:color w:val="000000"/>
                <w:sz w:val="20"/>
                <w:szCs w:val="22"/>
              </w:rPr>
              <w:t>27,0</w:t>
            </w:r>
          </w:p>
        </w:tc>
      </w:tr>
    </w:tbl>
    <w:p w:rsidR="004F1424" w:rsidRPr="008D3938" w:rsidRDefault="001D47A2" w:rsidP="008D3938">
      <w:pPr>
        <w:pStyle w:val="af1"/>
        <w:ind w:firstLine="6946"/>
        <w:rPr>
          <w:rFonts w:ascii="Arial" w:hAnsi="Arial" w:cs="Arial"/>
          <w:color w:val="000000"/>
          <w:sz w:val="20"/>
          <w:szCs w:val="18"/>
        </w:rPr>
      </w:pPr>
      <w:r>
        <w:rPr>
          <w:rFonts w:ascii="Arial" w:hAnsi="Arial" w:cs="Arial"/>
          <w:color w:val="000000"/>
          <w:sz w:val="20"/>
          <w:szCs w:val="18"/>
        </w:rPr>
        <w:t xml:space="preserve"> </w:t>
      </w:r>
    </w:p>
    <w:p w:rsidR="004F1424" w:rsidRPr="008D3938" w:rsidRDefault="004F1424" w:rsidP="000346CF">
      <w:pPr>
        <w:pStyle w:val="af1"/>
        <w:ind w:firstLine="6946"/>
        <w:jc w:val="right"/>
        <w:rPr>
          <w:rFonts w:ascii="Arial" w:hAnsi="Arial" w:cs="Arial"/>
          <w:color w:val="000000"/>
          <w:sz w:val="20"/>
          <w:szCs w:val="18"/>
        </w:rPr>
      </w:pPr>
      <w:r w:rsidRPr="008D3938">
        <w:rPr>
          <w:rFonts w:ascii="Arial" w:hAnsi="Arial" w:cs="Arial"/>
          <w:color w:val="000000"/>
          <w:sz w:val="20"/>
          <w:szCs w:val="18"/>
        </w:rPr>
        <w:t>Приложение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2</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к</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Решению</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Собрания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депутатов</w:t>
      </w:r>
    </w:p>
    <w:p w:rsidR="004F1424" w:rsidRPr="008D3938" w:rsidRDefault="00817A3D" w:rsidP="000346CF">
      <w:pPr>
        <w:jc w:val="right"/>
        <w:rPr>
          <w:rFonts w:ascii="Arial" w:hAnsi="Arial" w:cs="Arial"/>
          <w:color w:val="000000"/>
          <w:sz w:val="20"/>
          <w:szCs w:val="18"/>
        </w:rPr>
      </w:pPr>
      <w:r w:rsidRPr="008D3938">
        <w:rPr>
          <w:rFonts w:ascii="Arial" w:hAnsi="Arial" w:cs="Arial"/>
          <w:color w:val="000000"/>
          <w:sz w:val="20"/>
          <w:szCs w:val="18"/>
        </w:rPr>
        <w:t xml:space="preserve"> </w:t>
      </w:r>
      <w:proofErr w:type="spellStart"/>
      <w:r w:rsidR="004F1424" w:rsidRPr="008D3938">
        <w:rPr>
          <w:rFonts w:ascii="Arial" w:hAnsi="Arial" w:cs="Arial"/>
          <w:color w:val="000000"/>
          <w:sz w:val="20"/>
          <w:szCs w:val="18"/>
        </w:rPr>
        <w:t>Шоршелского</w:t>
      </w:r>
      <w:proofErr w:type="spellEnd"/>
      <w:r w:rsidRPr="008D3938">
        <w:rPr>
          <w:rFonts w:ascii="Arial" w:hAnsi="Arial" w:cs="Arial"/>
          <w:color w:val="000000"/>
          <w:sz w:val="20"/>
          <w:szCs w:val="18"/>
        </w:rPr>
        <w:t xml:space="preserve"> </w:t>
      </w:r>
      <w:r w:rsidR="004F1424" w:rsidRPr="008D3938">
        <w:rPr>
          <w:rFonts w:ascii="Arial" w:hAnsi="Arial" w:cs="Arial"/>
          <w:color w:val="000000"/>
          <w:sz w:val="20"/>
          <w:szCs w:val="18"/>
        </w:rPr>
        <w:t>сельского</w:t>
      </w:r>
      <w:r w:rsidRPr="008D3938">
        <w:rPr>
          <w:rFonts w:ascii="Arial" w:hAnsi="Arial" w:cs="Arial"/>
          <w:color w:val="000000"/>
          <w:sz w:val="20"/>
          <w:szCs w:val="18"/>
        </w:rPr>
        <w:t xml:space="preserve"> </w:t>
      </w:r>
      <w:r w:rsidR="004F1424" w:rsidRPr="008D3938">
        <w:rPr>
          <w:rFonts w:ascii="Arial" w:hAnsi="Arial" w:cs="Arial"/>
          <w:color w:val="000000"/>
          <w:sz w:val="20"/>
          <w:szCs w:val="18"/>
        </w:rPr>
        <w:t>поселения</w:t>
      </w:r>
    </w:p>
    <w:p w:rsidR="00E0280A"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29»</w:t>
      </w:r>
      <w:r w:rsidR="00817A3D" w:rsidRPr="008D3938">
        <w:rPr>
          <w:rFonts w:ascii="Arial" w:hAnsi="Arial" w:cs="Arial"/>
          <w:color w:val="000000"/>
          <w:sz w:val="20"/>
          <w:szCs w:val="18"/>
        </w:rPr>
        <w:t xml:space="preserve"> </w:t>
      </w:r>
      <w:r w:rsidRPr="008D3938">
        <w:rPr>
          <w:rFonts w:ascii="Arial" w:hAnsi="Arial" w:cs="Arial"/>
          <w:color w:val="000000"/>
          <w:sz w:val="20"/>
          <w:szCs w:val="18"/>
        </w:rPr>
        <w:t>сентября</w:t>
      </w:r>
      <w:r w:rsidR="00817A3D" w:rsidRPr="008D3938">
        <w:rPr>
          <w:rFonts w:ascii="Arial" w:hAnsi="Arial" w:cs="Arial"/>
          <w:color w:val="000000"/>
          <w:sz w:val="20"/>
          <w:szCs w:val="18"/>
        </w:rPr>
        <w:t xml:space="preserve"> </w:t>
      </w:r>
      <w:r w:rsidRPr="008D3938">
        <w:rPr>
          <w:rFonts w:ascii="Arial" w:hAnsi="Arial" w:cs="Arial"/>
          <w:color w:val="000000"/>
          <w:sz w:val="20"/>
          <w:szCs w:val="18"/>
        </w:rPr>
        <w:t>2020г.</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С-1/3</w:t>
      </w:r>
    </w:p>
    <w:p w:rsidR="004F1424" w:rsidRPr="008D3938" w:rsidRDefault="004F1424" w:rsidP="008D3938">
      <w:pPr>
        <w:pStyle w:val="7"/>
        <w:widowControl w:val="0"/>
        <w:spacing w:before="0" w:after="0"/>
        <w:jc w:val="center"/>
        <w:rPr>
          <w:rFonts w:ascii="Arial" w:hAnsi="Arial" w:cs="Arial"/>
          <w:b/>
          <w:caps/>
          <w:color w:val="000000"/>
          <w:sz w:val="20"/>
          <w:szCs w:val="22"/>
        </w:rPr>
      </w:pPr>
      <w:r w:rsidRPr="008D3938">
        <w:rPr>
          <w:rFonts w:ascii="Arial" w:hAnsi="Arial" w:cs="Arial"/>
          <w:b/>
          <w:caps/>
          <w:color w:val="000000"/>
          <w:sz w:val="20"/>
          <w:szCs w:val="22"/>
        </w:rPr>
        <w:t>Распределение</w:t>
      </w:r>
    </w:p>
    <w:p w:rsidR="004F1424" w:rsidRPr="00410D4E" w:rsidRDefault="004F1424" w:rsidP="008D3938">
      <w:pPr>
        <w:pStyle w:val="a7"/>
        <w:widowControl w:val="0"/>
        <w:jc w:val="center"/>
        <w:rPr>
          <w:rFonts w:ascii="Arial" w:hAnsi="Arial" w:cs="Arial"/>
          <w:b w:val="0"/>
          <w:color w:val="000000"/>
          <w:szCs w:val="22"/>
          <w:lang w:val="ru-RU"/>
        </w:rPr>
      </w:pPr>
      <w:r w:rsidRPr="00410D4E">
        <w:rPr>
          <w:rFonts w:ascii="Arial" w:hAnsi="Arial" w:cs="Arial"/>
          <w:b w:val="0"/>
          <w:color w:val="000000"/>
          <w:szCs w:val="22"/>
          <w:lang w:val="ru-RU"/>
        </w:rPr>
        <w:t>бюджетных</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ассигнований</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разделам,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подразделам,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целевым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статьям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(муниципальным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программам</w:t>
      </w:r>
      <w:r w:rsidR="00817A3D" w:rsidRPr="00410D4E">
        <w:rPr>
          <w:rFonts w:ascii="Arial" w:hAnsi="Arial" w:cs="Arial"/>
          <w:b w:val="0"/>
          <w:color w:val="000000"/>
          <w:szCs w:val="22"/>
          <w:lang w:val="ru-RU"/>
        </w:rPr>
        <w:t xml:space="preserve"> </w:t>
      </w:r>
      <w:proofErr w:type="spellStart"/>
      <w:r w:rsidRPr="00410D4E">
        <w:rPr>
          <w:rFonts w:ascii="Arial" w:hAnsi="Arial" w:cs="Arial"/>
          <w:b w:val="0"/>
          <w:color w:val="000000"/>
          <w:szCs w:val="22"/>
          <w:lang w:val="ru-RU"/>
        </w:rPr>
        <w:t>Шоршелского</w:t>
      </w:r>
      <w:proofErr w:type="spellEnd"/>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сельского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поселения</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и</w:t>
      </w:r>
      <w:r w:rsidR="00817A3D" w:rsidRPr="00410D4E">
        <w:rPr>
          <w:rFonts w:ascii="Arial" w:hAnsi="Arial" w:cs="Arial"/>
          <w:b w:val="0"/>
          <w:color w:val="000000"/>
          <w:szCs w:val="22"/>
          <w:lang w:val="ru-RU"/>
        </w:rPr>
        <w:t xml:space="preserve"> </w:t>
      </w:r>
      <w:proofErr w:type="spellStart"/>
      <w:r w:rsidRPr="00410D4E">
        <w:rPr>
          <w:rFonts w:ascii="Arial" w:hAnsi="Arial" w:cs="Arial"/>
          <w:b w:val="0"/>
          <w:color w:val="000000"/>
          <w:szCs w:val="22"/>
          <w:lang w:val="ru-RU"/>
        </w:rPr>
        <w:t>непрограммным</w:t>
      </w:r>
      <w:proofErr w:type="spellEnd"/>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н</w:t>
      </w:r>
      <w:r w:rsidRPr="00410D4E">
        <w:rPr>
          <w:rFonts w:ascii="Arial" w:hAnsi="Arial" w:cs="Arial"/>
          <w:b w:val="0"/>
          <w:color w:val="000000"/>
          <w:szCs w:val="22"/>
          <w:lang w:val="ru-RU"/>
        </w:rPr>
        <w:t>а</w:t>
      </w:r>
      <w:r w:rsidRPr="00410D4E">
        <w:rPr>
          <w:rFonts w:ascii="Arial" w:hAnsi="Arial" w:cs="Arial"/>
          <w:b w:val="0"/>
          <w:color w:val="000000"/>
          <w:szCs w:val="22"/>
          <w:lang w:val="ru-RU"/>
        </w:rPr>
        <w:t>правлениям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деятельности)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подгруппам)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видов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расходов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классификации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расходов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бюджета</w:t>
      </w:r>
      <w:r w:rsidR="00817A3D" w:rsidRPr="00410D4E">
        <w:rPr>
          <w:rFonts w:ascii="Arial" w:hAnsi="Arial" w:cs="Arial"/>
          <w:b w:val="0"/>
          <w:color w:val="000000"/>
          <w:szCs w:val="22"/>
          <w:lang w:val="ru-RU"/>
        </w:rPr>
        <w:t xml:space="preserve"> </w:t>
      </w:r>
      <w:proofErr w:type="spellStart"/>
      <w:r w:rsidRPr="00410D4E">
        <w:rPr>
          <w:rFonts w:ascii="Arial" w:hAnsi="Arial" w:cs="Arial"/>
          <w:b w:val="0"/>
          <w:color w:val="000000"/>
          <w:szCs w:val="22"/>
          <w:lang w:val="ru-RU"/>
        </w:rPr>
        <w:t>Шоршелского</w:t>
      </w:r>
      <w:proofErr w:type="spellEnd"/>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сельского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поселения</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Мариинско-Посадского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района</w:t>
      </w:r>
      <w:r w:rsidR="00817A3D" w:rsidRPr="00410D4E">
        <w:rPr>
          <w:rFonts w:ascii="Arial" w:hAnsi="Arial" w:cs="Arial"/>
          <w:b w:val="0"/>
          <w:color w:val="000000"/>
          <w:szCs w:val="22"/>
          <w:lang w:val="ru-RU"/>
        </w:rPr>
        <w:t xml:space="preserve"> </w:t>
      </w:r>
    </w:p>
    <w:p w:rsidR="004F1424" w:rsidRPr="00410D4E" w:rsidRDefault="004F1424" w:rsidP="008D3938">
      <w:pPr>
        <w:pStyle w:val="a7"/>
        <w:widowControl w:val="0"/>
        <w:jc w:val="center"/>
        <w:rPr>
          <w:rFonts w:ascii="Arial" w:hAnsi="Arial" w:cs="Arial"/>
          <w:b w:val="0"/>
          <w:color w:val="000000"/>
          <w:szCs w:val="22"/>
          <w:lang w:val="ru-RU"/>
        </w:rPr>
      </w:pPr>
      <w:r w:rsidRPr="00410D4E">
        <w:rPr>
          <w:rFonts w:ascii="Arial" w:hAnsi="Arial" w:cs="Arial"/>
          <w:b w:val="0"/>
          <w:color w:val="000000"/>
          <w:szCs w:val="22"/>
          <w:lang w:val="ru-RU"/>
        </w:rPr>
        <w:t>Чувашской</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Республики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на</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20</w:t>
      </w:r>
      <w:r w:rsidRPr="008D3938">
        <w:rPr>
          <w:rFonts w:ascii="Arial" w:hAnsi="Arial" w:cs="Arial"/>
          <w:b w:val="0"/>
          <w:color w:val="000000"/>
          <w:szCs w:val="22"/>
          <w:lang w:val="ru-RU"/>
        </w:rPr>
        <w:t>20</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год</w:t>
      </w:r>
    </w:p>
    <w:p w:rsidR="004F1424" w:rsidRPr="00410D4E" w:rsidRDefault="004F1424" w:rsidP="008D3938">
      <w:pPr>
        <w:pStyle w:val="a7"/>
        <w:widowControl w:val="0"/>
        <w:ind w:right="-2"/>
        <w:jc w:val="right"/>
        <w:rPr>
          <w:rFonts w:ascii="Arial" w:hAnsi="Arial" w:cs="Arial"/>
          <w:color w:val="000000"/>
          <w:szCs w:val="22"/>
          <w:lang w:val="ru-RU"/>
        </w:rPr>
      </w:pPr>
      <w:r w:rsidRPr="00410D4E">
        <w:rPr>
          <w:rFonts w:ascii="Arial" w:hAnsi="Arial" w:cs="Arial"/>
          <w:color w:val="000000"/>
          <w:szCs w:val="22"/>
          <w:lang w:val="ru-RU"/>
        </w:rPr>
        <w:t>(тыс.</w:t>
      </w:r>
      <w:r w:rsidR="00817A3D" w:rsidRPr="00410D4E">
        <w:rPr>
          <w:rFonts w:ascii="Arial" w:hAnsi="Arial" w:cs="Arial"/>
          <w:color w:val="000000"/>
          <w:szCs w:val="22"/>
          <w:lang w:val="ru-RU"/>
        </w:rPr>
        <w:t xml:space="preserve"> </w:t>
      </w:r>
      <w:r w:rsidRPr="00410D4E">
        <w:rPr>
          <w:rFonts w:ascii="Arial" w:hAnsi="Arial" w:cs="Arial"/>
          <w:color w:val="000000"/>
          <w:szCs w:val="22"/>
          <w:lang w:val="ru-RU"/>
        </w:rPr>
        <w:t>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711"/>
        <w:gridCol w:w="653"/>
        <w:gridCol w:w="660"/>
        <w:gridCol w:w="1952"/>
        <w:gridCol w:w="657"/>
        <w:gridCol w:w="1514"/>
        <w:gridCol w:w="1523"/>
        <w:gridCol w:w="1529"/>
      </w:tblGrid>
      <w:tr w:rsidR="001D47A2" w:rsidRPr="008D3938" w:rsidTr="00410D4E">
        <w:trPr>
          <w:cantSplit/>
        </w:trPr>
        <w:tc>
          <w:tcPr>
            <w:tcW w:w="2208"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817A3D" w:rsidP="00410D4E">
            <w:pPr>
              <w:widowControl w:val="0"/>
              <w:jc w:val="center"/>
              <w:rPr>
                <w:rFonts w:ascii="Arial" w:hAnsi="Arial" w:cs="Arial"/>
                <w:snapToGrid w:val="0"/>
                <w:color w:val="000000"/>
                <w:sz w:val="20"/>
                <w:szCs w:val="22"/>
              </w:rPr>
            </w:pPr>
            <w:r w:rsidRPr="008D3938">
              <w:rPr>
                <w:rFonts w:ascii="Arial" w:hAnsi="Arial" w:cs="Arial"/>
                <w:color w:val="000000"/>
                <w:sz w:val="20"/>
                <w:szCs w:val="22"/>
              </w:rPr>
              <w:t xml:space="preserve"> </w:t>
            </w:r>
            <w:r w:rsidR="004F1424" w:rsidRPr="008D3938">
              <w:rPr>
                <w:rFonts w:ascii="Arial" w:hAnsi="Arial" w:cs="Arial"/>
                <w:snapToGrid w:val="0"/>
                <w:color w:val="000000"/>
                <w:sz w:val="20"/>
                <w:szCs w:val="22"/>
              </w:rPr>
              <w:t>Наименование</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РЗ</w:t>
            </w:r>
          </w:p>
        </w:tc>
        <w:tc>
          <w:tcPr>
            <w:tcW w:w="217"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proofErr w:type="gramStart"/>
            <w:r w:rsidRPr="008D3938">
              <w:rPr>
                <w:rFonts w:ascii="Arial" w:hAnsi="Arial" w:cs="Arial"/>
                <w:snapToGrid w:val="0"/>
                <w:color w:val="000000"/>
                <w:sz w:val="20"/>
                <w:szCs w:val="22"/>
              </w:rPr>
              <w:t>ПР</w:t>
            </w:r>
            <w:proofErr w:type="gramEnd"/>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ЦСР</w:t>
            </w:r>
          </w:p>
        </w:tc>
        <w:tc>
          <w:tcPr>
            <w:tcW w:w="216"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ВР</w:t>
            </w:r>
          </w:p>
        </w:tc>
        <w:tc>
          <w:tcPr>
            <w:tcW w:w="1502" w:type="pct"/>
            <w:gridSpan w:val="3"/>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Сумма</w:t>
            </w:r>
          </w:p>
        </w:tc>
      </w:tr>
      <w:tr w:rsidR="008D3938" w:rsidRPr="008D3938" w:rsidTr="00410D4E">
        <w:trPr>
          <w:cantSplit/>
          <w:trHeight w:val="230"/>
        </w:trPr>
        <w:tc>
          <w:tcPr>
            <w:tcW w:w="2208"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0"/>
              </w:rPr>
            </w:pPr>
            <w:r w:rsidRPr="008D3938">
              <w:rPr>
                <w:rFonts w:ascii="Arial" w:hAnsi="Arial" w:cs="Arial"/>
                <w:snapToGrid w:val="0"/>
                <w:color w:val="000000"/>
                <w:sz w:val="20"/>
                <w:szCs w:val="20"/>
              </w:rPr>
              <w:t>всего</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0"/>
              </w:rPr>
            </w:pPr>
            <w:r w:rsidRPr="008D3938">
              <w:rPr>
                <w:rFonts w:ascii="Arial" w:hAnsi="Arial" w:cs="Arial"/>
                <w:snapToGrid w:val="0"/>
                <w:color w:val="000000"/>
                <w:sz w:val="20"/>
                <w:szCs w:val="20"/>
              </w:rPr>
              <w:t>Субсидии,</w:t>
            </w:r>
            <w:r w:rsidR="00817A3D" w:rsidRPr="008D3938">
              <w:rPr>
                <w:rFonts w:ascii="Arial" w:hAnsi="Arial" w:cs="Arial"/>
                <w:snapToGrid w:val="0"/>
                <w:color w:val="000000"/>
                <w:sz w:val="20"/>
                <w:szCs w:val="20"/>
              </w:rPr>
              <w:t xml:space="preserve"> </w:t>
            </w:r>
            <w:r w:rsidRPr="008D3938">
              <w:rPr>
                <w:rFonts w:ascii="Arial" w:hAnsi="Arial" w:cs="Arial"/>
                <w:snapToGrid w:val="0"/>
                <w:color w:val="000000"/>
                <w:sz w:val="20"/>
                <w:szCs w:val="20"/>
              </w:rPr>
              <w:t>су</w:t>
            </w:r>
            <w:r w:rsidRPr="008D3938">
              <w:rPr>
                <w:rFonts w:ascii="Arial" w:hAnsi="Arial" w:cs="Arial"/>
                <w:snapToGrid w:val="0"/>
                <w:color w:val="000000"/>
                <w:sz w:val="20"/>
                <w:szCs w:val="20"/>
              </w:rPr>
              <w:t>б</w:t>
            </w:r>
            <w:r w:rsidRPr="008D3938">
              <w:rPr>
                <w:rFonts w:ascii="Arial" w:hAnsi="Arial" w:cs="Arial"/>
                <w:snapToGrid w:val="0"/>
                <w:color w:val="000000"/>
                <w:sz w:val="20"/>
                <w:szCs w:val="20"/>
              </w:rPr>
              <w:t>венции</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ind w:right="-30"/>
              <w:jc w:val="center"/>
              <w:rPr>
                <w:rFonts w:ascii="Arial" w:hAnsi="Arial" w:cs="Arial"/>
                <w:snapToGrid w:val="0"/>
                <w:color w:val="000000"/>
                <w:sz w:val="20"/>
                <w:szCs w:val="20"/>
              </w:rPr>
            </w:pPr>
            <w:r w:rsidRPr="008D3938">
              <w:rPr>
                <w:rFonts w:ascii="Arial" w:hAnsi="Arial" w:cs="Arial"/>
                <w:snapToGrid w:val="0"/>
                <w:color w:val="000000"/>
                <w:sz w:val="20"/>
                <w:szCs w:val="20"/>
              </w:rPr>
              <w:t>за</w:t>
            </w:r>
            <w:r w:rsidR="00817A3D" w:rsidRPr="008D3938">
              <w:rPr>
                <w:rFonts w:ascii="Arial" w:hAnsi="Arial" w:cs="Arial"/>
                <w:snapToGrid w:val="0"/>
                <w:color w:val="000000"/>
                <w:sz w:val="20"/>
                <w:szCs w:val="20"/>
              </w:rPr>
              <w:t xml:space="preserve"> </w:t>
            </w:r>
            <w:r w:rsidRPr="008D3938">
              <w:rPr>
                <w:rFonts w:ascii="Arial" w:hAnsi="Arial" w:cs="Arial"/>
                <w:snapToGrid w:val="0"/>
                <w:color w:val="000000"/>
                <w:sz w:val="20"/>
                <w:szCs w:val="20"/>
              </w:rPr>
              <w:t>счет</w:t>
            </w:r>
            <w:r w:rsidR="00817A3D" w:rsidRPr="008D3938">
              <w:rPr>
                <w:rFonts w:ascii="Arial" w:hAnsi="Arial" w:cs="Arial"/>
                <w:snapToGrid w:val="0"/>
                <w:color w:val="000000"/>
                <w:sz w:val="20"/>
                <w:szCs w:val="20"/>
              </w:rPr>
              <w:t xml:space="preserve"> </w:t>
            </w:r>
            <w:r w:rsidRPr="008D3938">
              <w:rPr>
                <w:rFonts w:ascii="Arial" w:hAnsi="Arial" w:cs="Arial"/>
                <w:snapToGrid w:val="0"/>
                <w:color w:val="000000"/>
                <w:sz w:val="20"/>
                <w:szCs w:val="20"/>
              </w:rPr>
              <w:t>бюдж</w:t>
            </w:r>
            <w:r w:rsidRPr="008D3938">
              <w:rPr>
                <w:rFonts w:ascii="Arial" w:hAnsi="Arial" w:cs="Arial"/>
                <w:snapToGrid w:val="0"/>
                <w:color w:val="000000"/>
                <w:sz w:val="20"/>
                <w:szCs w:val="20"/>
              </w:rPr>
              <w:t>е</w:t>
            </w:r>
            <w:r w:rsidRPr="008D3938">
              <w:rPr>
                <w:rFonts w:ascii="Arial" w:hAnsi="Arial" w:cs="Arial"/>
                <w:snapToGrid w:val="0"/>
                <w:color w:val="000000"/>
                <w:sz w:val="20"/>
                <w:szCs w:val="20"/>
              </w:rPr>
              <w:t>та</w:t>
            </w:r>
            <w:r w:rsidR="00817A3D" w:rsidRPr="008D3938">
              <w:rPr>
                <w:rFonts w:ascii="Arial" w:hAnsi="Arial" w:cs="Arial"/>
                <w:snapToGrid w:val="0"/>
                <w:color w:val="000000"/>
                <w:sz w:val="20"/>
                <w:szCs w:val="20"/>
              </w:rPr>
              <w:t xml:space="preserve"> </w:t>
            </w:r>
            <w:r w:rsidRPr="008D3938">
              <w:rPr>
                <w:rFonts w:ascii="Arial" w:hAnsi="Arial" w:cs="Arial"/>
                <w:snapToGrid w:val="0"/>
                <w:color w:val="000000"/>
                <w:sz w:val="20"/>
                <w:szCs w:val="20"/>
              </w:rPr>
              <w:t>поселения</w:t>
            </w:r>
          </w:p>
        </w:tc>
      </w:tr>
      <w:tr w:rsidR="008D3938" w:rsidRPr="008D3938" w:rsidTr="00410D4E">
        <w:trPr>
          <w:cantSplit/>
          <w:trHeight w:val="230"/>
        </w:trPr>
        <w:tc>
          <w:tcPr>
            <w:tcW w:w="2208"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2"/>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0"/>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0"/>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jc w:val="center"/>
              <w:rPr>
                <w:rFonts w:ascii="Arial" w:hAnsi="Arial" w:cs="Arial"/>
                <w:snapToGrid w:val="0"/>
                <w:color w:val="000000"/>
                <w:sz w:val="20"/>
                <w:szCs w:val="20"/>
              </w:rPr>
            </w:pPr>
          </w:p>
        </w:tc>
      </w:tr>
      <w:tr w:rsidR="008D3938" w:rsidRPr="008D3938" w:rsidTr="00410D4E">
        <w:trPr>
          <w:cantSplit/>
          <w:tblHeader/>
        </w:trPr>
        <w:tc>
          <w:tcPr>
            <w:tcW w:w="2208"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1</w:t>
            </w:r>
          </w:p>
        </w:tc>
        <w:tc>
          <w:tcPr>
            <w:tcW w:w="215"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w:t>
            </w:r>
          </w:p>
        </w:tc>
        <w:tc>
          <w:tcPr>
            <w:tcW w:w="217"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3</w:t>
            </w:r>
          </w:p>
        </w:tc>
        <w:tc>
          <w:tcPr>
            <w:tcW w:w="642"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4</w:t>
            </w:r>
          </w:p>
        </w:tc>
        <w:tc>
          <w:tcPr>
            <w:tcW w:w="216"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5</w:t>
            </w:r>
          </w:p>
        </w:tc>
        <w:tc>
          <w:tcPr>
            <w:tcW w:w="498"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6</w:t>
            </w:r>
          </w:p>
        </w:tc>
        <w:tc>
          <w:tcPr>
            <w:tcW w:w="501"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7</w:t>
            </w:r>
          </w:p>
        </w:tc>
        <w:tc>
          <w:tcPr>
            <w:tcW w:w="503"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8</w:t>
            </w:r>
          </w:p>
        </w:tc>
      </w:tr>
      <w:tr w:rsidR="008D3938" w:rsidRPr="008D3938" w:rsidTr="00410D4E">
        <w:trPr>
          <w:cantSplit/>
          <w:tblHeader/>
        </w:trPr>
        <w:tc>
          <w:tcPr>
            <w:tcW w:w="2208"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ВСЕГО</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55,7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8D3938" w:rsidRPr="008D3938" w:rsidTr="00410D4E">
        <w:trPr>
          <w:cantSplit/>
          <w:tblHeader/>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НАЦИОНАЛЬНАЯ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ЭКОНОМИКА</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-50,9</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-77,9</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Сельское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хозяйство</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рыболовство</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Муниципальная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программа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"Развитие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сельского</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w:t>
            </w:r>
            <w:r w:rsidRPr="008D3938">
              <w:rPr>
                <w:rFonts w:ascii="Arial" w:hAnsi="Arial" w:cs="Arial"/>
                <w:b/>
                <w:snapToGrid w:val="0"/>
                <w:color w:val="000000"/>
                <w:sz w:val="20"/>
                <w:szCs w:val="22"/>
              </w:rPr>
              <w:t>е</w:t>
            </w:r>
            <w:r w:rsidRPr="008D3938">
              <w:rPr>
                <w:rFonts w:ascii="Arial" w:hAnsi="Arial" w:cs="Arial"/>
                <w:b/>
                <w:snapToGrid w:val="0"/>
                <w:color w:val="000000"/>
                <w:sz w:val="20"/>
                <w:szCs w:val="22"/>
              </w:rPr>
              <w:t>гулирование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рынка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сельскохозяйственной</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продукции,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сырья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продовольствия"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Ц900000000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Подпрограмма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ветеринарии"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муниципальной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программы</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сельского</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хозяйства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регулирование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рынка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сельскох</w:t>
            </w:r>
            <w:r w:rsidRPr="008D3938">
              <w:rPr>
                <w:rFonts w:ascii="Arial" w:hAnsi="Arial" w:cs="Arial"/>
                <w:i/>
                <w:snapToGrid w:val="0"/>
                <w:color w:val="000000"/>
                <w:sz w:val="20"/>
                <w:szCs w:val="22"/>
              </w:rPr>
              <w:t>о</w:t>
            </w:r>
            <w:r w:rsidRPr="008D3938">
              <w:rPr>
                <w:rFonts w:ascii="Arial" w:hAnsi="Arial" w:cs="Arial"/>
                <w:i/>
                <w:snapToGrid w:val="0"/>
                <w:color w:val="000000"/>
                <w:sz w:val="20"/>
                <w:szCs w:val="22"/>
              </w:rPr>
              <w:t>зяйственной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продукции,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сырья</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продовольствия"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Ц970000000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Основное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"Предупреждение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ликвидация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болезней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w:t>
            </w:r>
            <w:r w:rsidRPr="008D3938">
              <w:rPr>
                <w:rFonts w:ascii="Arial" w:hAnsi="Arial" w:cs="Arial"/>
                <w:snapToGrid w:val="0"/>
                <w:color w:val="000000"/>
                <w:sz w:val="20"/>
                <w:szCs w:val="22"/>
              </w:rPr>
              <w:t>и</w:t>
            </w:r>
            <w:r w:rsidRPr="008D3938">
              <w:rPr>
                <w:rFonts w:ascii="Arial" w:hAnsi="Arial" w:cs="Arial"/>
                <w:snapToGrid w:val="0"/>
                <w:color w:val="000000"/>
                <w:sz w:val="20"/>
                <w:szCs w:val="22"/>
              </w:rPr>
              <w:t>вотных"</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Осуществление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государственных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полномочий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организации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проведению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на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территории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отлову</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содержанию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безнадзорных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животных</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Дорожное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хозяйство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(дорожные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фонды)</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транспортной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системы"</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Ч200000000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"Безопасные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качественные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автомобильные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дор</w:t>
            </w:r>
            <w:r w:rsidRPr="008D3938">
              <w:rPr>
                <w:rFonts w:ascii="Arial" w:hAnsi="Arial" w:cs="Arial"/>
                <w:i/>
                <w:color w:val="000000"/>
                <w:sz w:val="20"/>
                <w:szCs w:val="22"/>
              </w:rPr>
              <w:t>о</w:t>
            </w:r>
            <w:r w:rsidRPr="008D3938">
              <w:rPr>
                <w:rFonts w:ascii="Arial" w:hAnsi="Arial" w:cs="Arial"/>
                <w:i/>
                <w:color w:val="000000"/>
                <w:sz w:val="20"/>
                <w:szCs w:val="22"/>
              </w:rPr>
              <w:t>ги"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транспортной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системы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Ч210000000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реализуемые</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привлечением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межбюджетных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трансфертов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бюджетам</w:t>
            </w:r>
            <w:r w:rsidR="00817A3D" w:rsidRPr="008D3938">
              <w:rPr>
                <w:rFonts w:ascii="Arial" w:hAnsi="Arial" w:cs="Arial"/>
                <w:color w:val="000000"/>
                <w:sz w:val="20"/>
                <w:szCs w:val="22"/>
              </w:rPr>
              <w:t xml:space="preserve"> </w:t>
            </w:r>
            <w:r w:rsidRPr="008D3938">
              <w:rPr>
                <w:rFonts w:ascii="Arial" w:hAnsi="Arial" w:cs="Arial"/>
                <w:color w:val="000000"/>
                <w:sz w:val="20"/>
                <w:szCs w:val="22"/>
              </w:rPr>
              <w:t>другого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уровня"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Капитальный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польз</w:t>
            </w:r>
            <w:r w:rsidRPr="008D3938">
              <w:rPr>
                <w:rFonts w:ascii="Arial" w:hAnsi="Arial" w:cs="Arial"/>
                <w:color w:val="000000"/>
                <w:sz w:val="20"/>
                <w:szCs w:val="22"/>
              </w:rPr>
              <w:t>о</w:t>
            </w:r>
            <w:r w:rsidRPr="008D3938">
              <w:rPr>
                <w:rFonts w:ascii="Arial" w:hAnsi="Arial" w:cs="Arial"/>
                <w:color w:val="000000"/>
                <w:sz w:val="20"/>
                <w:szCs w:val="22"/>
              </w:rPr>
              <w:t>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значения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границах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w:t>
            </w:r>
            <w:r w:rsidRPr="008D3938">
              <w:rPr>
                <w:rFonts w:ascii="Arial" w:hAnsi="Arial" w:cs="Arial"/>
                <w:color w:val="000000"/>
                <w:sz w:val="20"/>
                <w:szCs w:val="22"/>
              </w:rPr>
              <w:t>у</w:t>
            </w:r>
            <w:r w:rsidRPr="008D3938">
              <w:rPr>
                <w:rFonts w:ascii="Arial" w:hAnsi="Arial" w:cs="Arial"/>
                <w:color w:val="000000"/>
                <w:sz w:val="20"/>
                <w:szCs w:val="22"/>
              </w:rPr>
              <w:t>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Другие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вопросы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области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национальной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экономики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строительного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комплекса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архитектуры"</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Ч900000000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"Градостроительная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деятельность</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в</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государственной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строительного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комплекса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архитектуры"</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Ч910000000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территорий</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числе</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округов,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п</w:t>
            </w:r>
            <w:r w:rsidRPr="008D3938">
              <w:rPr>
                <w:rFonts w:ascii="Arial" w:hAnsi="Arial" w:cs="Arial"/>
                <w:color w:val="000000"/>
                <w:sz w:val="20"/>
                <w:szCs w:val="22"/>
              </w:rPr>
              <w:t>о</w:t>
            </w:r>
            <w:r w:rsidRPr="008D3938">
              <w:rPr>
                <w:rFonts w:ascii="Arial" w:hAnsi="Arial" w:cs="Arial"/>
                <w:color w:val="000000"/>
                <w:sz w:val="20"/>
                <w:szCs w:val="22"/>
              </w:rPr>
              <w:t>селений,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виде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градостроительного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зонирования,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архитектурно-строительного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проектирования"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Актуализация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документов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испол</w:t>
            </w:r>
            <w:r w:rsidRPr="008D3938">
              <w:rPr>
                <w:rFonts w:ascii="Arial" w:hAnsi="Arial" w:cs="Arial"/>
                <w:color w:val="000000"/>
                <w:sz w:val="20"/>
                <w:szCs w:val="22"/>
              </w:rPr>
              <w:t>ь</w:t>
            </w:r>
            <w:r w:rsidRPr="008D3938">
              <w:rPr>
                <w:rFonts w:ascii="Arial" w:hAnsi="Arial" w:cs="Arial"/>
                <w:color w:val="000000"/>
                <w:sz w:val="20"/>
                <w:szCs w:val="22"/>
              </w:rPr>
              <w:t>зованием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цифровой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картографической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основы</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внесение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изменений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правила</w:t>
            </w:r>
            <w:r w:rsidR="00817A3D" w:rsidRPr="008D3938">
              <w:rPr>
                <w:rFonts w:ascii="Arial" w:hAnsi="Arial" w:cs="Arial"/>
                <w:color w:val="000000"/>
                <w:sz w:val="20"/>
                <w:szCs w:val="22"/>
              </w:rPr>
              <w:t xml:space="preserve"> </w:t>
            </w:r>
            <w:r w:rsidRPr="008D3938">
              <w:rPr>
                <w:rFonts w:ascii="Arial" w:hAnsi="Arial" w:cs="Arial"/>
                <w:color w:val="000000"/>
                <w:sz w:val="20"/>
                <w:szCs w:val="22"/>
              </w:rPr>
              <w:t>землепользования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застройки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w:t>
            </w:r>
            <w:r w:rsidRPr="008D3938">
              <w:rPr>
                <w:rFonts w:ascii="Arial" w:hAnsi="Arial" w:cs="Arial"/>
                <w:color w:val="000000"/>
                <w:sz w:val="20"/>
                <w:szCs w:val="22"/>
              </w:rPr>
              <w:t>у</w:t>
            </w:r>
            <w:r w:rsidRPr="008D3938">
              <w:rPr>
                <w:rFonts w:ascii="Arial" w:hAnsi="Arial" w:cs="Arial"/>
                <w:color w:val="000000"/>
                <w:sz w:val="20"/>
                <w:szCs w:val="22"/>
              </w:rPr>
              <w:t>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ЖИЛИЩНО-КОММУНАЛЬНОЕ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ХОЗЯЙСТВО</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106,6</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106,6</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Коммунальное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Муниципальная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программа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"Модернизация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сферы</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жилищно-коммунального</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хозяйства"</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А100000000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i/>
                <w:color w:val="000000"/>
                <w:sz w:val="20"/>
                <w:szCs w:val="22"/>
              </w:rPr>
            </w:pPr>
            <w:r w:rsidRPr="008D3938">
              <w:rPr>
                <w:rFonts w:ascii="Arial" w:hAnsi="Arial" w:cs="Arial"/>
                <w:b w:val="0"/>
                <w:i/>
                <w:color w:val="000000"/>
                <w:sz w:val="20"/>
                <w:szCs w:val="22"/>
              </w:rPr>
              <w:t>Подпрограмма</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систем</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коммунальной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инфраструктуры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объектов,</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используемых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для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очистки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сточных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вод"</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муниципальной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программы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"Модернизация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сферы</w:t>
            </w:r>
            <w:r w:rsidR="00817A3D" w:rsidRPr="008D3938">
              <w:rPr>
                <w:rFonts w:ascii="Arial" w:hAnsi="Arial" w:cs="Arial"/>
                <w:b w:val="0"/>
                <w:i/>
                <w:color w:val="000000"/>
                <w:sz w:val="20"/>
                <w:szCs w:val="22"/>
              </w:rPr>
              <w:t xml:space="preserve"> </w:t>
            </w:r>
            <w:proofErr w:type="gramStart"/>
            <w:r w:rsidRPr="008D3938">
              <w:rPr>
                <w:rFonts w:ascii="Arial" w:hAnsi="Arial" w:cs="Arial"/>
                <w:b w:val="0"/>
                <w:i/>
                <w:color w:val="000000"/>
                <w:sz w:val="20"/>
                <w:szCs w:val="22"/>
              </w:rPr>
              <w:t>жилищно-коммунального</w:t>
            </w:r>
            <w:proofErr w:type="gramEnd"/>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хозяйства"</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r w:rsidRPr="008D3938">
              <w:rPr>
                <w:rFonts w:ascii="Arial" w:hAnsi="Arial" w:cs="Arial"/>
                <w:i/>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r w:rsidRPr="008D3938">
              <w:rPr>
                <w:rFonts w:ascii="Arial" w:hAnsi="Arial" w:cs="Arial"/>
                <w:i/>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r w:rsidRPr="008D3938">
              <w:rPr>
                <w:rFonts w:ascii="Arial" w:hAnsi="Arial" w:cs="Arial"/>
                <w:i/>
                <w:snapToGrid w:val="0"/>
                <w:color w:val="000000"/>
                <w:sz w:val="20"/>
                <w:szCs w:val="22"/>
              </w:rPr>
              <w:t>А120000000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i/>
                <w:snapToGrid w:val="0"/>
                <w:color w:val="000000"/>
                <w:sz w:val="20"/>
                <w:szCs w:val="22"/>
              </w:rPr>
            </w:pPr>
            <w:r w:rsidRPr="008D3938">
              <w:rPr>
                <w:rFonts w:ascii="Arial" w:hAnsi="Arial" w:cs="Arial"/>
                <w:i/>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i/>
                <w:snapToGrid w:val="0"/>
                <w:color w:val="000000"/>
                <w:sz w:val="20"/>
                <w:szCs w:val="22"/>
              </w:rPr>
            </w:pPr>
            <w:r w:rsidRPr="008D3938">
              <w:rPr>
                <w:rFonts w:ascii="Arial" w:hAnsi="Arial" w:cs="Arial"/>
                <w:i/>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i/>
                <w:snapToGrid w:val="0"/>
                <w:color w:val="000000"/>
                <w:sz w:val="20"/>
                <w:szCs w:val="22"/>
              </w:rPr>
            </w:pPr>
            <w:r w:rsidRPr="008D3938">
              <w:rPr>
                <w:rFonts w:ascii="Arial" w:hAnsi="Arial" w:cs="Arial"/>
                <w:i/>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t>Основное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мероприятие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"Развитие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систем</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муниц</w:t>
            </w:r>
            <w:r w:rsidRPr="008D3938">
              <w:rPr>
                <w:rFonts w:ascii="Arial" w:hAnsi="Arial" w:cs="Arial"/>
                <w:b w:val="0"/>
                <w:color w:val="000000"/>
                <w:sz w:val="20"/>
                <w:szCs w:val="22"/>
              </w:rPr>
              <w:t>и</w:t>
            </w:r>
            <w:r w:rsidRPr="008D3938">
              <w:rPr>
                <w:rFonts w:ascii="Arial" w:hAnsi="Arial" w:cs="Arial"/>
                <w:b w:val="0"/>
                <w:color w:val="000000"/>
                <w:sz w:val="20"/>
                <w:szCs w:val="22"/>
              </w:rPr>
              <w:t>пальных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образований"</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А120100000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lastRenderedPageBreak/>
              <w:t>Капитальный</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ремонт</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источников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(водонапорных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б</w:t>
            </w:r>
            <w:r w:rsidRPr="008D3938">
              <w:rPr>
                <w:rFonts w:ascii="Arial" w:hAnsi="Arial" w:cs="Arial"/>
                <w:b w:val="0"/>
                <w:color w:val="000000"/>
                <w:sz w:val="20"/>
                <w:szCs w:val="22"/>
              </w:rPr>
              <w:t>а</w:t>
            </w:r>
            <w:r w:rsidRPr="008D3938">
              <w:rPr>
                <w:rFonts w:ascii="Arial" w:hAnsi="Arial" w:cs="Arial"/>
                <w:b w:val="0"/>
                <w:color w:val="000000"/>
                <w:sz w:val="20"/>
                <w:szCs w:val="22"/>
              </w:rPr>
              <w:t>шен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водозаборных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скважин)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населенных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пунктах</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lang w:val="en-US"/>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w:t>
            </w:r>
            <w:r w:rsidRPr="008D3938">
              <w:rPr>
                <w:rFonts w:ascii="Arial" w:hAnsi="Arial" w:cs="Arial"/>
                <w:color w:val="000000"/>
                <w:sz w:val="20"/>
                <w:szCs w:val="22"/>
              </w:rPr>
              <w:t>у</w:t>
            </w:r>
            <w:r w:rsidRPr="008D3938">
              <w:rPr>
                <w:rFonts w:ascii="Arial" w:hAnsi="Arial" w:cs="Arial"/>
                <w:color w:val="000000"/>
                <w:sz w:val="20"/>
                <w:szCs w:val="22"/>
              </w:rPr>
              <w:t>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Благоустройство</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77,9</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77,9</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"Формирование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современной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горо</w:t>
            </w:r>
            <w:r w:rsidRPr="008D3938">
              <w:rPr>
                <w:rFonts w:ascii="Arial" w:hAnsi="Arial" w:cs="Arial"/>
                <w:b/>
                <w:color w:val="000000"/>
                <w:sz w:val="20"/>
                <w:szCs w:val="22"/>
              </w:rPr>
              <w:t>д</w:t>
            </w:r>
            <w:r w:rsidRPr="008D3938">
              <w:rPr>
                <w:rFonts w:ascii="Arial" w:hAnsi="Arial" w:cs="Arial"/>
                <w:b/>
                <w:color w:val="000000"/>
                <w:sz w:val="20"/>
                <w:szCs w:val="22"/>
              </w:rPr>
              <w:t>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среды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территории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А500000000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"Благоустройство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дворовых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общественных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w:t>
            </w:r>
            <w:r w:rsidRPr="008D3938">
              <w:rPr>
                <w:rFonts w:ascii="Arial" w:hAnsi="Arial" w:cs="Arial"/>
                <w:i/>
                <w:color w:val="000000"/>
                <w:sz w:val="20"/>
                <w:szCs w:val="22"/>
              </w:rPr>
              <w:t>р</w:t>
            </w:r>
            <w:r w:rsidRPr="008D3938">
              <w:rPr>
                <w:rFonts w:ascii="Arial" w:hAnsi="Arial" w:cs="Arial"/>
                <w:i/>
                <w:color w:val="000000"/>
                <w:sz w:val="20"/>
                <w:szCs w:val="22"/>
              </w:rPr>
              <w:t>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"Формирование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современной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городской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среды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на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А510000000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"Содействие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А510200000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территории</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w:t>
            </w:r>
            <w:r w:rsidRPr="008D3938">
              <w:rPr>
                <w:rFonts w:ascii="Arial" w:hAnsi="Arial" w:cs="Arial"/>
                <w:color w:val="000000"/>
                <w:sz w:val="20"/>
                <w:szCs w:val="22"/>
              </w:rPr>
              <w:t>у</w:t>
            </w:r>
            <w:r w:rsidRPr="008D3938">
              <w:rPr>
                <w:rFonts w:ascii="Arial" w:hAnsi="Arial" w:cs="Arial"/>
                <w:color w:val="000000"/>
                <w:sz w:val="20"/>
                <w:szCs w:val="22"/>
              </w:rPr>
              <w:t>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хозяйства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w:t>
            </w:r>
            <w:r w:rsidRPr="008D3938">
              <w:rPr>
                <w:rFonts w:ascii="Arial" w:hAnsi="Arial" w:cs="Arial"/>
                <w:b/>
                <w:color w:val="000000"/>
                <w:sz w:val="20"/>
                <w:szCs w:val="22"/>
              </w:rPr>
              <w:t>е</w:t>
            </w:r>
            <w:r w:rsidRPr="008D3938">
              <w:rPr>
                <w:rFonts w:ascii="Arial" w:hAnsi="Arial" w:cs="Arial"/>
                <w:b/>
                <w:color w:val="000000"/>
                <w:sz w:val="20"/>
                <w:szCs w:val="22"/>
              </w:rPr>
              <w:t>гулирование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рынка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сельскохозяйственной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продукции,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сырья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продовольствия"</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Ц900000000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-59,1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"Устойчивое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сельских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w:t>
            </w:r>
            <w:r w:rsidRPr="008D3938">
              <w:rPr>
                <w:rFonts w:ascii="Arial" w:hAnsi="Arial" w:cs="Arial"/>
                <w:i/>
                <w:color w:val="000000"/>
                <w:sz w:val="20"/>
                <w:szCs w:val="22"/>
              </w:rPr>
              <w:t>ш</w:t>
            </w:r>
            <w:r w:rsidRPr="008D3938">
              <w:rPr>
                <w:rFonts w:ascii="Arial" w:hAnsi="Arial" w:cs="Arial"/>
                <w:i/>
                <w:color w:val="000000"/>
                <w:sz w:val="20"/>
                <w:szCs w:val="22"/>
              </w:rPr>
              <w:t>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хозяйства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регулирование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рынка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сельскохозяйственной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продукции,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сырья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продовольствия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Ц990000000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"Комплексное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обустройство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w:t>
            </w:r>
            <w:r w:rsidRPr="008D3938">
              <w:rPr>
                <w:rFonts w:ascii="Arial" w:hAnsi="Arial" w:cs="Arial"/>
                <w:color w:val="000000"/>
                <w:sz w:val="20"/>
                <w:szCs w:val="22"/>
              </w:rPr>
              <w:t>к</w:t>
            </w:r>
            <w:r w:rsidRPr="008D3938">
              <w:rPr>
                <w:rFonts w:ascii="Arial" w:hAnsi="Arial" w:cs="Arial"/>
                <w:color w:val="000000"/>
                <w:sz w:val="20"/>
                <w:szCs w:val="22"/>
              </w:rPr>
              <w:t>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расположенных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объектами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социальной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инженерной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инфраструктуры,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также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строительство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реконструкция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Ц990200000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общественной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инфраструктуры,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w:t>
            </w:r>
            <w:r w:rsidRPr="008D3938">
              <w:rPr>
                <w:rFonts w:ascii="Arial" w:hAnsi="Arial" w:cs="Arial"/>
                <w:color w:val="000000"/>
                <w:sz w:val="20"/>
                <w:szCs w:val="22"/>
              </w:rPr>
              <w:t>о</w:t>
            </w:r>
            <w:r w:rsidRPr="008D3938">
              <w:rPr>
                <w:rFonts w:ascii="Arial" w:hAnsi="Arial" w:cs="Arial"/>
                <w:color w:val="000000"/>
                <w:sz w:val="20"/>
                <w:szCs w:val="22"/>
              </w:rPr>
              <w:t>ванных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инициативах</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w:t>
            </w:r>
            <w:r w:rsidRPr="008D3938">
              <w:rPr>
                <w:rFonts w:ascii="Arial" w:hAnsi="Arial" w:cs="Arial"/>
                <w:color w:val="000000"/>
                <w:sz w:val="20"/>
                <w:szCs w:val="22"/>
              </w:rPr>
              <w:t>у</w:t>
            </w:r>
            <w:r w:rsidRPr="008D3938">
              <w:rPr>
                <w:rFonts w:ascii="Arial" w:hAnsi="Arial" w:cs="Arial"/>
                <w:color w:val="000000"/>
                <w:sz w:val="20"/>
                <w:szCs w:val="22"/>
              </w:rPr>
              <w:t>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8D3938"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w:t>
            </w: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8D3938" w:rsidRPr="008D3938" w:rsidTr="00410D4E">
        <w:trPr>
          <w:cantSplit/>
        </w:trPr>
        <w:tc>
          <w:tcPr>
            <w:tcW w:w="220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642"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21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9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50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50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highlight w:val="yellow"/>
              </w:rPr>
            </w:pPr>
          </w:p>
        </w:tc>
      </w:tr>
    </w:tbl>
    <w:p w:rsidR="000346CF" w:rsidRDefault="000346CF" w:rsidP="008D3938">
      <w:pPr>
        <w:pStyle w:val="26"/>
        <w:widowControl w:val="0"/>
        <w:tabs>
          <w:tab w:val="left" w:pos="7620"/>
        </w:tabs>
        <w:ind w:firstLine="6946"/>
        <w:jc w:val="center"/>
        <w:rPr>
          <w:rFonts w:ascii="Arial" w:hAnsi="Arial" w:cs="Arial"/>
          <w:color w:val="000000"/>
          <w:sz w:val="20"/>
          <w:szCs w:val="18"/>
        </w:rPr>
      </w:pPr>
    </w:p>
    <w:p w:rsidR="004F1424" w:rsidRPr="008D3938" w:rsidRDefault="001D47A2" w:rsidP="000346CF">
      <w:pPr>
        <w:pStyle w:val="26"/>
        <w:widowControl w:val="0"/>
        <w:tabs>
          <w:tab w:val="left" w:pos="7620"/>
        </w:tabs>
        <w:ind w:firstLine="6946"/>
        <w:jc w:val="right"/>
        <w:rPr>
          <w:rFonts w:ascii="Arial" w:hAnsi="Arial" w:cs="Arial"/>
          <w:color w:val="000000"/>
          <w:sz w:val="20"/>
          <w:szCs w:val="18"/>
        </w:rPr>
      </w:pPr>
      <w:r>
        <w:rPr>
          <w:rFonts w:ascii="Arial" w:hAnsi="Arial" w:cs="Arial"/>
          <w:color w:val="000000"/>
          <w:sz w:val="20"/>
          <w:szCs w:val="18"/>
        </w:rPr>
        <w:t xml:space="preserve"> </w:t>
      </w:r>
      <w:r w:rsidR="004F1424" w:rsidRPr="008D3938">
        <w:rPr>
          <w:rFonts w:ascii="Arial" w:hAnsi="Arial" w:cs="Arial"/>
          <w:color w:val="000000"/>
          <w:sz w:val="20"/>
          <w:szCs w:val="18"/>
        </w:rPr>
        <w:t>Приложение</w:t>
      </w:r>
      <w:r w:rsidR="00817A3D" w:rsidRPr="008D3938">
        <w:rPr>
          <w:rFonts w:ascii="Arial" w:hAnsi="Arial" w:cs="Arial"/>
          <w:color w:val="000000"/>
          <w:sz w:val="20"/>
          <w:szCs w:val="18"/>
        </w:rPr>
        <w:t xml:space="preserve"> </w:t>
      </w:r>
      <w:r w:rsidR="004F1424" w:rsidRPr="008D3938">
        <w:rPr>
          <w:rFonts w:ascii="Arial" w:hAnsi="Arial" w:cs="Arial"/>
          <w:color w:val="000000"/>
          <w:sz w:val="20"/>
          <w:szCs w:val="18"/>
        </w:rPr>
        <w:t>3</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к</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Решению</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Собрания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депутатов</w:t>
      </w:r>
    </w:p>
    <w:p w:rsidR="004F1424" w:rsidRPr="008D3938" w:rsidRDefault="00817A3D" w:rsidP="000346CF">
      <w:pPr>
        <w:jc w:val="right"/>
        <w:rPr>
          <w:rFonts w:ascii="Arial" w:hAnsi="Arial" w:cs="Arial"/>
          <w:color w:val="000000"/>
          <w:sz w:val="20"/>
          <w:szCs w:val="18"/>
        </w:rPr>
      </w:pPr>
      <w:r w:rsidRPr="008D3938">
        <w:rPr>
          <w:rFonts w:ascii="Arial" w:hAnsi="Arial" w:cs="Arial"/>
          <w:color w:val="000000"/>
          <w:sz w:val="20"/>
          <w:szCs w:val="18"/>
        </w:rPr>
        <w:t xml:space="preserve"> </w:t>
      </w:r>
      <w:proofErr w:type="spellStart"/>
      <w:r w:rsidR="004F1424" w:rsidRPr="008D3938">
        <w:rPr>
          <w:rFonts w:ascii="Arial" w:hAnsi="Arial" w:cs="Arial"/>
          <w:color w:val="000000"/>
          <w:sz w:val="20"/>
          <w:szCs w:val="18"/>
        </w:rPr>
        <w:t>Шоршелского</w:t>
      </w:r>
      <w:proofErr w:type="spellEnd"/>
      <w:r w:rsidRPr="008D3938">
        <w:rPr>
          <w:rFonts w:ascii="Arial" w:hAnsi="Arial" w:cs="Arial"/>
          <w:color w:val="000000"/>
          <w:sz w:val="20"/>
          <w:szCs w:val="18"/>
        </w:rPr>
        <w:t xml:space="preserve"> </w:t>
      </w:r>
      <w:r w:rsidR="004F1424" w:rsidRPr="008D3938">
        <w:rPr>
          <w:rFonts w:ascii="Arial" w:hAnsi="Arial" w:cs="Arial"/>
          <w:color w:val="000000"/>
          <w:sz w:val="20"/>
          <w:szCs w:val="18"/>
        </w:rPr>
        <w:t>сельского</w:t>
      </w:r>
      <w:r w:rsidRPr="008D3938">
        <w:rPr>
          <w:rFonts w:ascii="Arial" w:hAnsi="Arial" w:cs="Arial"/>
          <w:color w:val="000000"/>
          <w:sz w:val="20"/>
          <w:szCs w:val="18"/>
        </w:rPr>
        <w:t xml:space="preserve"> </w:t>
      </w:r>
      <w:r w:rsidR="004F1424" w:rsidRPr="008D3938">
        <w:rPr>
          <w:rFonts w:ascii="Arial" w:hAnsi="Arial" w:cs="Arial"/>
          <w:color w:val="000000"/>
          <w:sz w:val="20"/>
          <w:szCs w:val="18"/>
        </w:rPr>
        <w:t>поселения</w:t>
      </w:r>
    </w:p>
    <w:p w:rsidR="00E0280A" w:rsidRPr="008D3938" w:rsidRDefault="004F1424" w:rsidP="000346CF">
      <w:pPr>
        <w:ind w:firstLine="6946"/>
        <w:jc w:val="right"/>
        <w:rPr>
          <w:rFonts w:ascii="Arial" w:hAnsi="Arial" w:cs="Arial"/>
          <w:b/>
          <w:bCs/>
          <w:iCs/>
          <w:color w:val="000000"/>
          <w:sz w:val="20"/>
          <w:szCs w:val="18"/>
        </w:rPr>
      </w:pP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29</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сентября</w:t>
      </w:r>
      <w:r w:rsidR="00817A3D" w:rsidRPr="008D3938">
        <w:rPr>
          <w:rFonts w:ascii="Arial" w:hAnsi="Arial" w:cs="Arial"/>
          <w:color w:val="000000"/>
          <w:sz w:val="20"/>
          <w:szCs w:val="18"/>
        </w:rPr>
        <w:t xml:space="preserve"> </w:t>
      </w:r>
      <w:r w:rsidRPr="008D3938">
        <w:rPr>
          <w:rFonts w:ascii="Arial" w:hAnsi="Arial" w:cs="Arial"/>
          <w:color w:val="000000"/>
          <w:sz w:val="20"/>
          <w:szCs w:val="18"/>
        </w:rPr>
        <w:t>2020</w:t>
      </w:r>
      <w:r w:rsidR="00817A3D" w:rsidRPr="008D3938">
        <w:rPr>
          <w:rFonts w:ascii="Arial" w:hAnsi="Arial" w:cs="Arial"/>
          <w:color w:val="000000"/>
          <w:sz w:val="20"/>
          <w:szCs w:val="18"/>
        </w:rPr>
        <w:t xml:space="preserve"> </w:t>
      </w:r>
      <w:r w:rsidRPr="008D3938">
        <w:rPr>
          <w:rFonts w:ascii="Arial" w:hAnsi="Arial" w:cs="Arial"/>
          <w:color w:val="000000"/>
          <w:sz w:val="20"/>
          <w:szCs w:val="18"/>
        </w:rPr>
        <w:t>г</w:t>
      </w:r>
      <w:proofErr w:type="gramStart"/>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proofErr w:type="gramEnd"/>
      <w:r w:rsidRPr="008D3938">
        <w:rPr>
          <w:rFonts w:ascii="Arial" w:hAnsi="Arial" w:cs="Arial"/>
          <w:color w:val="000000"/>
          <w:sz w:val="20"/>
          <w:szCs w:val="18"/>
        </w:rPr>
        <w:t>С-1/3</w:t>
      </w:r>
      <w:r w:rsidR="00817A3D" w:rsidRPr="008D3938">
        <w:rPr>
          <w:rFonts w:ascii="Arial" w:hAnsi="Arial" w:cs="Arial"/>
          <w:color w:val="000000"/>
          <w:sz w:val="20"/>
          <w:szCs w:val="18"/>
        </w:rPr>
        <w:t xml:space="preserve"> </w:t>
      </w:r>
    </w:p>
    <w:p w:rsidR="004F1424" w:rsidRPr="008D3938" w:rsidRDefault="004F1424" w:rsidP="008D3938">
      <w:pPr>
        <w:pStyle w:val="7"/>
        <w:widowControl w:val="0"/>
        <w:spacing w:before="0" w:after="0"/>
        <w:jc w:val="center"/>
        <w:rPr>
          <w:rFonts w:ascii="Arial" w:hAnsi="Arial" w:cs="Arial"/>
          <w:b/>
          <w:caps/>
          <w:color w:val="000000"/>
          <w:sz w:val="20"/>
          <w:szCs w:val="22"/>
        </w:rPr>
      </w:pPr>
      <w:r w:rsidRPr="008D3938">
        <w:rPr>
          <w:rFonts w:ascii="Arial" w:hAnsi="Arial" w:cs="Arial"/>
          <w:b/>
          <w:caps/>
          <w:color w:val="000000"/>
          <w:sz w:val="20"/>
          <w:szCs w:val="22"/>
        </w:rPr>
        <w:t>Распределение</w:t>
      </w:r>
    </w:p>
    <w:p w:rsidR="004F1424" w:rsidRPr="00410D4E" w:rsidRDefault="004F1424" w:rsidP="008D3938">
      <w:pPr>
        <w:pStyle w:val="a7"/>
        <w:widowControl w:val="0"/>
        <w:jc w:val="center"/>
        <w:rPr>
          <w:rFonts w:ascii="Arial" w:hAnsi="Arial" w:cs="Arial"/>
          <w:b w:val="0"/>
          <w:color w:val="000000"/>
          <w:szCs w:val="22"/>
          <w:lang w:val="ru-RU"/>
        </w:rPr>
      </w:pPr>
      <w:proofErr w:type="gramStart"/>
      <w:r w:rsidRPr="00410D4E">
        <w:rPr>
          <w:rFonts w:ascii="Arial" w:hAnsi="Arial" w:cs="Arial"/>
          <w:b w:val="0"/>
          <w:color w:val="000000"/>
          <w:szCs w:val="22"/>
          <w:lang w:val="ru-RU"/>
        </w:rPr>
        <w:t>бюджетных</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ассигнований</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целевым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статьям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(муниципальным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программам</w:t>
      </w:r>
      <w:proofErr w:type="gramEnd"/>
    </w:p>
    <w:p w:rsidR="004F1424" w:rsidRPr="00410D4E" w:rsidRDefault="004F1424" w:rsidP="008D3938">
      <w:pPr>
        <w:pStyle w:val="a7"/>
        <w:widowControl w:val="0"/>
        <w:jc w:val="center"/>
        <w:rPr>
          <w:rFonts w:ascii="Arial" w:hAnsi="Arial" w:cs="Arial"/>
          <w:b w:val="0"/>
          <w:color w:val="000000"/>
          <w:szCs w:val="22"/>
          <w:lang w:val="ru-RU"/>
        </w:rPr>
      </w:pPr>
      <w:proofErr w:type="spellStart"/>
      <w:r w:rsidRPr="00410D4E">
        <w:rPr>
          <w:rFonts w:ascii="Arial" w:hAnsi="Arial" w:cs="Arial"/>
          <w:b w:val="0"/>
          <w:color w:val="000000"/>
          <w:lang w:val="ru-RU"/>
        </w:rPr>
        <w:t>Шоршелского</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сельского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поселения</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и</w:t>
      </w:r>
      <w:r w:rsidR="00817A3D" w:rsidRPr="00410D4E">
        <w:rPr>
          <w:rFonts w:ascii="Arial" w:hAnsi="Arial" w:cs="Arial"/>
          <w:b w:val="0"/>
          <w:color w:val="000000"/>
          <w:szCs w:val="22"/>
          <w:lang w:val="ru-RU"/>
        </w:rPr>
        <w:t xml:space="preserve"> </w:t>
      </w:r>
      <w:proofErr w:type="spellStart"/>
      <w:r w:rsidRPr="00410D4E">
        <w:rPr>
          <w:rFonts w:ascii="Arial" w:hAnsi="Arial" w:cs="Arial"/>
          <w:b w:val="0"/>
          <w:color w:val="000000"/>
          <w:szCs w:val="22"/>
          <w:lang w:val="ru-RU"/>
        </w:rPr>
        <w:t>непрограммным</w:t>
      </w:r>
      <w:proofErr w:type="spellEnd"/>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направлениям</w:t>
      </w:r>
      <w:r w:rsidR="00817A3D" w:rsidRPr="00410D4E">
        <w:rPr>
          <w:rFonts w:ascii="Arial" w:hAnsi="Arial" w:cs="Arial"/>
          <w:b w:val="0"/>
          <w:color w:val="000000"/>
          <w:szCs w:val="22"/>
          <w:lang w:val="ru-RU"/>
        </w:rPr>
        <w:t xml:space="preserve"> </w:t>
      </w:r>
    </w:p>
    <w:p w:rsidR="004F1424" w:rsidRPr="00410D4E" w:rsidRDefault="004F1424" w:rsidP="008D3938">
      <w:pPr>
        <w:pStyle w:val="a7"/>
        <w:widowControl w:val="0"/>
        <w:jc w:val="center"/>
        <w:rPr>
          <w:rFonts w:ascii="Arial" w:hAnsi="Arial" w:cs="Arial"/>
          <w:color w:val="000000"/>
          <w:lang w:val="ru-RU"/>
        </w:rPr>
      </w:pPr>
      <w:r w:rsidRPr="00410D4E">
        <w:rPr>
          <w:rFonts w:ascii="Arial" w:hAnsi="Arial" w:cs="Arial"/>
          <w:b w:val="0"/>
          <w:color w:val="000000"/>
          <w:szCs w:val="22"/>
          <w:lang w:val="ru-RU"/>
        </w:rPr>
        <w:t>деятельности),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подгруппам)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видов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расходов,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разделам,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подразделам</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классификации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расходов</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бюджета</w:t>
      </w:r>
      <w:r w:rsidR="00817A3D" w:rsidRPr="00410D4E">
        <w:rPr>
          <w:rFonts w:ascii="Arial" w:hAnsi="Arial" w:cs="Arial"/>
          <w:b w:val="0"/>
          <w:color w:val="000000"/>
          <w:szCs w:val="22"/>
          <w:lang w:val="ru-RU"/>
        </w:rPr>
        <w:t xml:space="preserve"> </w:t>
      </w:r>
      <w:proofErr w:type="spellStart"/>
      <w:r w:rsidRPr="00410D4E">
        <w:rPr>
          <w:rFonts w:ascii="Arial" w:hAnsi="Arial" w:cs="Arial"/>
          <w:b w:val="0"/>
          <w:color w:val="000000"/>
          <w:lang w:val="ru-RU"/>
        </w:rPr>
        <w:t>Шоршелского</w:t>
      </w:r>
      <w:proofErr w:type="spellEnd"/>
      <w:r w:rsidR="00817A3D" w:rsidRPr="00410D4E">
        <w:rPr>
          <w:rFonts w:ascii="Arial" w:hAnsi="Arial" w:cs="Arial"/>
          <w:b w:val="0"/>
          <w:color w:val="000000"/>
          <w:lang w:val="ru-RU"/>
        </w:rPr>
        <w:t xml:space="preserve"> </w:t>
      </w:r>
      <w:r w:rsidRPr="00410D4E">
        <w:rPr>
          <w:rFonts w:ascii="Arial" w:hAnsi="Arial" w:cs="Arial"/>
          <w:b w:val="0"/>
          <w:color w:val="000000"/>
          <w:lang w:val="ru-RU"/>
        </w:rPr>
        <w:t>сельского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поселения</w:t>
      </w:r>
    </w:p>
    <w:p w:rsidR="00E0280A" w:rsidRPr="00410D4E" w:rsidRDefault="004F1424" w:rsidP="008D3938">
      <w:pPr>
        <w:pStyle w:val="a7"/>
        <w:widowControl w:val="0"/>
        <w:jc w:val="center"/>
        <w:rPr>
          <w:rFonts w:ascii="Arial" w:hAnsi="Arial" w:cs="Arial"/>
          <w:b w:val="0"/>
          <w:color w:val="000000"/>
          <w:szCs w:val="22"/>
          <w:lang w:val="ru-RU"/>
        </w:rPr>
      </w:pPr>
      <w:r w:rsidRPr="00410D4E">
        <w:rPr>
          <w:rFonts w:ascii="Arial" w:hAnsi="Arial" w:cs="Arial"/>
          <w:b w:val="0"/>
          <w:color w:val="000000"/>
          <w:szCs w:val="22"/>
          <w:lang w:val="ru-RU"/>
        </w:rPr>
        <w:t>Мариинско-Посадского</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района</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Чувашской</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Республики</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на</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20</w:t>
      </w:r>
      <w:r w:rsidRPr="008D3938">
        <w:rPr>
          <w:rFonts w:ascii="Arial" w:hAnsi="Arial" w:cs="Arial"/>
          <w:b w:val="0"/>
          <w:color w:val="000000"/>
          <w:szCs w:val="22"/>
          <w:lang w:val="ru-RU"/>
        </w:rPr>
        <w:t>20</w:t>
      </w:r>
      <w:r w:rsidR="00817A3D" w:rsidRPr="00410D4E">
        <w:rPr>
          <w:rFonts w:ascii="Arial" w:hAnsi="Arial" w:cs="Arial"/>
          <w:b w:val="0"/>
          <w:color w:val="000000"/>
          <w:szCs w:val="22"/>
          <w:lang w:val="ru-RU"/>
        </w:rPr>
        <w:t xml:space="preserve"> </w:t>
      </w:r>
      <w:r w:rsidRPr="00410D4E">
        <w:rPr>
          <w:rFonts w:ascii="Arial" w:hAnsi="Arial" w:cs="Arial"/>
          <w:b w:val="0"/>
          <w:color w:val="000000"/>
          <w:szCs w:val="22"/>
          <w:lang w:val="ru-RU"/>
        </w:rPr>
        <w:t>год</w:t>
      </w:r>
    </w:p>
    <w:p w:rsidR="004F1424" w:rsidRPr="008D3938" w:rsidRDefault="00817A3D" w:rsidP="008D3938">
      <w:pPr>
        <w:pStyle w:val="26"/>
        <w:widowControl w:val="0"/>
        <w:ind w:firstLine="720"/>
        <w:rPr>
          <w:rFonts w:ascii="Arial" w:hAnsi="Arial" w:cs="Arial"/>
          <w:color w:val="000000"/>
          <w:sz w:val="20"/>
          <w:szCs w:val="22"/>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(тыс.</w:t>
      </w:r>
      <w:r w:rsidRPr="008D3938">
        <w:rPr>
          <w:rFonts w:ascii="Arial" w:hAnsi="Arial" w:cs="Arial"/>
          <w:color w:val="000000"/>
          <w:sz w:val="20"/>
          <w:szCs w:val="22"/>
        </w:rPr>
        <w:t xml:space="preserve"> </w:t>
      </w:r>
      <w:r w:rsidR="004F1424" w:rsidRPr="008D3938">
        <w:rPr>
          <w:rFonts w:ascii="Arial" w:hAnsi="Arial" w:cs="Arial"/>
          <w:color w:val="000000"/>
          <w:sz w:val="20"/>
          <w:szCs w:val="22"/>
        </w:rPr>
        <w:t>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30"/>
        <w:gridCol w:w="8326"/>
        <w:gridCol w:w="1842"/>
        <w:gridCol w:w="1076"/>
        <w:gridCol w:w="742"/>
        <w:gridCol w:w="1091"/>
        <w:gridCol w:w="1392"/>
      </w:tblGrid>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Наименование</w:t>
            </w:r>
          </w:p>
        </w:tc>
        <w:tc>
          <w:tcPr>
            <w:tcW w:w="606"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proofErr w:type="gramStart"/>
            <w:r w:rsidRPr="008D3938">
              <w:rPr>
                <w:rFonts w:ascii="Arial" w:hAnsi="Arial" w:cs="Arial"/>
                <w:snapToGrid w:val="0"/>
                <w:color w:val="000000"/>
                <w:sz w:val="20"/>
                <w:szCs w:val="22"/>
              </w:rPr>
              <w:t>Целевая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статья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(государственные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программы</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proofErr w:type="spellStart"/>
            <w:r w:rsidRPr="008D3938">
              <w:rPr>
                <w:rFonts w:ascii="Arial" w:hAnsi="Arial" w:cs="Arial"/>
                <w:snapToGrid w:val="0"/>
                <w:color w:val="000000"/>
                <w:sz w:val="20"/>
                <w:szCs w:val="22"/>
              </w:rPr>
              <w:t>н</w:t>
            </w:r>
            <w:r w:rsidRPr="008D3938">
              <w:rPr>
                <w:rFonts w:ascii="Arial" w:hAnsi="Arial" w:cs="Arial"/>
                <w:snapToGrid w:val="0"/>
                <w:color w:val="000000"/>
                <w:sz w:val="20"/>
                <w:szCs w:val="22"/>
              </w:rPr>
              <w:t>е</w:t>
            </w:r>
            <w:r w:rsidRPr="008D3938">
              <w:rPr>
                <w:rFonts w:ascii="Arial" w:hAnsi="Arial" w:cs="Arial"/>
                <w:snapToGrid w:val="0"/>
                <w:color w:val="000000"/>
                <w:sz w:val="20"/>
                <w:szCs w:val="22"/>
              </w:rPr>
              <w:t>программные</w:t>
            </w:r>
            <w:proofErr w:type="spellEnd"/>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н</w:t>
            </w:r>
            <w:r w:rsidRPr="008D3938">
              <w:rPr>
                <w:rFonts w:ascii="Arial" w:hAnsi="Arial" w:cs="Arial"/>
                <w:snapToGrid w:val="0"/>
                <w:color w:val="000000"/>
                <w:sz w:val="20"/>
                <w:szCs w:val="22"/>
              </w:rPr>
              <w:t>а</w:t>
            </w:r>
            <w:r w:rsidRPr="008D3938">
              <w:rPr>
                <w:rFonts w:ascii="Arial" w:hAnsi="Arial" w:cs="Arial"/>
                <w:snapToGrid w:val="0"/>
                <w:color w:val="000000"/>
                <w:sz w:val="20"/>
                <w:szCs w:val="22"/>
              </w:rPr>
              <w:t>правления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де</w:t>
            </w:r>
            <w:r w:rsidRPr="008D3938">
              <w:rPr>
                <w:rFonts w:ascii="Arial" w:hAnsi="Arial" w:cs="Arial"/>
                <w:snapToGrid w:val="0"/>
                <w:color w:val="000000"/>
                <w:sz w:val="20"/>
                <w:szCs w:val="22"/>
              </w:rPr>
              <w:t>я</w:t>
            </w:r>
            <w:r w:rsidRPr="008D3938">
              <w:rPr>
                <w:rFonts w:ascii="Arial" w:hAnsi="Arial" w:cs="Arial"/>
                <w:snapToGrid w:val="0"/>
                <w:color w:val="000000"/>
                <w:sz w:val="20"/>
                <w:szCs w:val="22"/>
              </w:rPr>
              <w:t>тельности</w:t>
            </w:r>
            <w:proofErr w:type="gramEnd"/>
          </w:p>
        </w:tc>
        <w:tc>
          <w:tcPr>
            <w:tcW w:w="354"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Группа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(группа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подгруппа)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вида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ра</w:t>
            </w:r>
            <w:r w:rsidRPr="008D3938">
              <w:rPr>
                <w:rFonts w:ascii="Arial" w:hAnsi="Arial" w:cs="Arial"/>
                <w:snapToGrid w:val="0"/>
                <w:color w:val="000000"/>
                <w:sz w:val="20"/>
                <w:szCs w:val="22"/>
              </w:rPr>
              <w:t>с</w:t>
            </w:r>
            <w:r w:rsidRPr="008D3938">
              <w:rPr>
                <w:rFonts w:ascii="Arial" w:hAnsi="Arial" w:cs="Arial"/>
                <w:snapToGrid w:val="0"/>
                <w:color w:val="000000"/>
                <w:sz w:val="20"/>
                <w:szCs w:val="22"/>
              </w:rPr>
              <w:t>ходов</w:t>
            </w:r>
          </w:p>
        </w:tc>
        <w:tc>
          <w:tcPr>
            <w:tcW w:w="244"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Раздел</w:t>
            </w:r>
          </w:p>
        </w:tc>
        <w:tc>
          <w:tcPr>
            <w:tcW w:w="359"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Подраздел</w:t>
            </w:r>
          </w:p>
        </w:tc>
        <w:tc>
          <w:tcPr>
            <w:tcW w:w="460"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0"/>
              </w:rPr>
            </w:pPr>
            <w:r w:rsidRPr="008D3938">
              <w:rPr>
                <w:rFonts w:ascii="Arial" w:hAnsi="Arial" w:cs="Arial"/>
                <w:snapToGrid w:val="0"/>
                <w:color w:val="000000"/>
                <w:sz w:val="20"/>
                <w:szCs w:val="20"/>
              </w:rPr>
              <w:t>Сумма</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240"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1</w:t>
            </w:r>
          </w:p>
        </w:tc>
        <w:tc>
          <w:tcPr>
            <w:tcW w:w="2739"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w:t>
            </w:r>
          </w:p>
        </w:tc>
        <w:tc>
          <w:tcPr>
            <w:tcW w:w="606"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3</w:t>
            </w:r>
          </w:p>
        </w:tc>
        <w:tc>
          <w:tcPr>
            <w:tcW w:w="354"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4</w:t>
            </w:r>
          </w:p>
        </w:tc>
        <w:tc>
          <w:tcPr>
            <w:tcW w:w="244"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5</w:t>
            </w:r>
          </w:p>
        </w:tc>
        <w:tc>
          <w:tcPr>
            <w:tcW w:w="359"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6</w:t>
            </w:r>
          </w:p>
        </w:tc>
        <w:tc>
          <w:tcPr>
            <w:tcW w:w="460"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7</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hideMark/>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ВСЕГО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55,7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Муниципальная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программа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"Модернизация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сферы</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жилищно-коммунального</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хозяйства"</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А100000000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i/>
                <w:color w:val="000000"/>
                <w:sz w:val="20"/>
                <w:szCs w:val="22"/>
              </w:rPr>
            </w:pPr>
            <w:r w:rsidRPr="008D3938">
              <w:rPr>
                <w:rFonts w:ascii="Arial" w:hAnsi="Arial" w:cs="Arial"/>
                <w:b w:val="0"/>
                <w:i/>
                <w:color w:val="000000"/>
                <w:sz w:val="20"/>
                <w:szCs w:val="22"/>
              </w:rPr>
              <w:t>1.1.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i/>
                <w:color w:val="000000"/>
                <w:sz w:val="20"/>
                <w:szCs w:val="22"/>
              </w:rPr>
            </w:pPr>
            <w:r w:rsidRPr="008D3938">
              <w:rPr>
                <w:rFonts w:ascii="Arial" w:hAnsi="Arial" w:cs="Arial"/>
                <w:b w:val="0"/>
                <w:i/>
                <w:color w:val="000000"/>
                <w:sz w:val="20"/>
                <w:szCs w:val="22"/>
              </w:rPr>
              <w:t>Подпрограмма</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систем</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коммунальной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инфраструктуры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объектов,</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Pr="008D3938">
              <w:rPr>
                <w:rFonts w:ascii="Arial" w:hAnsi="Arial" w:cs="Arial"/>
                <w:b w:val="0"/>
                <w:i/>
                <w:color w:val="000000"/>
                <w:sz w:val="20"/>
                <w:szCs w:val="22"/>
              </w:rPr>
              <w:t>с</w:t>
            </w:r>
            <w:r w:rsidRPr="008D3938">
              <w:rPr>
                <w:rFonts w:ascii="Arial" w:hAnsi="Arial" w:cs="Arial"/>
                <w:b w:val="0"/>
                <w:i/>
                <w:color w:val="000000"/>
                <w:sz w:val="20"/>
                <w:szCs w:val="22"/>
              </w:rPr>
              <w:t>пользуемых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для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очистки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сточных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вод"</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муниципальной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программы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"Модернизация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сферы</w:t>
            </w:r>
            <w:r w:rsidR="00817A3D" w:rsidRPr="008D3938">
              <w:rPr>
                <w:rFonts w:ascii="Arial" w:hAnsi="Arial" w:cs="Arial"/>
                <w:b w:val="0"/>
                <w:i/>
                <w:color w:val="000000"/>
                <w:sz w:val="20"/>
                <w:szCs w:val="22"/>
              </w:rPr>
              <w:t xml:space="preserve"> </w:t>
            </w:r>
            <w:proofErr w:type="gramStart"/>
            <w:r w:rsidRPr="008D3938">
              <w:rPr>
                <w:rFonts w:ascii="Arial" w:hAnsi="Arial" w:cs="Arial"/>
                <w:b w:val="0"/>
                <w:i/>
                <w:color w:val="000000"/>
                <w:sz w:val="20"/>
                <w:szCs w:val="22"/>
              </w:rPr>
              <w:t>жилищно-коммунального</w:t>
            </w:r>
            <w:proofErr w:type="gramEnd"/>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хозяйства"</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r w:rsidRPr="008D3938">
              <w:rPr>
                <w:rFonts w:ascii="Arial" w:hAnsi="Arial" w:cs="Arial"/>
                <w:i/>
                <w:snapToGrid w:val="0"/>
                <w:color w:val="000000"/>
                <w:sz w:val="20"/>
                <w:szCs w:val="22"/>
              </w:rPr>
              <w:t>А120000000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i/>
                <w:snapToGrid w:val="0"/>
                <w:color w:val="000000"/>
                <w:sz w:val="20"/>
                <w:szCs w:val="22"/>
              </w:rPr>
            </w:pPr>
            <w:r w:rsidRPr="008D3938">
              <w:rPr>
                <w:rFonts w:ascii="Arial" w:hAnsi="Arial" w:cs="Arial"/>
                <w:i/>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t>Основное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мероприятие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"Развитие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систем</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муниципальных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образов</w:t>
            </w:r>
            <w:r w:rsidRPr="008D3938">
              <w:rPr>
                <w:rFonts w:ascii="Arial" w:hAnsi="Arial" w:cs="Arial"/>
                <w:b w:val="0"/>
                <w:color w:val="000000"/>
                <w:sz w:val="20"/>
                <w:szCs w:val="22"/>
              </w:rPr>
              <w:t>а</w:t>
            </w:r>
            <w:r w:rsidRPr="008D3938">
              <w:rPr>
                <w:rFonts w:ascii="Arial" w:hAnsi="Arial" w:cs="Arial"/>
                <w:b w:val="0"/>
                <w:color w:val="000000"/>
                <w:sz w:val="20"/>
                <w:szCs w:val="22"/>
              </w:rPr>
              <w:t>ний"</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А120100000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t>Капитальный</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ремонт</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источников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(водонапорных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башен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водозабо</w:t>
            </w:r>
            <w:r w:rsidRPr="008D3938">
              <w:rPr>
                <w:rFonts w:ascii="Arial" w:hAnsi="Arial" w:cs="Arial"/>
                <w:b w:val="0"/>
                <w:color w:val="000000"/>
                <w:sz w:val="20"/>
                <w:szCs w:val="22"/>
              </w:rPr>
              <w:t>р</w:t>
            </w:r>
            <w:r w:rsidRPr="008D3938">
              <w:rPr>
                <w:rFonts w:ascii="Arial" w:hAnsi="Arial" w:cs="Arial"/>
                <w:b w:val="0"/>
                <w:color w:val="000000"/>
                <w:sz w:val="20"/>
                <w:szCs w:val="22"/>
              </w:rPr>
              <w:t>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скважин)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населенных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пунктах</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lang w:val="en-US"/>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Жилищно-коммунальное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Коммунальное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2.</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"Формирование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современной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городской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среды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территории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А500000000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2.1.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"Благоустройство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дворовых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общественных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w:t>
            </w:r>
            <w:r w:rsidRPr="008D3938">
              <w:rPr>
                <w:rFonts w:ascii="Arial" w:hAnsi="Arial" w:cs="Arial"/>
                <w:i/>
                <w:color w:val="000000"/>
                <w:sz w:val="20"/>
                <w:szCs w:val="22"/>
              </w:rPr>
              <w:t>и</w:t>
            </w:r>
            <w:r w:rsidRPr="008D3938">
              <w:rPr>
                <w:rFonts w:ascii="Arial" w:hAnsi="Arial" w:cs="Arial"/>
                <w:i/>
                <w:color w:val="000000"/>
                <w:sz w:val="20"/>
                <w:szCs w:val="22"/>
              </w:rPr>
              <w:t>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"Формирование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современной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городской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среды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на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А510000000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"Содействие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А510200000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Жилищно-коммунальное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Благоустройство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lastRenderedPageBreak/>
              <w:t>3.</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Муниципальная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программа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"Развитие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сельского</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регулирование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рынка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сельскохозяйственной</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продукции,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сырья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продовольствия"</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Ц900000000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-32,1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3.1.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Подпрограмма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ветеринарии"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муниципальной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программы</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w:t>
            </w:r>
            <w:r w:rsidRPr="008D3938">
              <w:rPr>
                <w:rFonts w:ascii="Arial" w:hAnsi="Arial" w:cs="Arial"/>
                <w:i/>
                <w:snapToGrid w:val="0"/>
                <w:color w:val="000000"/>
                <w:sz w:val="20"/>
                <w:szCs w:val="22"/>
              </w:rPr>
              <w:t>ь</w:t>
            </w:r>
            <w:r w:rsidRPr="008D3938">
              <w:rPr>
                <w:rFonts w:ascii="Arial" w:hAnsi="Arial" w:cs="Arial"/>
                <w:i/>
                <w:snapToGrid w:val="0"/>
                <w:color w:val="000000"/>
                <w:sz w:val="20"/>
                <w:szCs w:val="22"/>
              </w:rPr>
              <w:t>ского</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хозяйства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регулирование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рынка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сельскохозяйственной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продукции,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сырья</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продовольствия"</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Ц970000000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Основное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"Предупреждение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ликвидация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болезней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животных"</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Осуществление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государственных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полномочий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организации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проведению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на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территории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отлову</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содерж</w:t>
            </w:r>
            <w:r w:rsidRPr="008D3938">
              <w:rPr>
                <w:rFonts w:ascii="Arial" w:hAnsi="Arial" w:cs="Arial"/>
                <w:snapToGrid w:val="0"/>
                <w:color w:val="000000"/>
                <w:sz w:val="20"/>
                <w:szCs w:val="22"/>
              </w:rPr>
              <w:t>а</w:t>
            </w:r>
            <w:r w:rsidRPr="008D3938">
              <w:rPr>
                <w:rFonts w:ascii="Arial" w:hAnsi="Arial" w:cs="Arial"/>
                <w:snapToGrid w:val="0"/>
                <w:color w:val="000000"/>
                <w:sz w:val="20"/>
                <w:szCs w:val="22"/>
              </w:rPr>
              <w:t>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безнадзорных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животных</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Национальная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экономика</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Сельское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хозяйство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рыболовство</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3.2.</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"Устойчивое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сельских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хозяйства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регулирование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рынка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сельскохозяйственной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продукции,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сырья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продовольствия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Ц990000000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"Комплексное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обустройство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расположе</w:t>
            </w:r>
            <w:r w:rsidRPr="008D3938">
              <w:rPr>
                <w:rFonts w:ascii="Arial" w:hAnsi="Arial" w:cs="Arial"/>
                <w:color w:val="000000"/>
                <w:sz w:val="20"/>
                <w:szCs w:val="22"/>
              </w:rPr>
              <w:t>н</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объектами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социальной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инженерной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инфраструктуры,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также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строительство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реконструкция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Ц990200000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общественной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инфраструктуры,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основанных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w:t>
            </w:r>
            <w:r w:rsidRPr="008D3938">
              <w:rPr>
                <w:rFonts w:ascii="Arial" w:hAnsi="Arial" w:cs="Arial"/>
                <w:color w:val="000000"/>
                <w:sz w:val="20"/>
                <w:szCs w:val="22"/>
              </w:rPr>
              <w:t>т</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инициативах</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4.</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транспортной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системы"</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Ч200000000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4.1.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"Безопасные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качественные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автомобильные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дороги"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транспортной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системы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Ч210000000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реализуемые</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привлечением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межбюджетных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трансфертов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бюджетам</w:t>
            </w:r>
            <w:r w:rsidR="00817A3D" w:rsidRPr="008D3938">
              <w:rPr>
                <w:rFonts w:ascii="Arial" w:hAnsi="Arial" w:cs="Arial"/>
                <w:color w:val="000000"/>
                <w:sz w:val="20"/>
                <w:szCs w:val="22"/>
              </w:rPr>
              <w:t xml:space="preserve"> </w:t>
            </w:r>
            <w:r w:rsidRPr="008D3938">
              <w:rPr>
                <w:rFonts w:ascii="Arial" w:hAnsi="Arial" w:cs="Arial"/>
                <w:color w:val="000000"/>
                <w:sz w:val="20"/>
                <w:szCs w:val="22"/>
              </w:rPr>
              <w:t>другого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уровня"</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Капитальный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значения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границах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Национальная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экономика</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Дорожное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(дорожные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фонды)</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5.</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строительного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комплекса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архитектуры"</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Ч900000000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5.1.</w:t>
            </w: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"Градостроительная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деятельность</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в</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гос</w:t>
            </w:r>
            <w:r w:rsidRPr="008D3938">
              <w:rPr>
                <w:rFonts w:ascii="Arial" w:hAnsi="Arial" w:cs="Arial"/>
                <w:i/>
                <w:color w:val="000000"/>
                <w:sz w:val="20"/>
                <w:szCs w:val="22"/>
              </w:rPr>
              <w:t>у</w:t>
            </w:r>
            <w:r w:rsidRPr="008D3938">
              <w:rPr>
                <w:rFonts w:ascii="Arial" w:hAnsi="Arial" w:cs="Arial"/>
                <w:i/>
                <w:color w:val="000000"/>
                <w:sz w:val="20"/>
                <w:szCs w:val="22"/>
              </w:rPr>
              <w:t>дарственной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строительного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компле</w:t>
            </w:r>
            <w:r w:rsidRPr="008D3938">
              <w:rPr>
                <w:rFonts w:ascii="Arial" w:hAnsi="Arial" w:cs="Arial"/>
                <w:i/>
                <w:color w:val="000000"/>
                <w:sz w:val="20"/>
                <w:szCs w:val="22"/>
              </w:rPr>
              <w:t>к</w:t>
            </w:r>
            <w:r w:rsidRPr="008D3938">
              <w:rPr>
                <w:rFonts w:ascii="Arial" w:hAnsi="Arial" w:cs="Arial"/>
                <w:i/>
                <w:color w:val="000000"/>
                <w:sz w:val="20"/>
                <w:szCs w:val="22"/>
              </w:rPr>
              <w:t>са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архитектуры"</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Ч910000000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территорий</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числе</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округов,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виде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градостроительного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зонирования,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архитекту</w:t>
            </w:r>
            <w:r w:rsidRPr="008D3938">
              <w:rPr>
                <w:rFonts w:ascii="Arial" w:hAnsi="Arial" w:cs="Arial"/>
                <w:color w:val="000000"/>
                <w:sz w:val="20"/>
                <w:szCs w:val="22"/>
              </w:rPr>
              <w:t>р</w:t>
            </w:r>
            <w:r w:rsidRPr="008D3938">
              <w:rPr>
                <w:rFonts w:ascii="Arial" w:hAnsi="Arial" w:cs="Arial"/>
                <w:color w:val="000000"/>
                <w:sz w:val="20"/>
                <w:szCs w:val="22"/>
              </w:rPr>
              <w:t>но-строительного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проектирования"</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Ч910100000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Актуализация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документов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использованием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цифр</w:t>
            </w:r>
            <w:r w:rsidRPr="008D3938">
              <w:rPr>
                <w:rFonts w:ascii="Arial" w:hAnsi="Arial" w:cs="Arial"/>
                <w:color w:val="000000"/>
                <w:sz w:val="20"/>
                <w:szCs w:val="22"/>
              </w:rPr>
              <w:t>о</w:t>
            </w:r>
            <w:r w:rsidRPr="008D3938">
              <w:rPr>
                <w:rFonts w:ascii="Arial" w:hAnsi="Arial" w:cs="Arial"/>
                <w:color w:val="000000"/>
                <w:sz w:val="20"/>
                <w:szCs w:val="22"/>
              </w:rPr>
              <w:t>вой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картографической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основы</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внесение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изменений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правила</w:t>
            </w:r>
            <w:r w:rsidR="00817A3D" w:rsidRPr="008D3938">
              <w:rPr>
                <w:rFonts w:ascii="Arial" w:hAnsi="Arial" w:cs="Arial"/>
                <w:color w:val="000000"/>
                <w:sz w:val="20"/>
                <w:szCs w:val="22"/>
              </w:rPr>
              <w:t xml:space="preserve"> </w:t>
            </w:r>
            <w:r w:rsidRPr="008D3938">
              <w:rPr>
                <w:rFonts w:ascii="Arial" w:hAnsi="Arial" w:cs="Arial"/>
                <w:color w:val="000000"/>
                <w:sz w:val="20"/>
                <w:szCs w:val="22"/>
              </w:rPr>
              <w:t>землепользования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застройки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Национальная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экономика</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-80,0</w:t>
            </w:r>
          </w:p>
        </w:tc>
      </w:tr>
      <w:tr w:rsidR="00333A61" w:rsidRPr="008D3938" w:rsidTr="00410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Другие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вопросы</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области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национальной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экономики</w:t>
            </w: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333A61" w:rsidRPr="008D3938" w:rsidTr="00410D4E">
        <w:trPr>
          <w:cantSplit/>
        </w:trPr>
        <w:tc>
          <w:tcPr>
            <w:tcW w:w="24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73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606"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6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r>
    </w:tbl>
    <w:p w:rsidR="000346CF" w:rsidRDefault="000346CF" w:rsidP="008D3938">
      <w:pPr>
        <w:pStyle w:val="af1"/>
        <w:ind w:firstLine="6804"/>
        <w:rPr>
          <w:rFonts w:ascii="Arial" w:hAnsi="Arial" w:cs="Arial"/>
          <w:color w:val="000000"/>
          <w:sz w:val="20"/>
          <w:szCs w:val="18"/>
        </w:rPr>
      </w:pPr>
    </w:p>
    <w:p w:rsidR="004F1424" w:rsidRPr="008D3938" w:rsidRDefault="001D47A2" w:rsidP="000346CF">
      <w:pPr>
        <w:pStyle w:val="af1"/>
        <w:ind w:firstLine="6804"/>
        <w:jc w:val="right"/>
        <w:rPr>
          <w:rFonts w:ascii="Arial" w:hAnsi="Arial" w:cs="Arial"/>
          <w:color w:val="000000"/>
          <w:sz w:val="20"/>
          <w:szCs w:val="18"/>
        </w:rPr>
      </w:pPr>
      <w:r>
        <w:rPr>
          <w:rFonts w:ascii="Arial" w:hAnsi="Arial" w:cs="Arial"/>
          <w:color w:val="000000"/>
          <w:sz w:val="20"/>
          <w:szCs w:val="18"/>
        </w:rPr>
        <w:t xml:space="preserve"> </w:t>
      </w:r>
      <w:r w:rsidR="004F1424" w:rsidRPr="008D3938">
        <w:rPr>
          <w:rFonts w:ascii="Arial" w:hAnsi="Arial" w:cs="Arial"/>
          <w:color w:val="000000"/>
          <w:sz w:val="20"/>
          <w:szCs w:val="18"/>
        </w:rPr>
        <w:t>Приложение</w:t>
      </w:r>
      <w:r w:rsidR="00817A3D" w:rsidRPr="008D3938">
        <w:rPr>
          <w:rFonts w:ascii="Arial" w:hAnsi="Arial" w:cs="Arial"/>
          <w:color w:val="000000"/>
          <w:sz w:val="20"/>
          <w:szCs w:val="18"/>
        </w:rPr>
        <w:t xml:space="preserve"> </w:t>
      </w:r>
      <w:r w:rsidR="004F1424" w:rsidRPr="008D3938">
        <w:rPr>
          <w:rFonts w:ascii="Arial" w:hAnsi="Arial" w:cs="Arial"/>
          <w:color w:val="000000"/>
          <w:sz w:val="20"/>
          <w:szCs w:val="18"/>
        </w:rPr>
        <w:t>4</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к</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Решению</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Собрания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депутатов</w:t>
      </w:r>
    </w:p>
    <w:p w:rsidR="004F1424" w:rsidRPr="008D3938" w:rsidRDefault="00817A3D" w:rsidP="000346CF">
      <w:pPr>
        <w:jc w:val="right"/>
        <w:rPr>
          <w:rFonts w:ascii="Arial" w:hAnsi="Arial" w:cs="Arial"/>
          <w:color w:val="000000"/>
          <w:sz w:val="20"/>
          <w:szCs w:val="18"/>
        </w:rPr>
      </w:pPr>
      <w:r w:rsidRPr="008D3938">
        <w:rPr>
          <w:rFonts w:ascii="Arial" w:hAnsi="Arial" w:cs="Arial"/>
          <w:color w:val="000000"/>
          <w:sz w:val="20"/>
          <w:szCs w:val="18"/>
        </w:rPr>
        <w:t xml:space="preserve"> </w:t>
      </w:r>
      <w:proofErr w:type="spellStart"/>
      <w:r w:rsidR="004F1424" w:rsidRPr="008D3938">
        <w:rPr>
          <w:rFonts w:ascii="Arial" w:hAnsi="Arial" w:cs="Arial"/>
          <w:color w:val="000000"/>
          <w:sz w:val="20"/>
          <w:szCs w:val="18"/>
        </w:rPr>
        <w:t>Шоршелского</w:t>
      </w:r>
      <w:proofErr w:type="spellEnd"/>
      <w:r w:rsidRPr="008D3938">
        <w:rPr>
          <w:rFonts w:ascii="Arial" w:hAnsi="Arial" w:cs="Arial"/>
          <w:color w:val="000000"/>
          <w:sz w:val="20"/>
          <w:szCs w:val="18"/>
        </w:rPr>
        <w:t xml:space="preserve"> </w:t>
      </w:r>
      <w:r w:rsidR="004F1424" w:rsidRPr="008D3938">
        <w:rPr>
          <w:rFonts w:ascii="Arial" w:hAnsi="Arial" w:cs="Arial"/>
          <w:color w:val="000000"/>
          <w:sz w:val="20"/>
          <w:szCs w:val="18"/>
        </w:rPr>
        <w:t>сельского</w:t>
      </w:r>
      <w:r w:rsidRPr="008D3938">
        <w:rPr>
          <w:rFonts w:ascii="Arial" w:hAnsi="Arial" w:cs="Arial"/>
          <w:color w:val="000000"/>
          <w:sz w:val="20"/>
          <w:szCs w:val="18"/>
        </w:rPr>
        <w:t xml:space="preserve"> </w:t>
      </w:r>
      <w:r w:rsidR="004F1424" w:rsidRPr="008D3938">
        <w:rPr>
          <w:rFonts w:ascii="Arial" w:hAnsi="Arial" w:cs="Arial"/>
          <w:color w:val="000000"/>
          <w:sz w:val="20"/>
          <w:szCs w:val="18"/>
        </w:rPr>
        <w:t>поселения</w:t>
      </w:r>
    </w:p>
    <w:p w:rsidR="00E0280A"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29</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сентября</w:t>
      </w:r>
      <w:r w:rsidR="00817A3D" w:rsidRPr="008D3938">
        <w:rPr>
          <w:rFonts w:ascii="Arial" w:hAnsi="Arial" w:cs="Arial"/>
          <w:color w:val="000000"/>
          <w:sz w:val="20"/>
          <w:szCs w:val="18"/>
        </w:rPr>
        <w:t xml:space="preserve"> </w:t>
      </w:r>
      <w:r w:rsidRPr="008D3938">
        <w:rPr>
          <w:rFonts w:ascii="Arial" w:hAnsi="Arial" w:cs="Arial"/>
          <w:color w:val="000000"/>
          <w:sz w:val="20"/>
          <w:szCs w:val="18"/>
        </w:rPr>
        <w:t>2020г.</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С-1/3</w:t>
      </w:r>
    </w:p>
    <w:p w:rsidR="004F1424" w:rsidRPr="000346CF" w:rsidRDefault="004F1424" w:rsidP="008D3938">
      <w:pPr>
        <w:pStyle w:val="a7"/>
        <w:widowControl w:val="0"/>
        <w:jc w:val="center"/>
        <w:rPr>
          <w:rFonts w:ascii="Arial" w:hAnsi="Arial" w:cs="Arial"/>
          <w:b w:val="0"/>
          <w:color w:val="000000"/>
          <w:szCs w:val="28"/>
          <w:lang w:val="ru-RU"/>
        </w:rPr>
      </w:pPr>
      <w:r w:rsidRPr="000346CF">
        <w:rPr>
          <w:rFonts w:ascii="Arial" w:hAnsi="Arial" w:cs="Arial"/>
          <w:b w:val="0"/>
          <w:color w:val="000000"/>
          <w:szCs w:val="28"/>
          <w:lang w:val="ru-RU"/>
        </w:rPr>
        <w:t>Ведомственная</w:t>
      </w:r>
      <w:r w:rsidR="00817A3D" w:rsidRPr="000346CF">
        <w:rPr>
          <w:rFonts w:ascii="Arial" w:hAnsi="Arial" w:cs="Arial"/>
          <w:b w:val="0"/>
          <w:color w:val="000000"/>
          <w:szCs w:val="28"/>
          <w:lang w:val="ru-RU"/>
        </w:rPr>
        <w:t xml:space="preserve"> </w:t>
      </w:r>
      <w:r w:rsidRPr="000346CF">
        <w:rPr>
          <w:rFonts w:ascii="Arial" w:hAnsi="Arial" w:cs="Arial"/>
          <w:b w:val="0"/>
          <w:color w:val="000000"/>
          <w:szCs w:val="28"/>
          <w:lang w:val="ru-RU"/>
        </w:rPr>
        <w:t>структура</w:t>
      </w:r>
      <w:r w:rsidR="00817A3D" w:rsidRPr="000346CF">
        <w:rPr>
          <w:rFonts w:ascii="Arial" w:hAnsi="Arial" w:cs="Arial"/>
          <w:b w:val="0"/>
          <w:color w:val="000000"/>
          <w:szCs w:val="28"/>
          <w:lang w:val="ru-RU"/>
        </w:rPr>
        <w:t xml:space="preserve"> </w:t>
      </w:r>
      <w:r w:rsidRPr="000346CF">
        <w:rPr>
          <w:rFonts w:ascii="Arial" w:hAnsi="Arial" w:cs="Arial"/>
          <w:b w:val="0"/>
          <w:color w:val="000000"/>
          <w:szCs w:val="28"/>
          <w:lang w:val="ru-RU"/>
        </w:rPr>
        <w:t>расходов</w:t>
      </w:r>
      <w:r w:rsidR="00817A3D" w:rsidRPr="000346CF">
        <w:rPr>
          <w:rFonts w:ascii="Arial" w:hAnsi="Arial" w:cs="Arial"/>
          <w:b w:val="0"/>
          <w:color w:val="000000"/>
          <w:szCs w:val="28"/>
          <w:lang w:val="ru-RU"/>
        </w:rPr>
        <w:t xml:space="preserve"> </w:t>
      </w:r>
      <w:r w:rsidRPr="000346CF">
        <w:rPr>
          <w:rFonts w:ascii="Arial" w:hAnsi="Arial" w:cs="Arial"/>
          <w:b w:val="0"/>
          <w:color w:val="000000"/>
          <w:szCs w:val="28"/>
          <w:lang w:val="ru-RU"/>
        </w:rPr>
        <w:t>бюджета</w:t>
      </w:r>
      <w:r w:rsidR="00817A3D" w:rsidRPr="000346CF">
        <w:rPr>
          <w:rFonts w:ascii="Arial" w:hAnsi="Arial" w:cs="Arial"/>
          <w:b w:val="0"/>
          <w:color w:val="000000"/>
          <w:szCs w:val="28"/>
          <w:lang w:val="ru-RU"/>
        </w:rPr>
        <w:t xml:space="preserve"> </w:t>
      </w:r>
    </w:p>
    <w:p w:rsidR="004F1424" w:rsidRPr="00410D4E" w:rsidRDefault="004F1424" w:rsidP="008D3938">
      <w:pPr>
        <w:pStyle w:val="a7"/>
        <w:widowControl w:val="0"/>
        <w:jc w:val="center"/>
        <w:rPr>
          <w:rFonts w:ascii="Arial" w:hAnsi="Arial" w:cs="Arial"/>
          <w:b w:val="0"/>
          <w:color w:val="000000"/>
          <w:szCs w:val="28"/>
          <w:lang w:val="ru-RU"/>
        </w:rPr>
      </w:pPr>
      <w:proofErr w:type="spellStart"/>
      <w:r w:rsidRPr="00410D4E">
        <w:rPr>
          <w:rFonts w:ascii="Arial" w:hAnsi="Arial" w:cs="Arial"/>
          <w:b w:val="0"/>
          <w:color w:val="000000"/>
          <w:szCs w:val="28"/>
          <w:lang w:val="ru-RU"/>
        </w:rPr>
        <w:t>Шоршелского</w:t>
      </w:r>
      <w:proofErr w:type="spellEnd"/>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сельского</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поселения</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Мариинско-Посадского</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района</w:t>
      </w:r>
      <w:r w:rsidR="00817A3D" w:rsidRPr="00410D4E">
        <w:rPr>
          <w:rFonts w:ascii="Arial" w:hAnsi="Arial" w:cs="Arial"/>
          <w:b w:val="0"/>
          <w:color w:val="000000"/>
          <w:szCs w:val="28"/>
          <w:lang w:val="ru-RU"/>
        </w:rPr>
        <w:t xml:space="preserve"> </w:t>
      </w:r>
    </w:p>
    <w:p w:rsidR="00E0280A" w:rsidRPr="00410D4E" w:rsidRDefault="004F1424" w:rsidP="008D3938">
      <w:pPr>
        <w:pStyle w:val="a7"/>
        <w:widowControl w:val="0"/>
        <w:jc w:val="center"/>
        <w:rPr>
          <w:rFonts w:ascii="Arial" w:hAnsi="Arial" w:cs="Arial"/>
          <w:b w:val="0"/>
          <w:color w:val="000000"/>
          <w:szCs w:val="28"/>
          <w:lang w:val="ru-RU"/>
        </w:rPr>
      </w:pPr>
      <w:r w:rsidRPr="00410D4E">
        <w:rPr>
          <w:rFonts w:ascii="Arial" w:hAnsi="Arial" w:cs="Arial"/>
          <w:b w:val="0"/>
          <w:color w:val="000000"/>
          <w:szCs w:val="28"/>
          <w:lang w:val="ru-RU"/>
        </w:rPr>
        <w:t>Чувашской</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Республики</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на</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20</w:t>
      </w:r>
      <w:r w:rsidRPr="008D3938">
        <w:rPr>
          <w:rFonts w:ascii="Arial" w:hAnsi="Arial" w:cs="Arial"/>
          <w:b w:val="0"/>
          <w:color w:val="000000"/>
          <w:szCs w:val="28"/>
          <w:lang w:val="ru-RU"/>
        </w:rPr>
        <w:t>20</w:t>
      </w:r>
      <w:r w:rsidR="00817A3D" w:rsidRPr="00410D4E">
        <w:rPr>
          <w:rFonts w:ascii="Arial" w:hAnsi="Arial" w:cs="Arial"/>
          <w:b w:val="0"/>
          <w:color w:val="000000"/>
          <w:szCs w:val="28"/>
          <w:lang w:val="ru-RU"/>
        </w:rPr>
        <w:t xml:space="preserve"> </w:t>
      </w:r>
      <w:r w:rsidRPr="00410D4E">
        <w:rPr>
          <w:rFonts w:ascii="Arial" w:hAnsi="Arial" w:cs="Arial"/>
          <w:b w:val="0"/>
          <w:color w:val="000000"/>
          <w:szCs w:val="28"/>
          <w:lang w:val="ru-RU"/>
        </w:rPr>
        <w:t>год</w:t>
      </w:r>
    </w:p>
    <w:p w:rsidR="004F1424" w:rsidRPr="008D3938" w:rsidRDefault="00817A3D" w:rsidP="008D3938">
      <w:pPr>
        <w:pStyle w:val="26"/>
        <w:widowControl w:val="0"/>
        <w:ind w:firstLine="720"/>
        <w:rPr>
          <w:rFonts w:ascii="Arial" w:hAnsi="Arial" w:cs="Arial"/>
          <w:color w:val="000000"/>
          <w:sz w:val="20"/>
          <w:szCs w:val="18"/>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(тыс.</w:t>
      </w:r>
      <w:r w:rsidRPr="008D3938">
        <w:rPr>
          <w:rFonts w:ascii="Arial" w:hAnsi="Arial" w:cs="Arial"/>
          <w:color w:val="000000"/>
          <w:sz w:val="20"/>
          <w:szCs w:val="22"/>
        </w:rPr>
        <w:t xml:space="preserve"> </w:t>
      </w:r>
      <w:r w:rsidR="004F1424" w:rsidRPr="008D3938">
        <w:rPr>
          <w:rFonts w:ascii="Arial" w:hAnsi="Arial" w:cs="Arial"/>
          <w:color w:val="000000"/>
          <w:sz w:val="20"/>
          <w:szCs w:val="22"/>
        </w:rPr>
        <w:t>рублей)</w:t>
      </w:r>
    </w:p>
    <w:tbl>
      <w:tblPr>
        <w:tblW w:w="5000" w:type="pct"/>
        <w:tblLook w:val="0000"/>
      </w:tblPr>
      <w:tblGrid>
        <w:gridCol w:w="7735"/>
        <w:gridCol w:w="1424"/>
        <w:gridCol w:w="691"/>
        <w:gridCol w:w="1042"/>
        <w:gridCol w:w="1942"/>
        <w:gridCol w:w="879"/>
        <w:gridCol w:w="1436"/>
      </w:tblGrid>
      <w:tr w:rsidR="00410D4E" w:rsidRPr="008D3938" w:rsidTr="00410D4E">
        <w:trPr>
          <w:cantSplit/>
        </w:trPr>
        <w:tc>
          <w:tcPr>
            <w:tcW w:w="25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Наименование</w:t>
            </w:r>
          </w:p>
        </w:tc>
        <w:tc>
          <w:tcPr>
            <w:tcW w:w="4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Главный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ра</w:t>
            </w:r>
            <w:r w:rsidRPr="008D3938">
              <w:rPr>
                <w:rFonts w:ascii="Arial" w:hAnsi="Arial" w:cs="Arial"/>
                <w:color w:val="000000"/>
                <w:sz w:val="20"/>
                <w:szCs w:val="20"/>
              </w:rPr>
              <w:t>с</w:t>
            </w:r>
            <w:r w:rsidRPr="008D3938">
              <w:rPr>
                <w:rFonts w:ascii="Arial" w:hAnsi="Arial" w:cs="Arial"/>
                <w:color w:val="000000"/>
                <w:sz w:val="20"/>
                <w:szCs w:val="20"/>
              </w:rPr>
              <w:t>порядитель</w:t>
            </w:r>
          </w:p>
        </w:tc>
        <w:tc>
          <w:tcPr>
            <w:tcW w:w="22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Раздел</w:t>
            </w:r>
          </w:p>
        </w:tc>
        <w:tc>
          <w:tcPr>
            <w:tcW w:w="34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Подраздел</w:t>
            </w:r>
          </w:p>
        </w:tc>
        <w:tc>
          <w:tcPr>
            <w:tcW w:w="6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proofErr w:type="gramStart"/>
            <w:r w:rsidRPr="008D3938">
              <w:rPr>
                <w:rFonts w:ascii="Arial" w:hAnsi="Arial" w:cs="Arial"/>
                <w:color w:val="000000"/>
                <w:sz w:val="20"/>
                <w:szCs w:val="20"/>
              </w:rPr>
              <w:t>Целевая</w:t>
            </w:r>
            <w:r w:rsidR="00817A3D" w:rsidRPr="008D3938">
              <w:rPr>
                <w:rFonts w:ascii="Arial" w:hAnsi="Arial" w:cs="Arial"/>
                <w:color w:val="000000"/>
                <w:sz w:val="20"/>
                <w:szCs w:val="20"/>
              </w:rPr>
              <w:t xml:space="preserve"> </w:t>
            </w:r>
            <w:r w:rsidRPr="008D3938">
              <w:rPr>
                <w:rFonts w:ascii="Arial" w:hAnsi="Arial" w:cs="Arial"/>
                <w:color w:val="000000"/>
                <w:sz w:val="20"/>
                <w:szCs w:val="20"/>
              </w:rPr>
              <w:t>статья</w:t>
            </w:r>
            <w:r w:rsidR="00817A3D" w:rsidRPr="008D3938">
              <w:rPr>
                <w:rFonts w:ascii="Arial" w:hAnsi="Arial" w:cs="Arial"/>
                <w:color w:val="000000"/>
                <w:sz w:val="20"/>
                <w:szCs w:val="20"/>
              </w:rPr>
              <w:t xml:space="preserve"> </w:t>
            </w:r>
            <w:r w:rsidRPr="008D3938">
              <w:rPr>
                <w:rFonts w:ascii="Arial" w:hAnsi="Arial" w:cs="Arial"/>
                <w:color w:val="000000"/>
                <w:sz w:val="20"/>
                <w:szCs w:val="20"/>
              </w:rPr>
              <w:t>(г</w:t>
            </w:r>
            <w:r w:rsidRPr="008D3938">
              <w:rPr>
                <w:rFonts w:ascii="Arial" w:hAnsi="Arial" w:cs="Arial"/>
                <w:color w:val="000000"/>
                <w:sz w:val="20"/>
                <w:szCs w:val="20"/>
              </w:rPr>
              <w:t>о</w:t>
            </w:r>
            <w:r w:rsidRPr="008D3938">
              <w:rPr>
                <w:rFonts w:ascii="Arial" w:hAnsi="Arial" w:cs="Arial"/>
                <w:color w:val="000000"/>
                <w:sz w:val="20"/>
                <w:szCs w:val="20"/>
              </w:rPr>
              <w:t>сударственные</w:t>
            </w:r>
            <w:r w:rsidR="00817A3D" w:rsidRPr="008D3938">
              <w:rPr>
                <w:rFonts w:ascii="Arial" w:hAnsi="Arial" w:cs="Arial"/>
                <w:color w:val="000000"/>
                <w:sz w:val="20"/>
                <w:szCs w:val="20"/>
              </w:rPr>
              <w:t xml:space="preserve"> </w:t>
            </w:r>
            <w:proofErr w:type="spellStart"/>
            <w:r w:rsidRPr="008D3938">
              <w:rPr>
                <w:rFonts w:ascii="Arial" w:hAnsi="Arial" w:cs="Arial"/>
                <w:color w:val="000000"/>
                <w:sz w:val="20"/>
                <w:szCs w:val="20"/>
              </w:rPr>
              <w:t>прог</w:t>
            </w:r>
            <w:proofErr w:type="spellEnd"/>
            <w:r w:rsidRPr="008D3938">
              <w:rPr>
                <w:rFonts w:ascii="Arial" w:hAnsi="Arial" w:cs="Arial"/>
                <w:color w:val="000000"/>
                <w:sz w:val="20"/>
                <w:szCs w:val="20"/>
              </w:rPr>
              <w:t>-</w:t>
            </w:r>
            <w:proofErr w:type="gramEnd"/>
          </w:p>
          <w:p w:rsidR="004F1424" w:rsidRPr="008D3938" w:rsidRDefault="004F1424" w:rsidP="00410D4E">
            <w:pPr>
              <w:widowControl w:val="0"/>
              <w:autoSpaceDE w:val="0"/>
              <w:autoSpaceDN w:val="0"/>
              <w:adjustRightInd w:val="0"/>
              <w:jc w:val="center"/>
              <w:rPr>
                <w:rFonts w:ascii="Arial" w:hAnsi="Arial" w:cs="Arial"/>
                <w:color w:val="000000"/>
                <w:sz w:val="20"/>
                <w:szCs w:val="20"/>
              </w:rPr>
            </w:pPr>
            <w:proofErr w:type="spellStart"/>
            <w:proofErr w:type="gramStart"/>
            <w:r w:rsidRPr="008D3938">
              <w:rPr>
                <w:rFonts w:ascii="Arial" w:hAnsi="Arial" w:cs="Arial"/>
                <w:color w:val="000000"/>
                <w:sz w:val="20"/>
                <w:szCs w:val="20"/>
              </w:rPr>
              <w:t>раммы</w:t>
            </w:r>
            <w:proofErr w:type="spellEnd"/>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proofErr w:type="spellStart"/>
            <w:r w:rsidRPr="008D3938">
              <w:rPr>
                <w:rFonts w:ascii="Arial" w:hAnsi="Arial" w:cs="Arial"/>
                <w:color w:val="000000"/>
                <w:sz w:val="20"/>
                <w:szCs w:val="20"/>
              </w:rPr>
              <w:t>непр</w:t>
            </w:r>
            <w:r w:rsidRPr="008D3938">
              <w:rPr>
                <w:rFonts w:ascii="Arial" w:hAnsi="Arial" w:cs="Arial"/>
                <w:color w:val="000000"/>
                <w:sz w:val="20"/>
                <w:szCs w:val="20"/>
              </w:rPr>
              <w:t>о</w:t>
            </w:r>
            <w:r w:rsidRPr="008D3938">
              <w:rPr>
                <w:rFonts w:ascii="Arial" w:hAnsi="Arial" w:cs="Arial"/>
                <w:color w:val="000000"/>
                <w:sz w:val="20"/>
                <w:szCs w:val="20"/>
              </w:rPr>
              <w:t>граммные</w:t>
            </w:r>
            <w:proofErr w:type="spellEnd"/>
            <w:r w:rsidR="00817A3D" w:rsidRPr="008D3938">
              <w:rPr>
                <w:rFonts w:ascii="Arial" w:hAnsi="Arial" w:cs="Arial"/>
                <w:color w:val="000000"/>
                <w:sz w:val="20"/>
                <w:szCs w:val="20"/>
              </w:rPr>
              <w:t xml:space="preserve"> </w:t>
            </w:r>
            <w:r w:rsidRPr="008D3938">
              <w:rPr>
                <w:rFonts w:ascii="Arial" w:hAnsi="Arial" w:cs="Arial"/>
                <w:color w:val="000000"/>
                <w:sz w:val="20"/>
                <w:szCs w:val="20"/>
              </w:rPr>
              <w:t>напра</w:t>
            </w:r>
            <w:r w:rsidRPr="008D3938">
              <w:rPr>
                <w:rFonts w:ascii="Arial" w:hAnsi="Arial" w:cs="Arial"/>
                <w:color w:val="000000"/>
                <w:sz w:val="20"/>
                <w:szCs w:val="20"/>
              </w:rPr>
              <w:t>в</w:t>
            </w:r>
            <w:r w:rsidRPr="008D3938">
              <w:rPr>
                <w:rFonts w:ascii="Arial" w:hAnsi="Arial" w:cs="Arial"/>
                <w:color w:val="000000"/>
                <w:sz w:val="20"/>
                <w:szCs w:val="20"/>
              </w:rPr>
              <w:t>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деятельн</w:t>
            </w:r>
            <w:r w:rsidRPr="008D3938">
              <w:rPr>
                <w:rFonts w:ascii="Arial" w:hAnsi="Arial" w:cs="Arial"/>
                <w:color w:val="000000"/>
                <w:sz w:val="20"/>
                <w:szCs w:val="20"/>
              </w:rPr>
              <w:t>о</w:t>
            </w:r>
            <w:r w:rsidRPr="008D3938">
              <w:rPr>
                <w:rFonts w:ascii="Arial" w:hAnsi="Arial" w:cs="Arial"/>
                <w:color w:val="000000"/>
                <w:sz w:val="20"/>
                <w:szCs w:val="20"/>
              </w:rPr>
              <w:t>сти)</w:t>
            </w:r>
            <w:proofErr w:type="gramEnd"/>
          </w:p>
        </w:tc>
        <w:tc>
          <w:tcPr>
            <w:tcW w:w="2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Группа</w:t>
            </w:r>
            <w:r w:rsidR="00817A3D" w:rsidRPr="008D3938">
              <w:rPr>
                <w:rFonts w:ascii="Arial" w:hAnsi="Arial" w:cs="Arial"/>
                <w:color w:val="000000"/>
                <w:sz w:val="20"/>
                <w:szCs w:val="20"/>
              </w:rPr>
              <w:t xml:space="preserve"> </w:t>
            </w:r>
            <w:r w:rsidRPr="008D3938">
              <w:rPr>
                <w:rFonts w:ascii="Arial" w:hAnsi="Arial" w:cs="Arial"/>
                <w:color w:val="000000"/>
                <w:sz w:val="20"/>
                <w:szCs w:val="20"/>
              </w:rPr>
              <w:t>вида</w:t>
            </w:r>
            <w:r w:rsidR="00817A3D" w:rsidRPr="008D3938">
              <w:rPr>
                <w:rFonts w:ascii="Arial" w:hAnsi="Arial" w:cs="Arial"/>
                <w:color w:val="000000"/>
                <w:sz w:val="20"/>
                <w:szCs w:val="20"/>
              </w:rPr>
              <w:t xml:space="preserve"> </w:t>
            </w:r>
            <w:r w:rsidRPr="008D3938">
              <w:rPr>
                <w:rFonts w:ascii="Arial" w:hAnsi="Arial" w:cs="Arial"/>
                <w:color w:val="000000"/>
                <w:sz w:val="20"/>
                <w:szCs w:val="20"/>
              </w:rPr>
              <w:t>расходов</w:t>
            </w:r>
          </w:p>
        </w:tc>
        <w:tc>
          <w:tcPr>
            <w:tcW w:w="4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Сумма</w:t>
            </w:r>
          </w:p>
          <w:p w:rsidR="004F1424" w:rsidRPr="008D3938" w:rsidRDefault="004F1424" w:rsidP="00410D4E">
            <w:pPr>
              <w:widowControl w:val="0"/>
              <w:autoSpaceDE w:val="0"/>
              <w:autoSpaceDN w:val="0"/>
              <w:adjustRightInd w:val="0"/>
              <w:jc w:val="center"/>
              <w:rPr>
                <w:rFonts w:ascii="Arial" w:hAnsi="Arial" w:cs="Arial"/>
                <w:color w:val="000000"/>
                <w:sz w:val="20"/>
                <w:szCs w:val="20"/>
              </w:rPr>
            </w:pPr>
          </w:p>
        </w:tc>
      </w:tr>
      <w:tr w:rsidR="008D3938" w:rsidRPr="008D3938" w:rsidTr="00410D4E">
        <w:trPr>
          <w:cantSplit/>
          <w:tblHeader/>
        </w:trPr>
        <w:tc>
          <w:tcPr>
            <w:tcW w:w="2553"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1</w:t>
            </w:r>
          </w:p>
        </w:tc>
        <w:tc>
          <w:tcPr>
            <w:tcW w:w="470"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2</w:t>
            </w:r>
          </w:p>
        </w:tc>
        <w:tc>
          <w:tcPr>
            <w:tcW w:w="228"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3</w:t>
            </w:r>
          </w:p>
        </w:tc>
        <w:tc>
          <w:tcPr>
            <w:tcW w:w="344"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4</w:t>
            </w:r>
          </w:p>
        </w:tc>
        <w:tc>
          <w:tcPr>
            <w:tcW w:w="641"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5</w:t>
            </w:r>
          </w:p>
        </w:tc>
        <w:tc>
          <w:tcPr>
            <w:tcW w:w="290"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6</w:t>
            </w:r>
          </w:p>
        </w:tc>
        <w:tc>
          <w:tcPr>
            <w:tcW w:w="475"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0"/>
              </w:rPr>
            </w:pPr>
            <w:r w:rsidRPr="008D3938">
              <w:rPr>
                <w:rFonts w:ascii="Arial" w:hAnsi="Arial" w:cs="Arial"/>
                <w:color w:val="000000"/>
                <w:sz w:val="20"/>
                <w:szCs w:val="20"/>
              </w:rPr>
              <w:t>7</w:t>
            </w:r>
          </w:p>
        </w:tc>
      </w:tr>
      <w:tr w:rsidR="008D3938" w:rsidRPr="008D3938" w:rsidTr="00410D4E">
        <w:trPr>
          <w:cantSplit/>
        </w:trPr>
        <w:tc>
          <w:tcPr>
            <w:tcW w:w="2553" w:type="pct"/>
            <w:tcBorders>
              <w:top w:val="single" w:sz="4" w:space="0" w:color="auto"/>
              <w:left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АДМИНИСТРАЦИЯ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ШОРШЕЛСКОГО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ПОСЕЛЕНИЯ</w:t>
            </w:r>
          </w:p>
        </w:tc>
        <w:tc>
          <w:tcPr>
            <w:tcW w:w="470" w:type="pct"/>
            <w:tcBorders>
              <w:top w:val="single" w:sz="4" w:space="0" w:color="auto"/>
              <w:left w:val="single" w:sz="4" w:space="0" w:color="auto"/>
              <w:right w:val="single" w:sz="4" w:space="0" w:color="auto"/>
            </w:tcBorders>
            <w:tcMar>
              <w:top w:w="0" w:type="dxa"/>
              <w:left w:w="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right w:val="single" w:sz="4" w:space="0" w:color="auto"/>
            </w:tcBorders>
            <w:tcMar>
              <w:top w:w="0" w:type="dxa"/>
              <w:left w:w="100" w:type="dxa"/>
              <w:bottom w:w="0" w:type="dxa"/>
              <w:right w:w="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44" w:type="pct"/>
            <w:tcBorders>
              <w:top w:val="single" w:sz="4" w:space="0" w:color="auto"/>
              <w:left w:val="single" w:sz="4" w:space="0" w:color="auto"/>
              <w:right w:val="single" w:sz="4" w:space="0" w:color="auto"/>
            </w:tcBorders>
            <w:tcMar>
              <w:left w:w="10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41" w:type="pct"/>
            <w:tcBorders>
              <w:top w:val="single" w:sz="4" w:space="0" w:color="auto"/>
              <w:left w:val="single" w:sz="4" w:space="0" w:color="auto"/>
              <w:right w:val="single" w:sz="4" w:space="0" w:color="auto"/>
            </w:tcBorders>
            <w:tcMar>
              <w:left w:w="10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90" w:type="pct"/>
            <w:tcBorders>
              <w:top w:val="single" w:sz="4" w:space="0" w:color="auto"/>
              <w:left w:val="single" w:sz="4" w:space="0" w:color="auto"/>
              <w:right w:val="single" w:sz="4" w:space="0" w:color="auto"/>
            </w:tcBorders>
            <w:tcMar>
              <w:left w:w="10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5" w:type="pct"/>
            <w:tcBorders>
              <w:top w:val="single" w:sz="4" w:space="0" w:color="auto"/>
              <w:left w:val="single" w:sz="4" w:space="0" w:color="auto"/>
              <w:right w:val="single" w:sz="4" w:space="0" w:color="auto"/>
            </w:tcBorders>
            <w:tcMar>
              <w:left w:w="100" w:type="dxa"/>
            </w:tcMar>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55,7</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НАЦИОНАЛЬНАЯ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ЭКОНОМИКА</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-50,9</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Сельское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хозяйство</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рыболовство</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Муниципальная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программа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"Развитие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сельского</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регулиров</w:t>
            </w:r>
            <w:r w:rsidRPr="008D3938">
              <w:rPr>
                <w:rFonts w:ascii="Arial" w:hAnsi="Arial" w:cs="Arial"/>
                <w:b/>
                <w:snapToGrid w:val="0"/>
                <w:color w:val="000000"/>
                <w:sz w:val="20"/>
                <w:szCs w:val="22"/>
              </w:rPr>
              <w:t>а</w:t>
            </w:r>
            <w:r w:rsidRPr="008D3938">
              <w:rPr>
                <w:rFonts w:ascii="Arial" w:hAnsi="Arial" w:cs="Arial"/>
                <w:b/>
                <w:snapToGrid w:val="0"/>
                <w:color w:val="000000"/>
                <w:sz w:val="20"/>
                <w:szCs w:val="22"/>
              </w:rPr>
              <w:t>ние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рынка</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сельскохозяйственной</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продукции,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сырья</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и</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продовольствия"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Ц900000000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Подпрограмма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ветеринарии"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муниципальной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программы</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"Развитие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сельского</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хозяйства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регулирование</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рынка</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сельскохозяйственной</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продукции,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сырья</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и</w:t>
            </w:r>
            <w:r w:rsidR="00817A3D" w:rsidRPr="008D3938">
              <w:rPr>
                <w:rFonts w:ascii="Arial" w:hAnsi="Arial" w:cs="Arial"/>
                <w:i/>
                <w:snapToGrid w:val="0"/>
                <w:color w:val="000000"/>
                <w:sz w:val="20"/>
                <w:szCs w:val="22"/>
              </w:rPr>
              <w:t xml:space="preserve"> </w:t>
            </w:r>
            <w:r w:rsidRPr="008D3938">
              <w:rPr>
                <w:rFonts w:ascii="Arial" w:hAnsi="Arial" w:cs="Arial"/>
                <w:i/>
                <w:snapToGrid w:val="0"/>
                <w:color w:val="000000"/>
                <w:sz w:val="20"/>
                <w:szCs w:val="22"/>
              </w:rPr>
              <w:t>продовольствия"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Ц970000000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r w:rsidRPr="008D3938">
              <w:rPr>
                <w:rFonts w:ascii="Arial" w:hAnsi="Arial" w:cs="Arial"/>
                <w:i/>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Основное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"Предупреждение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ликвидация</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болезней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животных"</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lastRenderedPageBreak/>
              <w:t>Осуществление</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государственных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полномочий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орган</w:t>
            </w:r>
            <w:r w:rsidRPr="008D3938">
              <w:rPr>
                <w:rFonts w:ascii="Arial" w:hAnsi="Arial" w:cs="Arial"/>
                <w:snapToGrid w:val="0"/>
                <w:color w:val="000000"/>
                <w:sz w:val="20"/>
                <w:szCs w:val="22"/>
              </w:rPr>
              <w:t>и</w:t>
            </w:r>
            <w:r w:rsidRPr="008D3938">
              <w:rPr>
                <w:rFonts w:ascii="Arial" w:hAnsi="Arial" w:cs="Arial"/>
                <w:snapToGrid w:val="0"/>
                <w:color w:val="000000"/>
                <w:sz w:val="20"/>
                <w:szCs w:val="22"/>
              </w:rPr>
              <w:t>зации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проведению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на</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территории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Чувашской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Республики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мероприятий</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по</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о</w:t>
            </w:r>
            <w:r w:rsidRPr="008D3938">
              <w:rPr>
                <w:rFonts w:ascii="Arial" w:hAnsi="Arial" w:cs="Arial"/>
                <w:snapToGrid w:val="0"/>
                <w:color w:val="000000"/>
                <w:sz w:val="20"/>
                <w:szCs w:val="22"/>
              </w:rPr>
              <w:t>т</w:t>
            </w:r>
            <w:r w:rsidRPr="008D3938">
              <w:rPr>
                <w:rFonts w:ascii="Arial" w:hAnsi="Arial" w:cs="Arial"/>
                <w:snapToGrid w:val="0"/>
                <w:color w:val="000000"/>
                <w:sz w:val="20"/>
                <w:szCs w:val="22"/>
              </w:rPr>
              <w:t>лову</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и</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содержанию</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безнадзорных</w:t>
            </w:r>
            <w:r w:rsidR="00817A3D" w:rsidRPr="008D3938">
              <w:rPr>
                <w:rFonts w:ascii="Arial" w:hAnsi="Arial" w:cs="Arial"/>
                <w:snapToGrid w:val="0"/>
                <w:color w:val="000000"/>
                <w:sz w:val="20"/>
                <w:szCs w:val="22"/>
              </w:rPr>
              <w:t xml:space="preserve"> </w:t>
            </w:r>
            <w:r w:rsidRPr="008D3938">
              <w:rPr>
                <w:rFonts w:ascii="Arial" w:hAnsi="Arial" w:cs="Arial"/>
                <w:snapToGrid w:val="0"/>
                <w:color w:val="000000"/>
                <w:sz w:val="20"/>
                <w:szCs w:val="22"/>
              </w:rPr>
              <w:t>животных</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05</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Ц970112750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Дорожное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хозяйство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(дорожные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фонды)</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транспортной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системы"</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Ч200000000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"Безопасные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качественные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автомобильные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дороги"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w:t>
            </w:r>
            <w:r w:rsidRPr="008D3938">
              <w:rPr>
                <w:rFonts w:ascii="Arial" w:hAnsi="Arial" w:cs="Arial"/>
                <w:i/>
                <w:color w:val="000000"/>
                <w:sz w:val="20"/>
                <w:szCs w:val="22"/>
              </w:rPr>
              <w:t>и</w:t>
            </w:r>
            <w:r w:rsidRPr="008D3938">
              <w:rPr>
                <w:rFonts w:ascii="Arial" w:hAnsi="Arial" w:cs="Arial"/>
                <w:i/>
                <w:color w:val="000000"/>
                <w:sz w:val="20"/>
                <w:szCs w:val="22"/>
              </w:rPr>
              <w:t>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транспортной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системы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Ч210000000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реализуемые</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привлечением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межбю</w:t>
            </w:r>
            <w:r w:rsidRPr="008D3938">
              <w:rPr>
                <w:rFonts w:ascii="Arial" w:hAnsi="Arial" w:cs="Arial"/>
                <w:color w:val="000000"/>
                <w:sz w:val="20"/>
                <w:szCs w:val="22"/>
              </w:rPr>
              <w:t>д</w:t>
            </w:r>
            <w:r w:rsidRPr="008D3938">
              <w:rPr>
                <w:rFonts w:ascii="Arial" w:hAnsi="Arial" w:cs="Arial"/>
                <w:color w:val="000000"/>
                <w:sz w:val="20"/>
                <w:szCs w:val="22"/>
              </w:rPr>
              <w:t>жетных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трансфертов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бюджетам</w:t>
            </w:r>
            <w:r w:rsidR="00817A3D" w:rsidRPr="008D3938">
              <w:rPr>
                <w:rFonts w:ascii="Arial" w:hAnsi="Arial" w:cs="Arial"/>
                <w:color w:val="000000"/>
                <w:sz w:val="20"/>
                <w:szCs w:val="22"/>
              </w:rPr>
              <w:t xml:space="preserve"> </w:t>
            </w:r>
            <w:r w:rsidRPr="008D3938">
              <w:rPr>
                <w:rFonts w:ascii="Arial" w:hAnsi="Arial" w:cs="Arial"/>
                <w:color w:val="000000"/>
                <w:sz w:val="20"/>
                <w:szCs w:val="22"/>
              </w:rPr>
              <w:t>другого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уровня"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Капитальный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ремонт</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w:t>
            </w:r>
            <w:r w:rsidRPr="008D3938">
              <w:rPr>
                <w:rFonts w:ascii="Arial" w:hAnsi="Arial" w:cs="Arial"/>
                <w:color w:val="000000"/>
                <w:sz w:val="20"/>
                <w:szCs w:val="22"/>
              </w:rPr>
              <w:t>т</w:t>
            </w:r>
            <w:r w:rsidRPr="008D3938">
              <w:rPr>
                <w:rFonts w:ascii="Arial" w:hAnsi="Arial" w:cs="Arial"/>
                <w:color w:val="000000"/>
                <w:sz w:val="20"/>
                <w:szCs w:val="22"/>
              </w:rPr>
              <w:t>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значения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границах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09</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Ч2103</w:t>
            </w:r>
            <w:r w:rsidRPr="008D3938">
              <w:rPr>
                <w:rFonts w:ascii="Arial" w:hAnsi="Arial" w:cs="Arial"/>
                <w:color w:val="000000"/>
                <w:sz w:val="20"/>
                <w:szCs w:val="22"/>
                <w:lang w:val="en-US"/>
              </w:rPr>
              <w:t>S</w:t>
            </w:r>
            <w:r w:rsidRPr="008D3938">
              <w:rPr>
                <w:rFonts w:ascii="Arial" w:hAnsi="Arial" w:cs="Arial"/>
                <w:color w:val="000000"/>
                <w:sz w:val="20"/>
                <w:szCs w:val="22"/>
              </w:rPr>
              <w:t>4190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2,1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Другие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вопросы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области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национальной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экономики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строительн</w:t>
            </w:r>
            <w:r w:rsidRPr="008D3938">
              <w:rPr>
                <w:rFonts w:ascii="Arial" w:hAnsi="Arial" w:cs="Arial"/>
                <w:b/>
                <w:color w:val="000000"/>
                <w:sz w:val="20"/>
                <w:szCs w:val="22"/>
              </w:rPr>
              <w:t>о</w:t>
            </w:r>
            <w:r w:rsidRPr="008D3938">
              <w:rPr>
                <w:rFonts w:ascii="Arial" w:hAnsi="Arial" w:cs="Arial"/>
                <w:b/>
                <w:color w:val="000000"/>
                <w:sz w:val="20"/>
                <w:szCs w:val="22"/>
              </w:rPr>
              <w:t>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комплекса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архитектуры"</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Ч900000000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"Градостроительная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деятельность</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в</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государственной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строительн</w:t>
            </w:r>
            <w:r w:rsidRPr="008D3938">
              <w:rPr>
                <w:rFonts w:ascii="Arial" w:hAnsi="Arial" w:cs="Arial"/>
                <w:i/>
                <w:color w:val="000000"/>
                <w:sz w:val="20"/>
                <w:szCs w:val="22"/>
              </w:rPr>
              <w:t>о</w:t>
            </w:r>
            <w:r w:rsidRPr="008D3938">
              <w:rPr>
                <w:rFonts w:ascii="Arial" w:hAnsi="Arial" w:cs="Arial"/>
                <w:i/>
                <w:color w:val="000000"/>
                <w:sz w:val="20"/>
                <w:szCs w:val="22"/>
              </w:rPr>
              <w:t>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комплекса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архитектуры"</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Ч910000000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color w:val="000000"/>
                <w:sz w:val="20"/>
                <w:szCs w:val="22"/>
              </w:rPr>
            </w:pPr>
            <w:r w:rsidRPr="008D3938">
              <w:rPr>
                <w:rFonts w:ascii="Arial" w:hAnsi="Arial" w:cs="Arial"/>
                <w:i/>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территорий</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числе</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округов,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виде</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w:t>
            </w:r>
            <w:r w:rsidRPr="008D3938">
              <w:rPr>
                <w:rFonts w:ascii="Arial" w:hAnsi="Arial" w:cs="Arial"/>
                <w:color w:val="000000"/>
                <w:sz w:val="20"/>
                <w:szCs w:val="22"/>
              </w:rPr>
              <w:t>о</w:t>
            </w:r>
            <w:r w:rsidRPr="008D3938">
              <w:rPr>
                <w:rFonts w:ascii="Arial" w:hAnsi="Arial" w:cs="Arial"/>
                <w:color w:val="000000"/>
                <w:sz w:val="20"/>
                <w:szCs w:val="22"/>
              </w:rPr>
              <w:t>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градостроительного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зонирования,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w:t>
            </w:r>
            <w:r w:rsidRPr="008D3938">
              <w:rPr>
                <w:rFonts w:ascii="Arial" w:hAnsi="Arial" w:cs="Arial"/>
                <w:color w:val="000000"/>
                <w:sz w:val="20"/>
                <w:szCs w:val="22"/>
              </w:rPr>
              <w:t>и</w:t>
            </w:r>
            <w:r w:rsidRPr="008D3938">
              <w:rPr>
                <w:rFonts w:ascii="Arial" w:hAnsi="Arial" w:cs="Arial"/>
                <w:color w:val="000000"/>
                <w:sz w:val="20"/>
                <w:szCs w:val="22"/>
              </w:rPr>
              <w:t>тории,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архитектурно-строительного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проектирования"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Актуализация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документов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использованием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цифровой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картографической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основы</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внесение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изменений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правила</w:t>
            </w:r>
            <w:r w:rsidR="00817A3D" w:rsidRPr="008D3938">
              <w:rPr>
                <w:rFonts w:ascii="Arial" w:hAnsi="Arial" w:cs="Arial"/>
                <w:color w:val="000000"/>
                <w:sz w:val="20"/>
                <w:szCs w:val="22"/>
              </w:rPr>
              <w:t xml:space="preserve"> </w:t>
            </w:r>
            <w:r w:rsidRPr="008D3938">
              <w:rPr>
                <w:rFonts w:ascii="Arial" w:hAnsi="Arial" w:cs="Arial"/>
                <w:color w:val="000000"/>
                <w:sz w:val="20"/>
                <w:szCs w:val="22"/>
              </w:rPr>
              <w:t>земл</w:t>
            </w:r>
            <w:r w:rsidRPr="008D3938">
              <w:rPr>
                <w:rFonts w:ascii="Arial" w:hAnsi="Arial" w:cs="Arial"/>
                <w:color w:val="000000"/>
                <w:sz w:val="20"/>
                <w:szCs w:val="22"/>
              </w:rPr>
              <w:t>е</w:t>
            </w:r>
            <w:r w:rsidRPr="008D3938">
              <w:rPr>
                <w:rFonts w:ascii="Arial" w:hAnsi="Arial" w:cs="Arial"/>
                <w:color w:val="000000"/>
                <w:sz w:val="20"/>
                <w:szCs w:val="22"/>
              </w:rPr>
              <w:t>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застройки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04</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12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Ч910173020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-80,0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ЖИЛИЩНО-КОММУНАЛЬНОЕ</w:t>
            </w:r>
            <w:r w:rsidR="00817A3D" w:rsidRPr="008D3938">
              <w:rPr>
                <w:rFonts w:ascii="Arial" w:hAnsi="Arial" w:cs="Arial"/>
                <w:b/>
                <w:snapToGrid w:val="0"/>
                <w:color w:val="000000"/>
                <w:sz w:val="20"/>
                <w:szCs w:val="22"/>
              </w:rPr>
              <w:t xml:space="preserve"> </w:t>
            </w:r>
            <w:r w:rsidRPr="008D3938">
              <w:rPr>
                <w:rFonts w:ascii="Arial" w:hAnsi="Arial" w:cs="Arial"/>
                <w:b/>
                <w:snapToGrid w:val="0"/>
                <w:color w:val="000000"/>
                <w:sz w:val="20"/>
                <w:szCs w:val="22"/>
              </w:rPr>
              <w:t>ХОЗЯЙСТВО</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106,6</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Коммунальное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хозяйство</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color w:val="000000"/>
                <w:sz w:val="20"/>
                <w:szCs w:val="22"/>
              </w:rPr>
            </w:pPr>
            <w:r w:rsidRPr="008D3938">
              <w:rPr>
                <w:rFonts w:ascii="Arial" w:hAnsi="Arial" w:cs="Arial"/>
                <w:color w:val="000000"/>
                <w:sz w:val="20"/>
                <w:szCs w:val="22"/>
              </w:rPr>
              <w:t>Муниципальная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программа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"Модернизация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сферы</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жилищно-коммунального</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хозяйства"</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r w:rsidRPr="008D3938">
              <w:rPr>
                <w:rFonts w:ascii="Arial" w:hAnsi="Arial" w:cs="Arial"/>
                <w:b/>
                <w:snapToGrid w:val="0"/>
                <w:color w:val="000000"/>
                <w:sz w:val="20"/>
                <w:szCs w:val="22"/>
              </w:rPr>
              <w:t>А100000000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b/>
                <w:snapToGrid w:val="0"/>
                <w:color w:val="000000"/>
                <w:sz w:val="20"/>
                <w:szCs w:val="22"/>
              </w:rPr>
            </w:pPr>
            <w:r w:rsidRPr="008D3938">
              <w:rPr>
                <w:rFonts w:ascii="Arial" w:hAnsi="Arial" w:cs="Arial"/>
                <w:b/>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i/>
                <w:color w:val="000000"/>
                <w:sz w:val="20"/>
                <w:szCs w:val="22"/>
              </w:rPr>
            </w:pPr>
            <w:r w:rsidRPr="008D3938">
              <w:rPr>
                <w:rFonts w:ascii="Arial" w:hAnsi="Arial" w:cs="Arial"/>
                <w:b w:val="0"/>
                <w:i/>
                <w:color w:val="000000"/>
                <w:sz w:val="20"/>
                <w:szCs w:val="22"/>
              </w:rPr>
              <w:t>Подпрограмма</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систем</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коммунальной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инфраструктуры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объектов,</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используемых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для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очистки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сточных</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вод"</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муниципальной</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программы</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"Модерн</w:t>
            </w:r>
            <w:r w:rsidRPr="008D3938">
              <w:rPr>
                <w:rFonts w:ascii="Arial" w:hAnsi="Arial" w:cs="Arial"/>
                <w:b w:val="0"/>
                <w:i/>
                <w:color w:val="000000"/>
                <w:sz w:val="20"/>
                <w:szCs w:val="22"/>
              </w:rPr>
              <w:t>и</w:t>
            </w:r>
            <w:r w:rsidRPr="008D3938">
              <w:rPr>
                <w:rFonts w:ascii="Arial" w:hAnsi="Arial" w:cs="Arial"/>
                <w:b w:val="0"/>
                <w:i/>
                <w:color w:val="000000"/>
                <w:sz w:val="20"/>
                <w:szCs w:val="22"/>
              </w:rPr>
              <w:t>зация</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и</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развитие</w:t>
            </w:r>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сферы</w:t>
            </w:r>
            <w:r w:rsidR="00817A3D" w:rsidRPr="008D3938">
              <w:rPr>
                <w:rFonts w:ascii="Arial" w:hAnsi="Arial" w:cs="Arial"/>
                <w:b w:val="0"/>
                <w:i/>
                <w:color w:val="000000"/>
                <w:sz w:val="20"/>
                <w:szCs w:val="22"/>
              </w:rPr>
              <w:t xml:space="preserve"> </w:t>
            </w:r>
            <w:proofErr w:type="gramStart"/>
            <w:r w:rsidRPr="008D3938">
              <w:rPr>
                <w:rFonts w:ascii="Arial" w:hAnsi="Arial" w:cs="Arial"/>
                <w:b w:val="0"/>
                <w:i/>
                <w:color w:val="000000"/>
                <w:sz w:val="20"/>
                <w:szCs w:val="22"/>
              </w:rPr>
              <w:t>жилищно-коммунального</w:t>
            </w:r>
            <w:proofErr w:type="gramEnd"/>
            <w:r w:rsidR="00817A3D" w:rsidRPr="008D3938">
              <w:rPr>
                <w:rFonts w:ascii="Arial" w:hAnsi="Arial" w:cs="Arial"/>
                <w:b w:val="0"/>
                <w:i/>
                <w:color w:val="000000"/>
                <w:sz w:val="20"/>
                <w:szCs w:val="22"/>
              </w:rPr>
              <w:t xml:space="preserve"> </w:t>
            </w:r>
            <w:r w:rsidRPr="008D3938">
              <w:rPr>
                <w:rFonts w:ascii="Arial" w:hAnsi="Arial" w:cs="Arial"/>
                <w:b w:val="0"/>
                <w:i/>
                <w:color w:val="000000"/>
                <w:sz w:val="20"/>
                <w:szCs w:val="22"/>
              </w:rPr>
              <w:t>хозяйства"</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r w:rsidRPr="008D3938">
              <w:rPr>
                <w:rFonts w:ascii="Arial" w:hAnsi="Arial" w:cs="Arial"/>
                <w:i/>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color w:val="000000"/>
                <w:sz w:val="20"/>
                <w:szCs w:val="22"/>
              </w:rPr>
            </w:pPr>
            <w:r w:rsidRPr="008D3938">
              <w:rPr>
                <w:rFonts w:ascii="Arial" w:hAnsi="Arial" w:cs="Arial"/>
                <w:i/>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r w:rsidRPr="008D3938">
              <w:rPr>
                <w:rFonts w:ascii="Arial" w:hAnsi="Arial" w:cs="Arial"/>
                <w:i/>
                <w:snapToGrid w:val="0"/>
                <w:color w:val="000000"/>
                <w:sz w:val="20"/>
                <w:szCs w:val="22"/>
              </w:rPr>
              <w:t>А120000000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i/>
                <w:snapToGrid w:val="0"/>
                <w:color w:val="000000"/>
                <w:sz w:val="20"/>
                <w:szCs w:val="22"/>
              </w:rPr>
            </w:pPr>
            <w:r w:rsidRPr="008D3938">
              <w:rPr>
                <w:rFonts w:ascii="Arial" w:hAnsi="Arial" w:cs="Arial"/>
                <w:i/>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t>Основное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мероприятие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"Развитие</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систем</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муниципальных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обр</w:t>
            </w:r>
            <w:r w:rsidRPr="008D3938">
              <w:rPr>
                <w:rFonts w:ascii="Arial" w:hAnsi="Arial" w:cs="Arial"/>
                <w:b w:val="0"/>
                <w:color w:val="000000"/>
                <w:sz w:val="20"/>
                <w:szCs w:val="22"/>
              </w:rPr>
              <w:t>а</w:t>
            </w:r>
            <w:r w:rsidRPr="008D3938">
              <w:rPr>
                <w:rFonts w:ascii="Arial" w:hAnsi="Arial" w:cs="Arial"/>
                <w:b w:val="0"/>
                <w:color w:val="000000"/>
                <w:sz w:val="20"/>
                <w:szCs w:val="22"/>
              </w:rPr>
              <w:t>зований"</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А120100000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pStyle w:val="af7"/>
              <w:jc w:val="center"/>
              <w:rPr>
                <w:rFonts w:ascii="Arial" w:hAnsi="Arial" w:cs="Arial"/>
                <w:b w:val="0"/>
                <w:color w:val="000000"/>
                <w:sz w:val="20"/>
                <w:szCs w:val="22"/>
              </w:rPr>
            </w:pPr>
            <w:r w:rsidRPr="008D3938">
              <w:rPr>
                <w:rFonts w:ascii="Arial" w:hAnsi="Arial" w:cs="Arial"/>
                <w:b w:val="0"/>
                <w:color w:val="000000"/>
                <w:sz w:val="20"/>
                <w:szCs w:val="22"/>
              </w:rPr>
              <w:t>Капитальный</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ремонт</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источников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водоснабжения</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(водонапорных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башен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и</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вод</w:t>
            </w:r>
            <w:r w:rsidRPr="008D3938">
              <w:rPr>
                <w:rFonts w:ascii="Arial" w:hAnsi="Arial" w:cs="Arial"/>
                <w:b w:val="0"/>
                <w:color w:val="000000"/>
                <w:sz w:val="20"/>
                <w:szCs w:val="22"/>
              </w:rPr>
              <w:t>о</w:t>
            </w:r>
            <w:r w:rsidRPr="008D3938">
              <w:rPr>
                <w:rFonts w:ascii="Arial" w:hAnsi="Arial" w:cs="Arial"/>
                <w:b w:val="0"/>
                <w:color w:val="000000"/>
                <w:sz w:val="20"/>
                <w:szCs w:val="22"/>
              </w:rPr>
              <w:t>заборных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скважин)</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в</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населенных</w:t>
            </w:r>
            <w:r w:rsidR="00817A3D" w:rsidRPr="008D3938">
              <w:rPr>
                <w:rFonts w:ascii="Arial" w:hAnsi="Arial" w:cs="Arial"/>
                <w:b w:val="0"/>
                <w:color w:val="000000"/>
                <w:sz w:val="20"/>
                <w:szCs w:val="22"/>
              </w:rPr>
              <w:t xml:space="preserve"> </w:t>
            </w:r>
            <w:r w:rsidRPr="008D3938">
              <w:rPr>
                <w:rFonts w:ascii="Arial" w:hAnsi="Arial" w:cs="Arial"/>
                <w:b w:val="0"/>
                <w:color w:val="000000"/>
                <w:sz w:val="20"/>
                <w:szCs w:val="22"/>
              </w:rPr>
              <w:t>пунктах</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lang w:val="en-US"/>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02</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snapToGrid w:val="0"/>
                <w:color w:val="000000"/>
                <w:sz w:val="20"/>
                <w:szCs w:val="22"/>
              </w:rPr>
              <w:t>А1201</w:t>
            </w:r>
            <w:r w:rsidRPr="008D3938">
              <w:rPr>
                <w:rFonts w:ascii="Arial" w:hAnsi="Arial" w:cs="Arial"/>
                <w:snapToGrid w:val="0"/>
                <w:color w:val="000000"/>
                <w:sz w:val="20"/>
                <w:szCs w:val="22"/>
                <w:lang w:val="en-US"/>
              </w:rPr>
              <w:t>SA010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ind w:right="57"/>
              <w:jc w:val="center"/>
              <w:rPr>
                <w:rFonts w:ascii="Arial" w:hAnsi="Arial" w:cs="Arial"/>
                <w:snapToGrid w:val="0"/>
                <w:color w:val="000000"/>
                <w:sz w:val="20"/>
                <w:szCs w:val="22"/>
              </w:rPr>
            </w:pPr>
            <w:r w:rsidRPr="008D3938">
              <w:rPr>
                <w:rFonts w:ascii="Arial" w:hAnsi="Arial" w:cs="Arial"/>
                <w:snapToGrid w:val="0"/>
                <w:color w:val="000000"/>
                <w:sz w:val="20"/>
                <w:szCs w:val="22"/>
              </w:rPr>
              <w:t>28,7</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Благоустройство</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r w:rsidRPr="008D3938">
              <w:rPr>
                <w:rFonts w:ascii="Arial" w:hAnsi="Arial" w:cs="Arial"/>
                <w:b/>
                <w:snapToGrid w:val="0"/>
                <w:color w:val="000000"/>
                <w:sz w:val="20"/>
                <w:szCs w:val="22"/>
              </w:rPr>
              <w:t>77,9</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"Формирование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современной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городской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среды</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территории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Чувашской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Республики"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А500000000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"Благоустройство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дворовых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общественных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w:t>
            </w:r>
            <w:r w:rsidRPr="008D3938">
              <w:rPr>
                <w:rFonts w:ascii="Arial" w:hAnsi="Arial" w:cs="Arial"/>
                <w:i/>
                <w:color w:val="000000"/>
                <w:sz w:val="20"/>
                <w:szCs w:val="22"/>
              </w:rPr>
              <w:t>у</w:t>
            </w:r>
            <w:r w:rsidRPr="008D3938">
              <w:rPr>
                <w:rFonts w:ascii="Arial" w:hAnsi="Arial" w:cs="Arial"/>
                <w:i/>
                <w:color w:val="000000"/>
                <w:sz w:val="20"/>
                <w:szCs w:val="22"/>
              </w:rPr>
              <w:t>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"Формирование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современной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городской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среды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на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w:t>
            </w:r>
            <w:r w:rsidRPr="008D3938">
              <w:rPr>
                <w:rFonts w:ascii="Arial" w:hAnsi="Arial" w:cs="Arial"/>
                <w:i/>
                <w:color w:val="000000"/>
                <w:sz w:val="20"/>
                <w:szCs w:val="22"/>
              </w:rPr>
              <w:t>р</w:t>
            </w:r>
            <w:r w:rsidRPr="008D3938">
              <w:rPr>
                <w:rFonts w:ascii="Arial" w:hAnsi="Arial" w:cs="Arial"/>
                <w:i/>
                <w:color w:val="000000"/>
                <w:sz w:val="20"/>
                <w:szCs w:val="22"/>
              </w:rPr>
              <w:t>ритории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Республики"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А510000000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"Содействие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Ч</w:t>
            </w:r>
            <w:r w:rsidRPr="008D3938">
              <w:rPr>
                <w:rFonts w:ascii="Arial" w:hAnsi="Arial" w:cs="Arial"/>
                <w:color w:val="000000"/>
                <w:sz w:val="20"/>
                <w:szCs w:val="22"/>
              </w:rPr>
              <w:t>у</w:t>
            </w:r>
            <w:r w:rsidRPr="008D3938">
              <w:rPr>
                <w:rFonts w:ascii="Arial" w:hAnsi="Arial" w:cs="Arial"/>
                <w:color w:val="000000"/>
                <w:sz w:val="20"/>
                <w:szCs w:val="22"/>
              </w:rPr>
              <w:t>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А510200000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w:t>
            </w:r>
            <w:r w:rsidR="00817A3D" w:rsidRPr="008D3938">
              <w:rPr>
                <w:rFonts w:ascii="Arial" w:hAnsi="Arial" w:cs="Arial"/>
                <w:color w:val="000000"/>
                <w:sz w:val="20"/>
                <w:szCs w:val="22"/>
              </w:rPr>
              <w:t xml:space="preserve"> </w:t>
            </w:r>
            <w:r w:rsidRPr="008D3938">
              <w:rPr>
                <w:rFonts w:ascii="Arial" w:hAnsi="Arial" w:cs="Arial"/>
                <w:color w:val="000000"/>
                <w:sz w:val="20"/>
                <w:szCs w:val="22"/>
              </w:rPr>
              <w:t>благоустройству</w:t>
            </w:r>
            <w:r w:rsidR="00817A3D" w:rsidRPr="008D3938">
              <w:rPr>
                <w:rFonts w:ascii="Arial" w:hAnsi="Arial" w:cs="Arial"/>
                <w:color w:val="000000"/>
                <w:sz w:val="20"/>
                <w:szCs w:val="22"/>
              </w:rPr>
              <w:t xml:space="preserve"> </w:t>
            </w:r>
            <w:r w:rsidRPr="008D3938">
              <w:rPr>
                <w:rFonts w:ascii="Arial" w:hAnsi="Arial" w:cs="Arial"/>
                <w:color w:val="000000"/>
                <w:sz w:val="20"/>
                <w:szCs w:val="22"/>
              </w:rPr>
              <w:t>территории</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А510277420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137,0</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Муниципальная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программа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"Развитие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хозяйства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регулиров</w:t>
            </w:r>
            <w:r w:rsidRPr="008D3938">
              <w:rPr>
                <w:rFonts w:ascii="Arial" w:hAnsi="Arial" w:cs="Arial"/>
                <w:b/>
                <w:color w:val="000000"/>
                <w:sz w:val="20"/>
                <w:szCs w:val="22"/>
              </w:rPr>
              <w:t>а</w:t>
            </w:r>
            <w:r w:rsidRPr="008D3938">
              <w:rPr>
                <w:rFonts w:ascii="Arial" w:hAnsi="Arial" w:cs="Arial"/>
                <w:b/>
                <w:color w:val="000000"/>
                <w:sz w:val="20"/>
                <w:szCs w:val="22"/>
              </w:rPr>
              <w:t>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рынка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сельскохозяйственной</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продукции,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сырья</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и</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продовольствия"</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b/>
                <w:color w:val="000000"/>
                <w:sz w:val="20"/>
                <w:szCs w:val="22"/>
              </w:rPr>
            </w:pPr>
            <w:r w:rsidRPr="008D3938">
              <w:rPr>
                <w:rFonts w:ascii="Arial" w:hAnsi="Arial" w:cs="Arial"/>
                <w:b/>
                <w:color w:val="000000"/>
                <w:sz w:val="20"/>
                <w:szCs w:val="22"/>
              </w:rPr>
              <w:t>Ц900000000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b/>
                <w:color w:val="000000"/>
                <w:sz w:val="20"/>
                <w:szCs w:val="22"/>
              </w:rPr>
            </w:pPr>
            <w:r w:rsidRPr="008D3938">
              <w:rPr>
                <w:rFonts w:ascii="Arial" w:hAnsi="Arial" w:cs="Arial"/>
                <w:b/>
                <w:color w:val="000000"/>
                <w:sz w:val="20"/>
                <w:szCs w:val="22"/>
              </w:rPr>
              <w:t>-59,1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Подпрограмма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"Устойчивое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сельских</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территорий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Чувашской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w:t>
            </w:r>
            <w:r w:rsidRPr="008D3938">
              <w:rPr>
                <w:rFonts w:ascii="Arial" w:hAnsi="Arial" w:cs="Arial"/>
                <w:i/>
                <w:color w:val="000000"/>
                <w:sz w:val="20"/>
                <w:szCs w:val="22"/>
              </w:rPr>
              <w:t>с</w:t>
            </w:r>
            <w:r w:rsidRPr="008D3938">
              <w:rPr>
                <w:rFonts w:ascii="Arial" w:hAnsi="Arial" w:cs="Arial"/>
                <w:i/>
                <w:color w:val="000000"/>
                <w:sz w:val="20"/>
                <w:szCs w:val="22"/>
              </w:rPr>
              <w:t>публики"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муниципальной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программы</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"Развитие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сельского</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хозяйства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регул</w:t>
            </w:r>
            <w:r w:rsidRPr="008D3938">
              <w:rPr>
                <w:rFonts w:ascii="Arial" w:hAnsi="Arial" w:cs="Arial"/>
                <w:i/>
                <w:color w:val="000000"/>
                <w:sz w:val="20"/>
                <w:szCs w:val="22"/>
              </w:rPr>
              <w:t>и</w:t>
            </w:r>
            <w:r w:rsidRPr="008D3938">
              <w:rPr>
                <w:rFonts w:ascii="Arial" w:hAnsi="Arial" w:cs="Arial"/>
                <w:i/>
                <w:color w:val="000000"/>
                <w:sz w:val="20"/>
                <w:szCs w:val="22"/>
              </w:rPr>
              <w:t>рование</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рынка</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сельскохозяйственной</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продукции,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сырья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и</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продовольствия</w:t>
            </w:r>
            <w:r w:rsidR="00817A3D" w:rsidRPr="008D3938">
              <w:rPr>
                <w:rFonts w:ascii="Arial" w:hAnsi="Arial" w:cs="Arial"/>
                <w:i/>
                <w:color w:val="000000"/>
                <w:sz w:val="20"/>
                <w:szCs w:val="22"/>
              </w:rPr>
              <w:t xml:space="preserve"> </w:t>
            </w:r>
            <w:r w:rsidRPr="008D3938">
              <w:rPr>
                <w:rFonts w:ascii="Arial" w:hAnsi="Arial" w:cs="Arial"/>
                <w:i/>
                <w:color w:val="000000"/>
                <w:sz w:val="20"/>
                <w:szCs w:val="22"/>
              </w:rPr>
              <w:t>"</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i/>
                <w:color w:val="000000"/>
                <w:sz w:val="20"/>
                <w:szCs w:val="22"/>
              </w:rPr>
            </w:pPr>
            <w:r w:rsidRPr="008D3938">
              <w:rPr>
                <w:rFonts w:ascii="Arial" w:hAnsi="Arial" w:cs="Arial"/>
                <w:i/>
                <w:color w:val="000000"/>
                <w:sz w:val="20"/>
                <w:szCs w:val="22"/>
              </w:rPr>
              <w:t>Ц990000000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i/>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Основное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мероприятие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"Комплексное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обустройство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населенных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пунктов,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расп</w:t>
            </w:r>
            <w:r w:rsidRPr="008D3938">
              <w:rPr>
                <w:rFonts w:ascii="Arial" w:hAnsi="Arial" w:cs="Arial"/>
                <w:color w:val="000000"/>
                <w:sz w:val="20"/>
                <w:szCs w:val="22"/>
              </w:rPr>
              <w:t>о</w:t>
            </w:r>
            <w:r w:rsidRPr="008D3938">
              <w:rPr>
                <w:rFonts w:ascii="Arial" w:hAnsi="Arial" w:cs="Arial"/>
                <w:color w:val="000000"/>
                <w:sz w:val="20"/>
                <w:szCs w:val="22"/>
              </w:rPr>
              <w:t>ложенных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сельской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объектами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социальной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инженерной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w:t>
            </w:r>
            <w:r w:rsidRPr="008D3938">
              <w:rPr>
                <w:rFonts w:ascii="Arial" w:hAnsi="Arial" w:cs="Arial"/>
                <w:color w:val="000000"/>
                <w:sz w:val="20"/>
                <w:szCs w:val="22"/>
              </w:rPr>
              <w:t>а</w:t>
            </w:r>
            <w:r w:rsidRPr="008D3938">
              <w:rPr>
                <w:rFonts w:ascii="Arial" w:hAnsi="Arial" w:cs="Arial"/>
                <w:color w:val="000000"/>
                <w:sz w:val="20"/>
                <w:szCs w:val="22"/>
              </w:rPr>
              <w:t>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также</w:t>
            </w:r>
            <w:r w:rsidR="00817A3D" w:rsidRPr="008D3938">
              <w:rPr>
                <w:rFonts w:ascii="Arial" w:hAnsi="Arial" w:cs="Arial"/>
                <w:color w:val="000000"/>
                <w:sz w:val="20"/>
                <w:szCs w:val="22"/>
              </w:rPr>
              <w:t xml:space="preserve"> </w:t>
            </w:r>
            <w:r w:rsidRPr="008D3938">
              <w:rPr>
                <w:rFonts w:ascii="Arial" w:hAnsi="Arial" w:cs="Arial"/>
                <w:color w:val="000000"/>
                <w:sz w:val="20"/>
                <w:szCs w:val="22"/>
              </w:rPr>
              <w:t>строительство</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реконструкция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автомобильных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дорог"</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Ц990200000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проектов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развития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общественной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инфраструктуры,</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основанных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инициативах</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Закупка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w:t>
            </w:r>
            <w:r w:rsidRPr="008D3938">
              <w:rPr>
                <w:rFonts w:ascii="Arial" w:hAnsi="Arial" w:cs="Arial"/>
                <w:color w:val="000000"/>
                <w:sz w:val="20"/>
                <w:szCs w:val="22"/>
              </w:rPr>
              <w:t>ь</w:t>
            </w:r>
            <w:r w:rsidRPr="008D3938">
              <w:rPr>
                <w:rFonts w:ascii="Arial" w:hAnsi="Arial" w:cs="Arial"/>
                <w:color w:val="000000"/>
                <w:sz w:val="20"/>
                <w:szCs w:val="22"/>
              </w:rPr>
              <w:t>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200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410D4E" w:rsidRPr="008D3938" w:rsidTr="00410D4E">
        <w:tblPrEx>
          <w:tblCellMar>
            <w:left w:w="30" w:type="dxa"/>
            <w:right w:w="30" w:type="dxa"/>
          </w:tblCellMar>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Иные</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закупки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товаров,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услуг</w:t>
            </w:r>
            <w:r w:rsidR="00817A3D" w:rsidRPr="008D3938">
              <w:rPr>
                <w:rFonts w:ascii="Arial" w:hAnsi="Arial" w:cs="Arial"/>
                <w:color w:val="000000"/>
                <w:sz w:val="20"/>
                <w:szCs w:val="22"/>
              </w:rPr>
              <w:t xml:space="preserve"> </w:t>
            </w:r>
            <w:r w:rsidRPr="008D3938">
              <w:rPr>
                <w:rFonts w:ascii="Arial" w:hAnsi="Arial" w:cs="Arial"/>
                <w:color w:val="000000"/>
                <w:sz w:val="20"/>
                <w:szCs w:val="22"/>
              </w:rPr>
              <w:t>для</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w:t>
            </w:r>
            <w:r w:rsidRPr="008D3938">
              <w:rPr>
                <w:rFonts w:ascii="Arial" w:hAnsi="Arial" w:cs="Arial"/>
                <w:color w:val="000000"/>
                <w:sz w:val="20"/>
                <w:szCs w:val="22"/>
              </w:rPr>
              <w:t>и</w:t>
            </w:r>
            <w:r w:rsidRPr="008D3938">
              <w:rPr>
                <w:rFonts w:ascii="Arial" w:hAnsi="Arial" w:cs="Arial"/>
                <w:color w:val="000000"/>
                <w:sz w:val="20"/>
                <w:szCs w:val="22"/>
              </w:rPr>
              <w:t>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нужд</w:t>
            </w: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993</w:t>
            </w: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05</w:t>
            </w: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r w:rsidRPr="008D3938">
              <w:rPr>
                <w:rFonts w:ascii="Arial" w:hAnsi="Arial" w:cs="Arial"/>
                <w:color w:val="000000"/>
                <w:sz w:val="20"/>
                <w:szCs w:val="22"/>
              </w:rPr>
              <w:t>03</w:t>
            </w: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Ц9902</w:t>
            </w:r>
            <w:r w:rsidRPr="008D3938">
              <w:rPr>
                <w:rFonts w:ascii="Arial" w:hAnsi="Arial" w:cs="Arial"/>
                <w:color w:val="000000"/>
                <w:sz w:val="20"/>
                <w:szCs w:val="22"/>
                <w:lang w:val="en-US"/>
              </w:rPr>
              <w:t>S</w:t>
            </w:r>
            <w:r w:rsidRPr="008D3938">
              <w:rPr>
                <w:rFonts w:ascii="Arial" w:hAnsi="Arial" w:cs="Arial"/>
                <w:color w:val="000000"/>
                <w:sz w:val="20"/>
                <w:szCs w:val="22"/>
              </w:rPr>
              <w:t>6570</w:t>
            </w: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r w:rsidRPr="008D3938">
              <w:rPr>
                <w:rFonts w:ascii="Arial" w:hAnsi="Arial" w:cs="Arial"/>
                <w:snapToGrid w:val="0"/>
                <w:color w:val="000000"/>
                <w:sz w:val="20"/>
                <w:szCs w:val="22"/>
              </w:rPr>
              <w:t>240</w:t>
            </w: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r w:rsidRPr="008D3938">
              <w:rPr>
                <w:rFonts w:ascii="Arial" w:hAnsi="Arial" w:cs="Arial"/>
                <w:color w:val="000000"/>
                <w:sz w:val="20"/>
                <w:szCs w:val="22"/>
              </w:rPr>
              <w:t>-59,1</w:t>
            </w:r>
          </w:p>
        </w:tc>
      </w:tr>
      <w:tr w:rsidR="00410D4E" w:rsidRPr="008D3938" w:rsidTr="00410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Ex>
        <w:trPr>
          <w:cantSplit/>
        </w:trPr>
        <w:tc>
          <w:tcPr>
            <w:tcW w:w="2553"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344"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widowControl w:val="0"/>
              <w:autoSpaceDE w:val="0"/>
              <w:autoSpaceDN w:val="0"/>
              <w:adjustRightInd w:val="0"/>
              <w:jc w:val="center"/>
              <w:rPr>
                <w:rFonts w:ascii="Arial" w:hAnsi="Arial" w:cs="Arial"/>
                <w:color w:val="000000"/>
                <w:sz w:val="20"/>
                <w:szCs w:val="22"/>
              </w:rPr>
            </w:pPr>
          </w:p>
        </w:tc>
        <w:tc>
          <w:tcPr>
            <w:tcW w:w="641"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c>
          <w:tcPr>
            <w:tcW w:w="290"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snapToGrid w:val="0"/>
                <w:color w:val="000000"/>
                <w:sz w:val="20"/>
                <w:szCs w:val="22"/>
              </w:rPr>
            </w:pPr>
          </w:p>
        </w:tc>
        <w:tc>
          <w:tcPr>
            <w:tcW w:w="475" w:type="pct"/>
            <w:tcBorders>
              <w:top w:val="single" w:sz="4" w:space="0" w:color="auto"/>
              <w:left w:val="single" w:sz="4" w:space="0" w:color="auto"/>
              <w:bottom w:val="single" w:sz="4" w:space="0" w:color="auto"/>
              <w:right w:val="single" w:sz="4" w:space="0" w:color="auto"/>
            </w:tcBorders>
            <w:vAlign w:val="center"/>
          </w:tcPr>
          <w:p w:rsidR="004F1424" w:rsidRPr="008D3938" w:rsidRDefault="004F1424" w:rsidP="00410D4E">
            <w:pPr>
              <w:jc w:val="center"/>
              <w:rPr>
                <w:rFonts w:ascii="Arial" w:hAnsi="Arial" w:cs="Arial"/>
                <w:color w:val="000000"/>
                <w:sz w:val="20"/>
                <w:szCs w:val="22"/>
              </w:rPr>
            </w:pPr>
          </w:p>
        </w:tc>
      </w:tr>
    </w:tbl>
    <w:p w:rsidR="000346CF" w:rsidRDefault="000346CF" w:rsidP="008D3938">
      <w:pPr>
        <w:pStyle w:val="af1"/>
        <w:ind w:firstLine="6804"/>
        <w:rPr>
          <w:rFonts w:ascii="Arial" w:hAnsi="Arial" w:cs="Arial"/>
          <w:color w:val="000000"/>
          <w:sz w:val="20"/>
          <w:szCs w:val="18"/>
        </w:rPr>
      </w:pPr>
    </w:p>
    <w:p w:rsidR="004F1424" w:rsidRPr="008D3938" w:rsidRDefault="004F1424" w:rsidP="000346CF">
      <w:pPr>
        <w:pStyle w:val="af1"/>
        <w:ind w:firstLine="6804"/>
        <w:jc w:val="right"/>
        <w:rPr>
          <w:rFonts w:ascii="Arial" w:hAnsi="Arial" w:cs="Arial"/>
          <w:color w:val="000000"/>
          <w:sz w:val="20"/>
          <w:szCs w:val="18"/>
        </w:rPr>
      </w:pPr>
      <w:r w:rsidRPr="008D3938">
        <w:rPr>
          <w:rFonts w:ascii="Arial" w:hAnsi="Arial" w:cs="Arial"/>
          <w:color w:val="000000"/>
          <w:sz w:val="20"/>
          <w:szCs w:val="18"/>
        </w:rPr>
        <w:t>Приложение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5</w:t>
      </w:r>
    </w:p>
    <w:p w:rsidR="004F1424"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к</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Решению</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Собрания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депутатов</w:t>
      </w:r>
    </w:p>
    <w:p w:rsidR="004F1424" w:rsidRPr="008D3938" w:rsidRDefault="00817A3D" w:rsidP="000346CF">
      <w:pPr>
        <w:jc w:val="right"/>
        <w:rPr>
          <w:rFonts w:ascii="Arial" w:hAnsi="Arial" w:cs="Arial"/>
          <w:color w:val="000000"/>
          <w:sz w:val="20"/>
          <w:szCs w:val="18"/>
        </w:rPr>
      </w:pPr>
      <w:r w:rsidRPr="008D3938">
        <w:rPr>
          <w:rFonts w:ascii="Arial" w:hAnsi="Arial" w:cs="Arial"/>
          <w:color w:val="000000"/>
          <w:sz w:val="20"/>
          <w:szCs w:val="18"/>
        </w:rPr>
        <w:t xml:space="preserve"> </w:t>
      </w:r>
      <w:proofErr w:type="spellStart"/>
      <w:r w:rsidR="004F1424" w:rsidRPr="008D3938">
        <w:rPr>
          <w:rFonts w:ascii="Arial" w:hAnsi="Arial" w:cs="Arial"/>
          <w:color w:val="000000"/>
          <w:sz w:val="20"/>
          <w:szCs w:val="18"/>
        </w:rPr>
        <w:t>Шоршелского</w:t>
      </w:r>
      <w:proofErr w:type="spellEnd"/>
      <w:r w:rsidRPr="008D3938">
        <w:rPr>
          <w:rFonts w:ascii="Arial" w:hAnsi="Arial" w:cs="Arial"/>
          <w:color w:val="000000"/>
          <w:sz w:val="20"/>
          <w:szCs w:val="18"/>
        </w:rPr>
        <w:t xml:space="preserve"> </w:t>
      </w:r>
      <w:r w:rsidR="004F1424" w:rsidRPr="008D3938">
        <w:rPr>
          <w:rFonts w:ascii="Arial" w:hAnsi="Arial" w:cs="Arial"/>
          <w:color w:val="000000"/>
          <w:sz w:val="20"/>
          <w:szCs w:val="18"/>
        </w:rPr>
        <w:t>сельского</w:t>
      </w:r>
      <w:r w:rsidRPr="008D3938">
        <w:rPr>
          <w:rFonts w:ascii="Arial" w:hAnsi="Arial" w:cs="Arial"/>
          <w:color w:val="000000"/>
          <w:sz w:val="20"/>
          <w:szCs w:val="18"/>
        </w:rPr>
        <w:t xml:space="preserve"> </w:t>
      </w:r>
      <w:r w:rsidR="004F1424" w:rsidRPr="008D3938">
        <w:rPr>
          <w:rFonts w:ascii="Arial" w:hAnsi="Arial" w:cs="Arial"/>
          <w:color w:val="000000"/>
          <w:sz w:val="20"/>
          <w:szCs w:val="18"/>
        </w:rPr>
        <w:t>поселения</w:t>
      </w:r>
    </w:p>
    <w:p w:rsidR="00E0280A" w:rsidRPr="008D3938" w:rsidRDefault="004F1424" w:rsidP="000346CF">
      <w:pPr>
        <w:ind w:firstLine="6946"/>
        <w:jc w:val="right"/>
        <w:rPr>
          <w:rFonts w:ascii="Arial" w:hAnsi="Arial" w:cs="Arial"/>
          <w:color w:val="000000"/>
          <w:sz w:val="20"/>
          <w:szCs w:val="18"/>
        </w:rPr>
      </w:pP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29</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сентября</w:t>
      </w:r>
      <w:r w:rsidR="00817A3D" w:rsidRPr="008D3938">
        <w:rPr>
          <w:rFonts w:ascii="Arial" w:hAnsi="Arial" w:cs="Arial"/>
          <w:color w:val="000000"/>
          <w:sz w:val="20"/>
          <w:szCs w:val="18"/>
        </w:rPr>
        <w:t xml:space="preserve"> </w:t>
      </w:r>
      <w:r w:rsidRPr="008D3938">
        <w:rPr>
          <w:rFonts w:ascii="Arial" w:hAnsi="Arial" w:cs="Arial"/>
          <w:color w:val="000000"/>
          <w:sz w:val="20"/>
          <w:szCs w:val="18"/>
        </w:rPr>
        <w:t>2020</w:t>
      </w:r>
      <w:r w:rsidR="00817A3D" w:rsidRPr="008D3938">
        <w:rPr>
          <w:rFonts w:ascii="Arial" w:hAnsi="Arial" w:cs="Arial"/>
          <w:color w:val="000000"/>
          <w:sz w:val="20"/>
          <w:szCs w:val="18"/>
        </w:rPr>
        <w:t xml:space="preserve"> </w:t>
      </w:r>
      <w:r w:rsidRPr="008D3938">
        <w:rPr>
          <w:rFonts w:ascii="Arial" w:hAnsi="Arial" w:cs="Arial"/>
          <w:color w:val="000000"/>
          <w:sz w:val="20"/>
          <w:szCs w:val="18"/>
        </w:rPr>
        <w:t>г.</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С-1/3</w:t>
      </w:r>
    </w:p>
    <w:p w:rsidR="000346CF" w:rsidRDefault="000346CF" w:rsidP="008D3938">
      <w:pPr>
        <w:pStyle w:val="af2"/>
        <w:rPr>
          <w:rStyle w:val="af4"/>
          <w:rFonts w:ascii="Arial" w:hAnsi="Arial" w:cs="Arial"/>
          <w:color w:val="000000"/>
          <w:sz w:val="20"/>
          <w:szCs w:val="22"/>
        </w:rPr>
      </w:pPr>
    </w:p>
    <w:p w:rsidR="004F1424" w:rsidRPr="008D3938" w:rsidRDefault="004F1424" w:rsidP="008D3938">
      <w:pPr>
        <w:pStyle w:val="af2"/>
        <w:rPr>
          <w:rStyle w:val="af4"/>
          <w:rFonts w:ascii="Arial" w:hAnsi="Arial" w:cs="Arial"/>
          <w:color w:val="000000"/>
          <w:sz w:val="20"/>
          <w:szCs w:val="22"/>
        </w:rPr>
      </w:pPr>
      <w:r w:rsidRPr="008D3938">
        <w:rPr>
          <w:rStyle w:val="af4"/>
          <w:rFonts w:ascii="Arial" w:hAnsi="Arial" w:cs="Arial"/>
          <w:color w:val="000000"/>
          <w:sz w:val="20"/>
          <w:szCs w:val="22"/>
        </w:rPr>
        <w:lastRenderedPageBreak/>
        <w:t>Источники</w:t>
      </w:r>
      <w:r w:rsidR="00817A3D" w:rsidRPr="008D3938">
        <w:rPr>
          <w:rStyle w:val="af4"/>
          <w:rFonts w:ascii="Arial" w:hAnsi="Arial" w:cs="Arial"/>
          <w:color w:val="000000"/>
          <w:sz w:val="20"/>
          <w:szCs w:val="22"/>
        </w:rPr>
        <w:t xml:space="preserve"> </w:t>
      </w:r>
      <w:r w:rsidRPr="008D3938">
        <w:rPr>
          <w:rStyle w:val="af4"/>
          <w:rFonts w:ascii="Arial" w:hAnsi="Arial" w:cs="Arial"/>
          <w:color w:val="000000"/>
          <w:sz w:val="20"/>
          <w:szCs w:val="22"/>
        </w:rPr>
        <w:t>внутреннего</w:t>
      </w:r>
      <w:r w:rsidR="00817A3D" w:rsidRPr="008D3938">
        <w:rPr>
          <w:rStyle w:val="af4"/>
          <w:rFonts w:ascii="Arial" w:hAnsi="Arial" w:cs="Arial"/>
          <w:color w:val="000000"/>
          <w:sz w:val="20"/>
          <w:szCs w:val="22"/>
        </w:rPr>
        <w:t xml:space="preserve"> </w:t>
      </w:r>
      <w:r w:rsidRPr="008D3938">
        <w:rPr>
          <w:rStyle w:val="af4"/>
          <w:rFonts w:ascii="Arial" w:hAnsi="Arial" w:cs="Arial"/>
          <w:color w:val="000000"/>
          <w:sz w:val="20"/>
          <w:szCs w:val="22"/>
        </w:rPr>
        <w:t>финансирования</w:t>
      </w:r>
      <w:r w:rsidR="00817A3D" w:rsidRPr="008D3938">
        <w:rPr>
          <w:rStyle w:val="af4"/>
          <w:rFonts w:ascii="Arial" w:hAnsi="Arial" w:cs="Arial"/>
          <w:color w:val="000000"/>
          <w:sz w:val="20"/>
          <w:szCs w:val="22"/>
        </w:rPr>
        <w:t xml:space="preserve"> </w:t>
      </w:r>
      <w:r w:rsidRPr="008D3938">
        <w:rPr>
          <w:rStyle w:val="af4"/>
          <w:rFonts w:ascii="Arial" w:hAnsi="Arial" w:cs="Arial"/>
          <w:color w:val="000000"/>
          <w:sz w:val="20"/>
          <w:szCs w:val="22"/>
        </w:rPr>
        <w:t>дефицита</w:t>
      </w:r>
      <w:r w:rsidR="00817A3D" w:rsidRPr="008D3938">
        <w:rPr>
          <w:rStyle w:val="af4"/>
          <w:rFonts w:ascii="Arial" w:hAnsi="Arial" w:cs="Arial"/>
          <w:color w:val="000000"/>
          <w:sz w:val="20"/>
          <w:szCs w:val="22"/>
        </w:rPr>
        <w:t xml:space="preserve"> </w:t>
      </w:r>
      <w:r w:rsidRPr="008D3938">
        <w:rPr>
          <w:rStyle w:val="af4"/>
          <w:rFonts w:ascii="Arial" w:hAnsi="Arial" w:cs="Arial"/>
          <w:color w:val="000000"/>
          <w:sz w:val="20"/>
          <w:szCs w:val="22"/>
        </w:rPr>
        <w:t>бюджета</w:t>
      </w:r>
      <w:r w:rsidR="00817A3D" w:rsidRPr="008D3938">
        <w:rPr>
          <w:rStyle w:val="af4"/>
          <w:rFonts w:ascii="Arial" w:hAnsi="Arial" w:cs="Arial"/>
          <w:color w:val="000000"/>
          <w:sz w:val="20"/>
          <w:szCs w:val="22"/>
        </w:rPr>
        <w:t xml:space="preserve"> </w:t>
      </w:r>
      <w:proofErr w:type="spellStart"/>
      <w:r w:rsidRPr="008D3938">
        <w:rPr>
          <w:rStyle w:val="af4"/>
          <w:rFonts w:ascii="Arial" w:hAnsi="Arial" w:cs="Arial"/>
          <w:color w:val="000000"/>
          <w:sz w:val="20"/>
          <w:szCs w:val="22"/>
        </w:rPr>
        <w:t>Шоршелского</w:t>
      </w:r>
      <w:proofErr w:type="spellEnd"/>
      <w:r w:rsidR="00817A3D" w:rsidRPr="008D3938">
        <w:rPr>
          <w:rStyle w:val="af4"/>
          <w:rFonts w:ascii="Arial" w:hAnsi="Arial" w:cs="Arial"/>
          <w:color w:val="000000"/>
          <w:sz w:val="20"/>
          <w:szCs w:val="22"/>
        </w:rPr>
        <w:t xml:space="preserve"> </w:t>
      </w:r>
    </w:p>
    <w:p w:rsidR="004F1424" w:rsidRPr="008D3938" w:rsidRDefault="004F1424" w:rsidP="008D3938">
      <w:pPr>
        <w:pStyle w:val="af2"/>
        <w:rPr>
          <w:rFonts w:ascii="Arial" w:hAnsi="Arial" w:cs="Arial"/>
          <w:b/>
          <w:color w:val="000000"/>
          <w:sz w:val="20"/>
          <w:szCs w:val="22"/>
        </w:rPr>
      </w:pPr>
      <w:r w:rsidRPr="008D3938">
        <w:rPr>
          <w:rStyle w:val="af4"/>
          <w:rFonts w:ascii="Arial" w:hAnsi="Arial" w:cs="Arial"/>
          <w:color w:val="000000"/>
          <w:sz w:val="20"/>
          <w:szCs w:val="22"/>
        </w:rPr>
        <w:t>сельского</w:t>
      </w:r>
      <w:r w:rsidR="00817A3D" w:rsidRPr="008D3938">
        <w:rPr>
          <w:rStyle w:val="af4"/>
          <w:rFonts w:ascii="Arial" w:hAnsi="Arial" w:cs="Arial"/>
          <w:color w:val="000000"/>
          <w:sz w:val="20"/>
          <w:szCs w:val="22"/>
        </w:rPr>
        <w:t xml:space="preserve"> </w:t>
      </w:r>
      <w:r w:rsidRPr="008D3938">
        <w:rPr>
          <w:rStyle w:val="af4"/>
          <w:rFonts w:ascii="Arial" w:hAnsi="Arial" w:cs="Arial"/>
          <w:color w:val="000000"/>
          <w:sz w:val="20"/>
          <w:szCs w:val="22"/>
        </w:rPr>
        <w:t>поселения</w:t>
      </w:r>
      <w:r w:rsidR="00817A3D" w:rsidRPr="008D3938">
        <w:rPr>
          <w:rStyle w:val="af4"/>
          <w:rFonts w:ascii="Arial" w:hAnsi="Arial" w:cs="Arial"/>
          <w:color w:val="000000"/>
          <w:sz w:val="20"/>
          <w:szCs w:val="22"/>
        </w:rPr>
        <w:t xml:space="preserve"> </w:t>
      </w:r>
      <w:r w:rsidRPr="008D3938">
        <w:rPr>
          <w:rFonts w:ascii="Arial" w:hAnsi="Arial" w:cs="Arial"/>
          <w:b/>
          <w:color w:val="000000"/>
          <w:sz w:val="20"/>
          <w:szCs w:val="22"/>
        </w:rPr>
        <w:t>Мариинско-Посадского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района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2020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год</w:t>
      </w:r>
    </w:p>
    <w:p w:rsidR="004F1424" w:rsidRPr="008D3938" w:rsidRDefault="00817A3D" w:rsidP="008D3938">
      <w:pPr>
        <w:widowControl w:val="0"/>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(тыс</w:t>
      </w:r>
      <w:proofErr w:type="gramStart"/>
      <w:r w:rsidR="004F1424" w:rsidRPr="008D3938">
        <w:rPr>
          <w:rFonts w:ascii="Arial" w:hAnsi="Arial" w:cs="Arial"/>
          <w:color w:val="000000"/>
          <w:sz w:val="20"/>
          <w:szCs w:val="20"/>
        </w:rPr>
        <w:t>.р</w:t>
      </w:r>
      <w:proofErr w:type="gramEnd"/>
      <w:r w:rsidR="004F1424" w:rsidRPr="008D3938">
        <w:rPr>
          <w:rFonts w:ascii="Arial" w:hAnsi="Arial" w:cs="Arial"/>
          <w:color w:val="000000"/>
          <w:sz w:val="20"/>
          <w:szCs w:val="20"/>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71"/>
        <w:gridCol w:w="8167"/>
        <w:gridCol w:w="1881"/>
      </w:tblGrid>
      <w:tr w:rsidR="004F1424" w:rsidRPr="008D3938" w:rsidTr="00410D4E">
        <w:trPr>
          <w:cantSplit/>
        </w:trPr>
        <w:tc>
          <w:tcPr>
            <w:tcW w:w="1699" w:type="pct"/>
            <w:tcBorders>
              <w:bottom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Код</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бюджетной</w:t>
            </w:r>
            <w:proofErr w:type="gramEnd"/>
          </w:p>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классификации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Российской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Федерации</w:t>
            </w:r>
          </w:p>
        </w:tc>
        <w:tc>
          <w:tcPr>
            <w:tcW w:w="2683" w:type="pct"/>
            <w:tcBorders>
              <w:bottom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Наименование</w:t>
            </w:r>
          </w:p>
        </w:tc>
        <w:tc>
          <w:tcPr>
            <w:tcW w:w="618" w:type="pct"/>
            <w:tcBorders>
              <w:bottom w:val="single" w:sz="4" w:space="0" w:color="auto"/>
            </w:tcBorders>
            <w:vAlign w:val="center"/>
          </w:tcPr>
          <w:p w:rsidR="004F1424" w:rsidRPr="008D3938" w:rsidRDefault="004F1424" w:rsidP="00410D4E">
            <w:pPr>
              <w:widowControl w:val="0"/>
              <w:jc w:val="center"/>
              <w:rPr>
                <w:rFonts w:ascii="Arial" w:hAnsi="Arial" w:cs="Arial"/>
                <w:color w:val="000000"/>
                <w:sz w:val="20"/>
                <w:szCs w:val="22"/>
              </w:rPr>
            </w:pPr>
            <w:r w:rsidRPr="008D3938">
              <w:rPr>
                <w:rFonts w:ascii="Arial" w:hAnsi="Arial" w:cs="Arial"/>
                <w:color w:val="000000"/>
                <w:sz w:val="20"/>
                <w:szCs w:val="22"/>
              </w:rPr>
              <w:t>Сумма</w:t>
            </w:r>
          </w:p>
        </w:tc>
      </w:tr>
      <w:tr w:rsidR="004F1424" w:rsidRPr="008D3938" w:rsidTr="00410D4E">
        <w:trPr>
          <w:cantSplit/>
        </w:trPr>
        <w:tc>
          <w:tcPr>
            <w:tcW w:w="1699" w:type="pct"/>
            <w:tcBorders>
              <w:top w:val="nil"/>
              <w:left w:val="nil"/>
              <w:bottom w:val="nil"/>
              <w:right w:val="nil"/>
            </w:tcBorders>
            <w:vAlign w:val="center"/>
          </w:tcPr>
          <w:p w:rsidR="004F1424" w:rsidRPr="008D3938" w:rsidRDefault="004F1424" w:rsidP="00410D4E">
            <w:pPr>
              <w:pStyle w:val="a5"/>
              <w:widowControl w:val="0"/>
              <w:tabs>
                <w:tab w:val="left" w:pos="708"/>
              </w:tabs>
              <w:jc w:val="center"/>
              <w:rPr>
                <w:rFonts w:ascii="Arial" w:hAnsi="Arial" w:cs="Arial"/>
                <w:b/>
                <w:color w:val="000000"/>
                <w:sz w:val="20"/>
                <w:szCs w:val="22"/>
              </w:rPr>
            </w:pPr>
            <w:r w:rsidRPr="008D3938">
              <w:rPr>
                <w:rFonts w:ascii="Arial" w:hAnsi="Arial" w:cs="Arial"/>
                <w:b/>
                <w:color w:val="000000"/>
                <w:sz w:val="20"/>
                <w:szCs w:val="22"/>
              </w:rPr>
              <w:t>000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01</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05</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00</w:t>
            </w:r>
            <w:r w:rsidR="00817A3D" w:rsidRPr="008D3938">
              <w:rPr>
                <w:rFonts w:ascii="Arial" w:hAnsi="Arial" w:cs="Arial"/>
                <w:b/>
                <w:color w:val="000000"/>
                <w:sz w:val="20"/>
                <w:szCs w:val="22"/>
              </w:rPr>
              <w:t xml:space="preserve"> </w:t>
            </w:r>
            <w:proofErr w:type="spellStart"/>
            <w:r w:rsidRPr="008D3938">
              <w:rPr>
                <w:rFonts w:ascii="Arial" w:hAnsi="Arial" w:cs="Arial"/>
                <w:b/>
                <w:color w:val="000000"/>
                <w:sz w:val="20"/>
                <w:szCs w:val="22"/>
              </w:rPr>
              <w:t>00</w:t>
            </w:r>
            <w:proofErr w:type="spellEnd"/>
            <w:r w:rsidR="00817A3D" w:rsidRPr="008D3938">
              <w:rPr>
                <w:rFonts w:ascii="Arial" w:hAnsi="Arial" w:cs="Arial"/>
                <w:b/>
                <w:color w:val="000000"/>
                <w:sz w:val="20"/>
                <w:szCs w:val="22"/>
              </w:rPr>
              <w:t xml:space="preserve"> </w:t>
            </w:r>
            <w:proofErr w:type="spellStart"/>
            <w:r w:rsidRPr="008D3938">
              <w:rPr>
                <w:rFonts w:ascii="Arial" w:hAnsi="Arial" w:cs="Arial"/>
                <w:b/>
                <w:color w:val="000000"/>
                <w:sz w:val="20"/>
                <w:szCs w:val="22"/>
              </w:rPr>
              <w:t>00</w:t>
            </w:r>
            <w:proofErr w:type="spellEnd"/>
            <w:r w:rsidR="00817A3D" w:rsidRPr="008D3938">
              <w:rPr>
                <w:rFonts w:ascii="Arial" w:hAnsi="Arial" w:cs="Arial"/>
                <w:b/>
                <w:color w:val="000000"/>
                <w:sz w:val="20"/>
                <w:szCs w:val="22"/>
              </w:rPr>
              <w:t xml:space="preserve"> </w:t>
            </w:r>
            <w:r w:rsidRPr="008D3938">
              <w:rPr>
                <w:rFonts w:ascii="Arial" w:hAnsi="Arial" w:cs="Arial"/>
                <w:b/>
                <w:color w:val="000000"/>
                <w:sz w:val="20"/>
                <w:szCs w:val="22"/>
              </w:rPr>
              <w:t>0000</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000</w:t>
            </w:r>
          </w:p>
        </w:tc>
        <w:tc>
          <w:tcPr>
            <w:tcW w:w="2683" w:type="pct"/>
            <w:tcBorders>
              <w:top w:val="nil"/>
              <w:left w:val="nil"/>
              <w:bottom w:val="nil"/>
              <w:right w:val="nil"/>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Изменение</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остатков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средств</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на</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счетах</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по</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учету</w:t>
            </w:r>
            <w:r w:rsidR="00817A3D" w:rsidRPr="008D3938">
              <w:rPr>
                <w:rFonts w:ascii="Arial" w:hAnsi="Arial" w:cs="Arial"/>
                <w:b/>
                <w:color w:val="000000"/>
                <w:sz w:val="20"/>
                <w:szCs w:val="22"/>
              </w:rPr>
              <w:t xml:space="preserve"> </w:t>
            </w:r>
            <w:r w:rsidRPr="008D3938">
              <w:rPr>
                <w:rFonts w:ascii="Arial" w:hAnsi="Arial" w:cs="Arial"/>
                <w:b/>
                <w:color w:val="000000"/>
                <w:sz w:val="20"/>
                <w:szCs w:val="22"/>
              </w:rPr>
              <w:t>средств</w:t>
            </w:r>
          </w:p>
        </w:tc>
        <w:tc>
          <w:tcPr>
            <w:tcW w:w="618" w:type="pct"/>
            <w:tcBorders>
              <w:top w:val="nil"/>
              <w:left w:val="nil"/>
              <w:bottom w:val="nil"/>
              <w:right w:val="nil"/>
            </w:tcBorders>
            <w:vAlign w:val="center"/>
          </w:tcPr>
          <w:p w:rsidR="004F1424" w:rsidRPr="008D3938" w:rsidRDefault="004F1424" w:rsidP="00410D4E">
            <w:pPr>
              <w:widowControl w:val="0"/>
              <w:jc w:val="center"/>
              <w:rPr>
                <w:rFonts w:ascii="Arial" w:hAnsi="Arial" w:cs="Arial"/>
                <w:b/>
                <w:color w:val="000000"/>
                <w:sz w:val="20"/>
                <w:szCs w:val="22"/>
              </w:rPr>
            </w:pPr>
            <w:r w:rsidRPr="008D3938">
              <w:rPr>
                <w:rFonts w:ascii="Arial" w:hAnsi="Arial" w:cs="Arial"/>
                <w:b/>
                <w:color w:val="000000"/>
                <w:sz w:val="20"/>
                <w:szCs w:val="22"/>
              </w:rPr>
              <w:t>388,9</w:t>
            </w:r>
          </w:p>
        </w:tc>
      </w:tr>
      <w:tr w:rsidR="004F1424" w:rsidRPr="008D3938" w:rsidTr="00410D4E">
        <w:trPr>
          <w:cantSplit/>
        </w:trPr>
        <w:tc>
          <w:tcPr>
            <w:tcW w:w="1699" w:type="pct"/>
            <w:tcBorders>
              <w:top w:val="nil"/>
              <w:left w:val="nil"/>
              <w:bottom w:val="nil"/>
              <w:right w:val="nil"/>
            </w:tcBorders>
            <w:vAlign w:val="center"/>
          </w:tcPr>
          <w:p w:rsidR="004F1424" w:rsidRPr="008D3938" w:rsidRDefault="004F1424" w:rsidP="00410D4E">
            <w:pPr>
              <w:pStyle w:val="a5"/>
              <w:widowControl w:val="0"/>
              <w:tabs>
                <w:tab w:val="left" w:pos="708"/>
              </w:tabs>
              <w:jc w:val="center"/>
              <w:rPr>
                <w:rFonts w:ascii="Arial" w:hAnsi="Arial" w:cs="Arial"/>
                <w:color w:val="000000"/>
                <w:sz w:val="20"/>
                <w:szCs w:val="20"/>
              </w:rPr>
            </w:pPr>
          </w:p>
        </w:tc>
        <w:tc>
          <w:tcPr>
            <w:tcW w:w="2683" w:type="pct"/>
            <w:tcBorders>
              <w:top w:val="nil"/>
              <w:left w:val="nil"/>
              <w:bottom w:val="nil"/>
              <w:right w:val="nil"/>
            </w:tcBorders>
            <w:vAlign w:val="center"/>
          </w:tcPr>
          <w:p w:rsidR="004F1424" w:rsidRPr="008D3938" w:rsidRDefault="004F1424" w:rsidP="00410D4E">
            <w:pPr>
              <w:widowControl w:val="0"/>
              <w:ind w:left="-43"/>
              <w:jc w:val="center"/>
              <w:rPr>
                <w:rFonts w:ascii="Arial" w:hAnsi="Arial" w:cs="Arial"/>
                <w:color w:val="000000"/>
                <w:sz w:val="20"/>
                <w:szCs w:val="20"/>
              </w:rPr>
            </w:pP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т.ч.</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использованные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состоянию</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01.01.2020</w:t>
            </w:r>
            <w:r w:rsidR="00817A3D" w:rsidRPr="008D3938">
              <w:rPr>
                <w:rFonts w:ascii="Arial" w:hAnsi="Arial" w:cs="Arial"/>
                <w:color w:val="000000"/>
                <w:sz w:val="20"/>
                <w:szCs w:val="20"/>
              </w:rPr>
              <w:t xml:space="preserve"> </w:t>
            </w:r>
            <w:r w:rsidRPr="008D3938">
              <w:rPr>
                <w:rFonts w:ascii="Arial" w:hAnsi="Arial" w:cs="Arial"/>
                <w:color w:val="000000"/>
                <w:sz w:val="20"/>
                <w:szCs w:val="20"/>
              </w:rPr>
              <w:t>г.</w:t>
            </w:r>
            <w:r w:rsidR="00817A3D" w:rsidRPr="008D3938">
              <w:rPr>
                <w:rFonts w:ascii="Arial" w:hAnsi="Arial" w:cs="Arial"/>
                <w:color w:val="000000"/>
                <w:sz w:val="20"/>
                <w:szCs w:val="20"/>
              </w:rPr>
              <w:t xml:space="preserve"> </w:t>
            </w:r>
            <w:r w:rsidRPr="008D3938">
              <w:rPr>
                <w:rFonts w:ascii="Arial" w:hAnsi="Arial" w:cs="Arial"/>
                <w:color w:val="000000"/>
                <w:sz w:val="20"/>
                <w:szCs w:val="20"/>
              </w:rPr>
              <w:t>остатки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межбюджетных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трансфертов,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предоставленных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из</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республиканского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бюджета</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бюджетам</w:t>
            </w:r>
            <w:r w:rsidR="00817A3D" w:rsidRPr="008D3938">
              <w:rPr>
                <w:rFonts w:ascii="Arial" w:hAnsi="Arial" w:cs="Arial"/>
                <w:color w:val="000000"/>
                <w:sz w:val="20"/>
                <w:szCs w:val="20"/>
              </w:rPr>
              <w:t xml:space="preserve"> </w:t>
            </w:r>
            <w:r w:rsidRPr="008D3938">
              <w:rPr>
                <w:rFonts w:ascii="Arial" w:hAnsi="Arial" w:cs="Arial"/>
                <w:color w:val="000000"/>
                <w:sz w:val="20"/>
                <w:szCs w:val="20"/>
              </w:rPr>
              <w:t>муниципальных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районов</w:t>
            </w:r>
            <w:r w:rsidR="00817A3D" w:rsidRPr="008D3938">
              <w:rPr>
                <w:rFonts w:ascii="Arial" w:hAnsi="Arial" w:cs="Arial"/>
                <w:color w:val="000000"/>
                <w:sz w:val="20"/>
                <w:szCs w:val="20"/>
              </w:rPr>
              <w:t xml:space="preserve"> </w:t>
            </w:r>
            <w:r w:rsidRPr="008D3938">
              <w:rPr>
                <w:rFonts w:ascii="Arial" w:hAnsi="Arial" w:cs="Arial"/>
                <w:color w:val="000000"/>
                <w:sz w:val="20"/>
                <w:szCs w:val="20"/>
              </w:rPr>
              <w:t>форме</w:t>
            </w:r>
            <w:r w:rsidR="00817A3D" w:rsidRPr="008D3938">
              <w:rPr>
                <w:rFonts w:ascii="Arial" w:hAnsi="Arial" w:cs="Arial"/>
                <w:color w:val="000000"/>
                <w:sz w:val="20"/>
                <w:szCs w:val="20"/>
              </w:rPr>
              <w:t xml:space="preserve"> </w:t>
            </w:r>
            <w:r w:rsidRPr="008D3938">
              <w:rPr>
                <w:rFonts w:ascii="Arial" w:hAnsi="Arial" w:cs="Arial"/>
                <w:color w:val="000000"/>
                <w:sz w:val="20"/>
                <w:szCs w:val="20"/>
              </w:rPr>
              <w:t>субвенций,</w:t>
            </w:r>
            <w:r w:rsidR="00817A3D" w:rsidRPr="008D3938">
              <w:rPr>
                <w:rFonts w:ascii="Arial" w:hAnsi="Arial" w:cs="Arial"/>
                <w:color w:val="000000"/>
                <w:sz w:val="20"/>
                <w:szCs w:val="20"/>
              </w:rPr>
              <w:t xml:space="preserve"> </w:t>
            </w:r>
            <w:r w:rsidRPr="008D3938">
              <w:rPr>
                <w:rFonts w:ascii="Arial" w:hAnsi="Arial" w:cs="Arial"/>
                <w:color w:val="000000"/>
                <w:sz w:val="20"/>
                <w:szCs w:val="20"/>
              </w:rPr>
              <w:t>субсидий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иных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межбюдже</w:t>
            </w:r>
            <w:r w:rsidRPr="008D3938">
              <w:rPr>
                <w:rFonts w:ascii="Arial" w:hAnsi="Arial" w:cs="Arial"/>
                <w:color w:val="000000"/>
                <w:sz w:val="20"/>
                <w:szCs w:val="20"/>
              </w:rPr>
              <w:t>т</w:t>
            </w:r>
            <w:r w:rsidRPr="008D3938">
              <w:rPr>
                <w:rFonts w:ascii="Arial" w:hAnsi="Arial" w:cs="Arial"/>
                <w:color w:val="000000"/>
                <w:sz w:val="20"/>
                <w:szCs w:val="20"/>
              </w:rPr>
              <w:t>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трансфертов,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имеющих</w:t>
            </w:r>
            <w:r w:rsidR="00817A3D" w:rsidRPr="008D3938">
              <w:rPr>
                <w:rFonts w:ascii="Arial" w:hAnsi="Arial" w:cs="Arial"/>
                <w:color w:val="000000"/>
                <w:sz w:val="20"/>
                <w:szCs w:val="20"/>
              </w:rPr>
              <w:t xml:space="preserve"> </w:t>
            </w:r>
            <w:r w:rsidRPr="008D3938">
              <w:rPr>
                <w:rFonts w:ascii="Arial" w:hAnsi="Arial" w:cs="Arial"/>
                <w:color w:val="000000"/>
                <w:sz w:val="20"/>
                <w:szCs w:val="20"/>
              </w:rPr>
              <w:t>целевое</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назначение</w:t>
            </w:r>
          </w:p>
        </w:tc>
        <w:tc>
          <w:tcPr>
            <w:tcW w:w="618" w:type="pct"/>
            <w:tcBorders>
              <w:top w:val="nil"/>
              <w:left w:val="nil"/>
              <w:bottom w:val="nil"/>
              <w:right w:val="nil"/>
            </w:tcBorders>
            <w:vAlign w:val="center"/>
          </w:tcPr>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0,0</w:t>
            </w:r>
          </w:p>
        </w:tc>
      </w:tr>
      <w:tr w:rsidR="004F1424" w:rsidRPr="008D3938" w:rsidTr="00410D4E">
        <w:trPr>
          <w:cantSplit/>
        </w:trPr>
        <w:tc>
          <w:tcPr>
            <w:tcW w:w="1699" w:type="pct"/>
            <w:tcBorders>
              <w:top w:val="nil"/>
              <w:left w:val="nil"/>
              <w:bottom w:val="nil"/>
              <w:right w:val="nil"/>
            </w:tcBorders>
            <w:vAlign w:val="center"/>
          </w:tcPr>
          <w:p w:rsidR="004F1424" w:rsidRPr="008D3938" w:rsidRDefault="004F1424" w:rsidP="00410D4E">
            <w:pPr>
              <w:pStyle w:val="a5"/>
              <w:widowControl w:val="0"/>
              <w:tabs>
                <w:tab w:val="left" w:pos="708"/>
              </w:tabs>
              <w:jc w:val="center"/>
              <w:rPr>
                <w:rFonts w:ascii="Arial" w:hAnsi="Arial" w:cs="Arial"/>
                <w:color w:val="000000"/>
                <w:sz w:val="20"/>
                <w:szCs w:val="20"/>
              </w:rPr>
            </w:pPr>
          </w:p>
        </w:tc>
        <w:tc>
          <w:tcPr>
            <w:tcW w:w="2683" w:type="pct"/>
            <w:tcBorders>
              <w:top w:val="nil"/>
              <w:left w:val="nil"/>
              <w:bottom w:val="nil"/>
              <w:right w:val="nil"/>
            </w:tcBorders>
            <w:vAlign w:val="center"/>
          </w:tcPr>
          <w:p w:rsidR="004F1424" w:rsidRPr="008D3938" w:rsidRDefault="00817A3D" w:rsidP="00410D4E">
            <w:pPr>
              <w:widowControl w:val="0"/>
              <w:ind w:left="-43"/>
              <w:jc w:val="center"/>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на</w:t>
            </w:r>
            <w:r w:rsidRPr="008D3938">
              <w:rPr>
                <w:rFonts w:ascii="Arial" w:hAnsi="Arial" w:cs="Arial"/>
                <w:color w:val="000000"/>
                <w:sz w:val="20"/>
                <w:szCs w:val="20"/>
              </w:rPr>
              <w:t xml:space="preserve"> </w:t>
            </w:r>
            <w:r w:rsidR="004F1424" w:rsidRPr="008D3938">
              <w:rPr>
                <w:rFonts w:ascii="Arial" w:hAnsi="Arial" w:cs="Arial"/>
                <w:color w:val="000000"/>
                <w:sz w:val="20"/>
                <w:szCs w:val="20"/>
              </w:rPr>
              <w:t>начало</w:t>
            </w:r>
            <w:r w:rsidRPr="008D3938">
              <w:rPr>
                <w:rFonts w:ascii="Arial" w:hAnsi="Arial" w:cs="Arial"/>
                <w:color w:val="000000"/>
                <w:sz w:val="20"/>
                <w:szCs w:val="20"/>
              </w:rPr>
              <w:t xml:space="preserve"> </w:t>
            </w:r>
            <w:r w:rsidR="004F1424" w:rsidRPr="008D3938">
              <w:rPr>
                <w:rFonts w:ascii="Arial" w:hAnsi="Arial" w:cs="Arial"/>
                <w:color w:val="000000"/>
                <w:sz w:val="20"/>
                <w:szCs w:val="20"/>
              </w:rPr>
              <w:t>2020г.</w:t>
            </w:r>
          </w:p>
        </w:tc>
        <w:tc>
          <w:tcPr>
            <w:tcW w:w="618" w:type="pct"/>
            <w:tcBorders>
              <w:top w:val="nil"/>
              <w:left w:val="nil"/>
              <w:bottom w:val="nil"/>
              <w:right w:val="nil"/>
            </w:tcBorders>
            <w:vAlign w:val="center"/>
          </w:tcPr>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570,2</w:t>
            </w:r>
          </w:p>
        </w:tc>
      </w:tr>
      <w:tr w:rsidR="004F1424" w:rsidRPr="008D3938" w:rsidTr="00410D4E">
        <w:trPr>
          <w:cantSplit/>
        </w:trPr>
        <w:tc>
          <w:tcPr>
            <w:tcW w:w="1699" w:type="pct"/>
            <w:tcBorders>
              <w:top w:val="nil"/>
              <w:left w:val="nil"/>
              <w:bottom w:val="nil"/>
              <w:right w:val="nil"/>
            </w:tcBorders>
            <w:vAlign w:val="center"/>
          </w:tcPr>
          <w:p w:rsidR="004F1424" w:rsidRPr="008D3938" w:rsidRDefault="004F1424" w:rsidP="00410D4E">
            <w:pPr>
              <w:pStyle w:val="a5"/>
              <w:widowControl w:val="0"/>
              <w:tabs>
                <w:tab w:val="left" w:pos="708"/>
              </w:tabs>
              <w:jc w:val="center"/>
              <w:rPr>
                <w:rFonts w:ascii="Arial" w:hAnsi="Arial" w:cs="Arial"/>
                <w:b/>
                <w:color w:val="000000"/>
                <w:sz w:val="20"/>
                <w:szCs w:val="20"/>
              </w:rPr>
            </w:pPr>
          </w:p>
        </w:tc>
        <w:tc>
          <w:tcPr>
            <w:tcW w:w="2683" w:type="pct"/>
            <w:tcBorders>
              <w:top w:val="nil"/>
              <w:left w:val="nil"/>
              <w:bottom w:val="nil"/>
              <w:right w:val="nil"/>
            </w:tcBorders>
            <w:vAlign w:val="center"/>
          </w:tcPr>
          <w:p w:rsidR="004F1424" w:rsidRPr="008D3938" w:rsidRDefault="00817A3D" w:rsidP="00410D4E">
            <w:pPr>
              <w:widowControl w:val="0"/>
              <w:ind w:left="-43"/>
              <w:jc w:val="center"/>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на</w:t>
            </w:r>
            <w:r w:rsidRPr="008D3938">
              <w:rPr>
                <w:rFonts w:ascii="Arial" w:hAnsi="Arial" w:cs="Arial"/>
                <w:color w:val="000000"/>
                <w:sz w:val="20"/>
                <w:szCs w:val="20"/>
              </w:rPr>
              <w:t xml:space="preserve"> </w:t>
            </w:r>
            <w:r w:rsidR="004F1424" w:rsidRPr="008D3938">
              <w:rPr>
                <w:rFonts w:ascii="Arial" w:hAnsi="Arial" w:cs="Arial"/>
                <w:color w:val="000000"/>
                <w:sz w:val="20"/>
                <w:szCs w:val="20"/>
              </w:rPr>
              <w:t>отчетный</w:t>
            </w:r>
            <w:r w:rsidRPr="008D3938">
              <w:rPr>
                <w:rFonts w:ascii="Arial" w:hAnsi="Arial" w:cs="Arial"/>
                <w:color w:val="000000"/>
                <w:sz w:val="20"/>
                <w:szCs w:val="20"/>
              </w:rPr>
              <w:t xml:space="preserve"> </w:t>
            </w:r>
            <w:r w:rsidR="004F1424" w:rsidRPr="008D3938">
              <w:rPr>
                <w:rFonts w:ascii="Arial" w:hAnsi="Arial" w:cs="Arial"/>
                <w:color w:val="000000"/>
                <w:sz w:val="20"/>
                <w:szCs w:val="20"/>
              </w:rPr>
              <w:t>период</w:t>
            </w:r>
          </w:p>
        </w:tc>
        <w:tc>
          <w:tcPr>
            <w:tcW w:w="618" w:type="pct"/>
            <w:tcBorders>
              <w:top w:val="nil"/>
              <w:left w:val="nil"/>
              <w:bottom w:val="nil"/>
              <w:right w:val="nil"/>
            </w:tcBorders>
            <w:vAlign w:val="center"/>
          </w:tcPr>
          <w:p w:rsidR="004F1424" w:rsidRPr="008D3938" w:rsidRDefault="004F1424" w:rsidP="00410D4E">
            <w:pPr>
              <w:jc w:val="center"/>
              <w:rPr>
                <w:rFonts w:ascii="Arial" w:hAnsi="Arial" w:cs="Arial"/>
                <w:color w:val="000000"/>
                <w:sz w:val="20"/>
                <w:szCs w:val="20"/>
              </w:rPr>
            </w:pPr>
            <w:r w:rsidRPr="008D3938">
              <w:rPr>
                <w:rFonts w:ascii="Arial" w:hAnsi="Arial" w:cs="Arial"/>
                <w:color w:val="000000"/>
                <w:sz w:val="20"/>
                <w:szCs w:val="20"/>
              </w:rPr>
              <w:t>181,3</w:t>
            </w:r>
          </w:p>
        </w:tc>
      </w:tr>
    </w:tbl>
    <w:p w:rsidR="00E0280A" w:rsidRPr="008D3938" w:rsidRDefault="00817A3D" w:rsidP="008D3938">
      <w:pPr>
        <w:pStyle w:val="af1"/>
        <w:rPr>
          <w:rFonts w:ascii="Arial" w:hAnsi="Arial" w:cs="Arial"/>
          <w:color w:val="000000"/>
          <w:sz w:val="20"/>
          <w:szCs w:val="18"/>
        </w:rPr>
      </w:pPr>
      <w:r w:rsidRPr="008D3938">
        <w:rPr>
          <w:rFonts w:ascii="Arial" w:hAnsi="Arial" w:cs="Arial"/>
          <w:b/>
          <w:color w:val="000000"/>
          <w:sz w:val="20"/>
          <w:szCs w:val="22"/>
        </w:rPr>
        <w:t xml:space="preserve"> </w:t>
      </w:r>
    </w:p>
    <w:p w:rsidR="004F1424" w:rsidRDefault="004F1424" w:rsidP="008D3938">
      <w:pPr>
        <w:rPr>
          <w:rFonts w:ascii="Arial" w:hAnsi="Arial" w:cs="Arial"/>
          <w:i/>
          <w:color w:val="000000"/>
          <w:sz w:val="20"/>
        </w:rPr>
      </w:pPr>
    </w:p>
    <w:p w:rsidR="000346CF" w:rsidRPr="008D3938" w:rsidRDefault="000346CF" w:rsidP="008D3938">
      <w:pPr>
        <w:rPr>
          <w:rFonts w:ascii="Arial" w:hAnsi="Arial" w:cs="Arial"/>
          <w:i/>
          <w:color w:val="000000"/>
          <w:sz w:val="20"/>
        </w:rPr>
      </w:pPr>
    </w:p>
    <w:tbl>
      <w:tblPr>
        <w:tblW w:w="5000" w:type="pct"/>
        <w:tblLook w:val="04A0"/>
      </w:tblPr>
      <w:tblGrid>
        <w:gridCol w:w="6452"/>
        <w:gridCol w:w="2435"/>
        <w:gridCol w:w="6468"/>
      </w:tblGrid>
      <w:tr w:rsidR="004F1424" w:rsidRPr="008D3938" w:rsidTr="00410D4E">
        <w:trPr>
          <w:cantSplit/>
        </w:trPr>
        <w:tc>
          <w:tcPr>
            <w:tcW w:w="2101" w:type="pct"/>
            <w:vAlign w:val="center"/>
            <w:hideMark/>
          </w:tcPr>
          <w:p w:rsidR="004F1424" w:rsidRPr="008D3938" w:rsidRDefault="004F1424" w:rsidP="00410D4E">
            <w:pPr>
              <w:pStyle w:val="afc"/>
              <w:tabs>
                <w:tab w:val="left" w:pos="4285"/>
              </w:tabs>
              <w:jc w:val="center"/>
              <w:rPr>
                <w:rFonts w:ascii="Arial" w:hAnsi="Arial" w:cs="Arial"/>
                <w:b/>
                <w:bCs/>
                <w:noProof/>
                <w:color w:val="000000"/>
                <w:szCs w:val="24"/>
              </w:rPr>
            </w:pPr>
            <w:r w:rsidRPr="008D3938">
              <w:rPr>
                <w:rFonts w:ascii="Arial" w:hAnsi="Arial" w:cs="Arial"/>
                <w:b/>
                <w:bCs/>
                <w:noProof/>
                <w:color w:val="000000"/>
                <w:szCs w:val="24"/>
              </w:rPr>
              <w:t>Ч</w:t>
            </w:r>
            <w:r w:rsidR="008D3938" w:rsidRPr="008D3938">
              <w:rPr>
                <w:rFonts w:ascii="Arial" w:hAnsi="Arial" w:cs="Arial"/>
                <w:b/>
                <w:bCs/>
                <w:noProof/>
                <w:color w:val="000000"/>
                <w:szCs w:val="24"/>
              </w:rPr>
              <w:t>Ă</w:t>
            </w:r>
            <w:r w:rsidRPr="008D3938">
              <w:rPr>
                <w:rFonts w:ascii="Arial" w:hAnsi="Arial" w:cs="Arial"/>
                <w:b/>
                <w:bCs/>
                <w:noProof/>
                <w:color w:val="000000"/>
                <w:szCs w:val="24"/>
              </w:rPr>
              <w:t>ВАШ</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РЕСПУБЛИКИ</w:t>
            </w:r>
          </w:p>
          <w:p w:rsidR="004F1424" w:rsidRPr="008D3938" w:rsidRDefault="004F1424" w:rsidP="00410D4E">
            <w:pPr>
              <w:pStyle w:val="afc"/>
              <w:tabs>
                <w:tab w:val="left" w:pos="4285"/>
              </w:tabs>
              <w:jc w:val="center"/>
              <w:rPr>
                <w:rFonts w:ascii="Arial" w:hAnsi="Arial" w:cs="Arial"/>
                <w:b/>
                <w:color w:val="000000"/>
                <w:szCs w:val="24"/>
              </w:rPr>
            </w:pPr>
            <w:r w:rsidRPr="008D3938">
              <w:rPr>
                <w:rFonts w:ascii="Arial" w:hAnsi="Arial" w:cs="Arial"/>
                <w:b/>
                <w:bCs/>
                <w:noProof/>
                <w:color w:val="000000"/>
                <w:szCs w:val="24"/>
                <w:lang w:val="en-US"/>
              </w:rPr>
              <w:t>C</w:t>
            </w:r>
            <w:r w:rsidRPr="008D3938">
              <w:rPr>
                <w:rFonts w:ascii="Arial" w:hAnsi="Arial" w:cs="Arial"/>
                <w:b/>
                <w:bCs/>
                <w:noProof/>
                <w:color w:val="000000"/>
                <w:szCs w:val="24"/>
              </w:rPr>
              <w:t>ЕНТЕРВЁРРИ</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РАЙОНĚНЧИ</w:t>
            </w:r>
          </w:p>
        </w:tc>
        <w:tc>
          <w:tcPr>
            <w:tcW w:w="793" w:type="pct"/>
            <w:vMerge w:val="restart"/>
            <w:vAlign w:val="center"/>
            <w:hideMark/>
          </w:tcPr>
          <w:p w:rsidR="004F1424" w:rsidRPr="008D3938" w:rsidRDefault="00640613" w:rsidP="00410D4E">
            <w:pPr>
              <w:jc w:val="center"/>
              <w:rPr>
                <w:rFonts w:ascii="Arial" w:hAnsi="Arial" w:cs="Arial"/>
                <w:b/>
                <w:color w:val="000000"/>
                <w:sz w:val="20"/>
              </w:rPr>
            </w:pPr>
            <w:r w:rsidRPr="00640613">
              <w:rPr>
                <w:rFonts w:ascii="Arial" w:hAnsi="Arial" w:cs="Arial"/>
                <w:color w:val="000000"/>
                <w:sz w:val="20"/>
              </w:rPr>
              <w:pict>
                <v:shape id="_x0000_s1044" type="#_x0000_t75" style="position:absolute;left:0;text-align:left;margin-left:5pt;margin-top:19.25pt;width:56.7pt;height:56.7pt;z-index:251660288;mso-wrap-edited:f;mso-position-horizontal-relative:text;mso-position-vertical-relative:text" wrapcoords="-284 0 -284 21316 21600 21316 21600 0 -284 0">
                  <v:imagedata r:id="rId36" o:title="Gerb-ch"/>
                </v:shape>
              </w:pict>
            </w:r>
          </w:p>
        </w:tc>
        <w:tc>
          <w:tcPr>
            <w:tcW w:w="2106" w:type="pct"/>
            <w:vAlign w:val="center"/>
            <w:hideMark/>
          </w:tcPr>
          <w:p w:rsidR="004F1424" w:rsidRPr="008D3938" w:rsidRDefault="004F1424" w:rsidP="00410D4E">
            <w:pPr>
              <w:pStyle w:val="afc"/>
              <w:jc w:val="center"/>
              <w:rPr>
                <w:rFonts w:ascii="Arial" w:hAnsi="Arial" w:cs="Arial"/>
                <w:b/>
                <w:bCs/>
                <w:color w:val="000000"/>
                <w:szCs w:val="24"/>
              </w:rPr>
            </w:pPr>
            <w:r w:rsidRPr="008D3938">
              <w:rPr>
                <w:rFonts w:ascii="Arial" w:hAnsi="Arial" w:cs="Arial"/>
                <w:b/>
                <w:bCs/>
                <w:noProof/>
                <w:color w:val="000000"/>
                <w:szCs w:val="24"/>
              </w:rPr>
              <w:t>ЧУВАШСКАЯ</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РЕСПУБЛИКА</w:t>
            </w:r>
            <w:r w:rsidR="00817A3D" w:rsidRPr="008D3938">
              <w:rPr>
                <w:rStyle w:val="af6"/>
                <w:rFonts w:ascii="Arial" w:hAnsi="Arial" w:cs="Arial"/>
                <w:b w:val="0"/>
                <w:bCs w:val="0"/>
                <w:noProof/>
                <w:color w:val="000000"/>
                <w:szCs w:val="24"/>
              </w:rPr>
              <w:t xml:space="preserve"> </w:t>
            </w:r>
            <w:r w:rsidRPr="008D3938">
              <w:rPr>
                <w:rFonts w:ascii="Arial" w:hAnsi="Arial" w:cs="Arial"/>
                <w:b/>
                <w:bCs/>
                <w:noProof/>
                <w:color w:val="000000"/>
                <w:szCs w:val="24"/>
              </w:rPr>
              <w:t>МАРИИНСКО-ПОСАДСКИЙ</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РАЙОН</w:t>
            </w:r>
          </w:p>
        </w:tc>
      </w:tr>
      <w:tr w:rsidR="004F1424" w:rsidRPr="008D3938" w:rsidTr="00410D4E">
        <w:trPr>
          <w:cantSplit/>
        </w:trPr>
        <w:tc>
          <w:tcPr>
            <w:tcW w:w="2101" w:type="pct"/>
            <w:vAlign w:val="center"/>
          </w:tcPr>
          <w:p w:rsidR="004F1424" w:rsidRPr="008D3938" w:rsidRDefault="004F1424" w:rsidP="00410D4E">
            <w:pPr>
              <w:pStyle w:val="afc"/>
              <w:tabs>
                <w:tab w:val="left" w:pos="4285"/>
              </w:tabs>
              <w:jc w:val="center"/>
              <w:rPr>
                <w:rFonts w:ascii="Arial" w:hAnsi="Arial" w:cs="Arial"/>
                <w:b/>
                <w:bCs/>
                <w:noProof/>
                <w:color w:val="000000"/>
                <w:szCs w:val="24"/>
              </w:rPr>
            </w:pPr>
            <w:r w:rsidRPr="008D3938">
              <w:rPr>
                <w:rFonts w:ascii="Arial" w:hAnsi="Arial" w:cs="Arial"/>
                <w:b/>
                <w:bCs/>
                <w:noProof/>
                <w:color w:val="000000"/>
                <w:szCs w:val="24"/>
              </w:rPr>
              <w:t>ЧАНКАССИ</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ЯЛ</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ПОСЕЛЕНИН</w:t>
            </w:r>
          </w:p>
          <w:p w:rsidR="00E0280A" w:rsidRPr="008D3938" w:rsidRDefault="004F1424" w:rsidP="00410D4E">
            <w:pPr>
              <w:pStyle w:val="afc"/>
              <w:tabs>
                <w:tab w:val="left" w:pos="4285"/>
              </w:tabs>
              <w:jc w:val="center"/>
              <w:rPr>
                <w:rFonts w:ascii="Arial" w:hAnsi="Arial" w:cs="Arial"/>
                <w:b/>
                <w:bCs/>
                <w:noProof/>
                <w:color w:val="000000"/>
                <w:szCs w:val="24"/>
              </w:rPr>
            </w:pPr>
            <w:r w:rsidRPr="008D3938">
              <w:rPr>
                <w:rStyle w:val="af6"/>
                <w:rFonts w:ascii="Arial" w:hAnsi="Arial" w:cs="Arial"/>
                <w:noProof/>
                <w:color w:val="000000"/>
                <w:szCs w:val="24"/>
              </w:rPr>
              <w:t>АДМИНИСТРАЦИ</w:t>
            </w:r>
            <w:r w:rsidRPr="008D3938">
              <w:rPr>
                <w:rFonts w:ascii="Arial" w:hAnsi="Arial" w:cs="Arial"/>
                <w:b/>
                <w:bCs/>
                <w:noProof/>
                <w:color w:val="000000"/>
                <w:szCs w:val="24"/>
              </w:rPr>
              <w:t>ЙĚ</w:t>
            </w:r>
          </w:p>
          <w:p w:rsidR="004F1424" w:rsidRPr="008D3938" w:rsidRDefault="004F1424" w:rsidP="00410D4E">
            <w:pPr>
              <w:pStyle w:val="afc"/>
              <w:tabs>
                <w:tab w:val="left" w:pos="4285"/>
              </w:tabs>
              <w:jc w:val="center"/>
              <w:rPr>
                <w:rStyle w:val="af6"/>
                <w:rFonts w:ascii="Arial" w:hAnsi="Arial" w:cs="Arial"/>
                <w:noProof/>
                <w:color w:val="000000"/>
                <w:szCs w:val="24"/>
              </w:rPr>
            </w:pPr>
            <w:r w:rsidRPr="008D3938">
              <w:rPr>
                <w:rStyle w:val="af6"/>
                <w:rFonts w:ascii="Arial" w:hAnsi="Arial" w:cs="Arial"/>
                <w:noProof/>
                <w:color w:val="000000"/>
                <w:szCs w:val="24"/>
              </w:rPr>
              <w:t>ЙЫШ</w:t>
            </w:r>
            <w:r w:rsidR="008D3938" w:rsidRPr="008D3938">
              <w:rPr>
                <w:rStyle w:val="af6"/>
                <w:rFonts w:ascii="Arial" w:hAnsi="Arial" w:cs="Arial"/>
                <w:noProof/>
                <w:color w:val="000000"/>
                <w:szCs w:val="24"/>
              </w:rPr>
              <w:t>Ă</w:t>
            </w:r>
            <w:r w:rsidRPr="008D3938">
              <w:rPr>
                <w:rStyle w:val="af6"/>
                <w:rFonts w:ascii="Arial" w:hAnsi="Arial" w:cs="Arial"/>
                <w:noProof/>
                <w:color w:val="000000"/>
                <w:szCs w:val="24"/>
              </w:rPr>
              <w:t>НУ</w:t>
            </w:r>
          </w:p>
          <w:p w:rsidR="004F1424" w:rsidRPr="008D3938" w:rsidRDefault="004F1424" w:rsidP="00410D4E">
            <w:pPr>
              <w:jc w:val="center"/>
              <w:rPr>
                <w:rFonts w:ascii="Arial" w:hAnsi="Arial" w:cs="Arial"/>
                <w:b/>
                <w:i/>
                <w:color w:val="000000"/>
                <w:sz w:val="20"/>
              </w:rPr>
            </w:pPr>
            <w:r w:rsidRPr="008D3938">
              <w:rPr>
                <w:rFonts w:ascii="Arial" w:hAnsi="Arial" w:cs="Arial"/>
                <w:b/>
                <w:i/>
                <w:color w:val="000000"/>
                <w:sz w:val="20"/>
              </w:rPr>
              <w:t>2020.09.22</w:t>
            </w:r>
            <w:r w:rsidR="00817A3D" w:rsidRPr="008D3938">
              <w:rPr>
                <w:rFonts w:ascii="Arial" w:hAnsi="Arial" w:cs="Arial"/>
                <w:b/>
                <w:i/>
                <w:color w:val="000000"/>
                <w:sz w:val="20"/>
              </w:rPr>
              <w:t xml:space="preserve"> </w:t>
            </w:r>
            <w:r w:rsidRPr="008D3938">
              <w:rPr>
                <w:rFonts w:ascii="Arial" w:hAnsi="Arial" w:cs="Arial"/>
                <w:b/>
                <w:i/>
                <w:color w:val="000000"/>
                <w:sz w:val="20"/>
              </w:rPr>
              <w:t>53</w:t>
            </w:r>
            <w:r w:rsidR="00817A3D" w:rsidRPr="008D3938">
              <w:rPr>
                <w:rFonts w:ascii="Arial" w:hAnsi="Arial" w:cs="Arial"/>
                <w:b/>
                <w:i/>
                <w:color w:val="000000"/>
                <w:sz w:val="20"/>
              </w:rPr>
              <w:t xml:space="preserve"> </w:t>
            </w:r>
            <w:r w:rsidRPr="008D3938">
              <w:rPr>
                <w:rFonts w:ascii="Arial" w:hAnsi="Arial" w:cs="Arial"/>
                <w:b/>
                <w:i/>
                <w:noProof/>
                <w:color w:val="000000"/>
                <w:sz w:val="20"/>
              </w:rPr>
              <w:t>№</w:t>
            </w:r>
          </w:p>
          <w:p w:rsidR="00E0280A" w:rsidRPr="008D3938" w:rsidRDefault="004F1424" w:rsidP="00410D4E">
            <w:pPr>
              <w:jc w:val="center"/>
              <w:rPr>
                <w:rFonts w:ascii="Arial" w:hAnsi="Arial" w:cs="Arial"/>
                <w:b/>
                <w:i/>
                <w:noProof/>
                <w:color w:val="000000"/>
                <w:sz w:val="20"/>
              </w:rPr>
            </w:pPr>
            <w:r w:rsidRPr="008D3938">
              <w:rPr>
                <w:rFonts w:ascii="Arial" w:hAnsi="Arial" w:cs="Arial"/>
                <w:b/>
                <w:i/>
                <w:noProof/>
                <w:color w:val="000000"/>
                <w:sz w:val="20"/>
              </w:rPr>
              <w:t>Чанкасси</w:t>
            </w:r>
            <w:r w:rsidR="00817A3D" w:rsidRPr="008D3938">
              <w:rPr>
                <w:rFonts w:ascii="Arial" w:hAnsi="Arial" w:cs="Arial"/>
                <w:b/>
                <w:i/>
                <w:noProof/>
                <w:color w:val="000000"/>
                <w:sz w:val="20"/>
              </w:rPr>
              <w:t xml:space="preserve"> </w:t>
            </w:r>
            <w:r w:rsidRPr="008D3938">
              <w:rPr>
                <w:rFonts w:ascii="Arial" w:hAnsi="Arial" w:cs="Arial"/>
                <w:b/>
                <w:i/>
                <w:noProof/>
                <w:color w:val="000000"/>
                <w:sz w:val="20"/>
              </w:rPr>
              <w:t>ялě</w:t>
            </w:r>
          </w:p>
          <w:p w:rsidR="004F1424" w:rsidRPr="008D3938" w:rsidRDefault="004F1424" w:rsidP="00410D4E">
            <w:pPr>
              <w:jc w:val="center"/>
              <w:rPr>
                <w:rFonts w:ascii="Arial" w:hAnsi="Arial" w:cs="Arial"/>
                <w:color w:val="000000"/>
                <w:sz w:val="20"/>
              </w:rPr>
            </w:pPr>
          </w:p>
        </w:tc>
        <w:tc>
          <w:tcPr>
            <w:tcW w:w="793" w:type="pct"/>
            <w:vMerge/>
            <w:vAlign w:val="center"/>
            <w:hideMark/>
          </w:tcPr>
          <w:p w:rsidR="004F1424" w:rsidRPr="008D3938" w:rsidRDefault="004F1424" w:rsidP="00410D4E">
            <w:pPr>
              <w:jc w:val="center"/>
              <w:rPr>
                <w:rFonts w:ascii="Arial" w:hAnsi="Arial" w:cs="Arial"/>
                <w:b/>
                <w:color w:val="000000"/>
                <w:sz w:val="20"/>
              </w:rPr>
            </w:pPr>
          </w:p>
        </w:tc>
        <w:tc>
          <w:tcPr>
            <w:tcW w:w="2106" w:type="pct"/>
            <w:vAlign w:val="center"/>
          </w:tcPr>
          <w:p w:rsidR="004F1424" w:rsidRPr="008D3938" w:rsidRDefault="004F1424" w:rsidP="00410D4E">
            <w:pPr>
              <w:pStyle w:val="afc"/>
              <w:jc w:val="center"/>
              <w:rPr>
                <w:rFonts w:ascii="Arial" w:hAnsi="Arial" w:cs="Arial"/>
                <w:b/>
                <w:bCs/>
                <w:noProof/>
                <w:color w:val="000000"/>
                <w:szCs w:val="24"/>
              </w:rPr>
            </w:pPr>
            <w:r w:rsidRPr="008D3938">
              <w:rPr>
                <w:rFonts w:ascii="Arial" w:hAnsi="Arial" w:cs="Arial"/>
                <w:b/>
                <w:bCs/>
                <w:noProof/>
                <w:color w:val="000000"/>
                <w:szCs w:val="24"/>
              </w:rPr>
              <w:t>АДМИНИСТРАЦИЯ</w:t>
            </w:r>
          </w:p>
          <w:p w:rsidR="004F1424" w:rsidRPr="008D3938" w:rsidRDefault="004F1424" w:rsidP="00410D4E">
            <w:pPr>
              <w:pStyle w:val="afc"/>
              <w:jc w:val="center"/>
              <w:rPr>
                <w:rFonts w:ascii="Arial" w:hAnsi="Arial" w:cs="Arial"/>
                <w:b/>
                <w:bCs/>
                <w:noProof/>
                <w:color w:val="000000"/>
                <w:szCs w:val="24"/>
              </w:rPr>
            </w:pPr>
            <w:r w:rsidRPr="008D3938">
              <w:rPr>
                <w:rFonts w:ascii="Arial" w:hAnsi="Arial" w:cs="Arial"/>
                <w:b/>
                <w:bCs/>
                <w:noProof/>
                <w:color w:val="000000"/>
                <w:szCs w:val="24"/>
              </w:rPr>
              <w:t>КУГЕЕЕВСКОГО</w:t>
            </w:r>
            <w:r w:rsidR="00817A3D" w:rsidRPr="008D3938">
              <w:rPr>
                <w:rFonts w:ascii="Arial" w:hAnsi="Arial" w:cs="Arial"/>
                <w:b/>
                <w:bCs/>
                <w:noProof/>
                <w:color w:val="000000"/>
                <w:szCs w:val="24"/>
              </w:rPr>
              <w:t xml:space="preserve"> </w:t>
            </w:r>
            <w:r w:rsidRPr="008D3938">
              <w:rPr>
                <w:rFonts w:ascii="Arial" w:hAnsi="Arial" w:cs="Arial"/>
                <w:b/>
                <w:bCs/>
                <w:noProof/>
                <w:color w:val="000000"/>
                <w:szCs w:val="24"/>
              </w:rPr>
              <w:t>СЕЛЬСКОГО</w:t>
            </w:r>
          </w:p>
          <w:p w:rsidR="00E0280A" w:rsidRPr="008D3938" w:rsidRDefault="004F1424" w:rsidP="00410D4E">
            <w:pPr>
              <w:pStyle w:val="afc"/>
              <w:jc w:val="center"/>
              <w:rPr>
                <w:rFonts w:ascii="Arial" w:hAnsi="Arial" w:cs="Arial"/>
                <w:b/>
                <w:noProof/>
                <w:color w:val="000000"/>
                <w:szCs w:val="24"/>
              </w:rPr>
            </w:pPr>
            <w:r w:rsidRPr="008D3938">
              <w:rPr>
                <w:rFonts w:ascii="Arial" w:hAnsi="Arial" w:cs="Arial"/>
                <w:b/>
                <w:bCs/>
                <w:noProof/>
                <w:color w:val="000000"/>
                <w:szCs w:val="24"/>
              </w:rPr>
              <w:t>ПОСЕЛЕНИЯ</w:t>
            </w:r>
          </w:p>
          <w:p w:rsidR="004F1424" w:rsidRPr="008D3938" w:rsidRDefault="004F1424" w:rsidP="00410D4E">
            <w:pPr>
              <w:pStyle w:val="afc"/>
              <w:jc w:val="center"/>
              <w:rPr>
                <w:rStyle w:val="af6"/>
                <w:rFonts w:ascii="Arial" w:hAnsi="Arial" w:cs="Arial"/>
                <w:noProof/>
                <w:color w:val="000000"/>
                <w:szCs w:val="24"/>
              </w:rPr>
            </w:pPr>
            <w:r w:rsidRPr="008D3938">
              <w:rPr>
                <w:rStyle w:val="af6"/>
                <w:rFonts w:ascii="Arial" w:hAnsi="Arial" w:cs="Arial"/>
                <w:noProof/>
                <w:color w:val="000000"/>
                <w:szCs w:val="24"/>
              </w:rPr>
              <w:t>ПОСТАНОВЛЕНИЕ</w:t>
            </w:r>
          </w:p>
          <w:p w:rsidR="004F1424" w:rsidRPr="008D3938" w:rsidRDefault="004F1424" w:rsidP="00410D4E">
            <w:pPr>
              <w:jc w:val="center"/>
              <w:rPr>
                <w:rFonts w:ascii="Arial" w:hAnsi="Arial" w:cs="Arial"/>
                <w:i/>
                <w:color w:val="000000"/>
                <w:sz w:val="20"/>
              </w:rPr>
            </w:pPr>
            <w:r w:rsidRPr="008D3938">
              <w:rPr>
                <w:rFonts w:ascii="Arial" w:hAnsi="Arial" w:cs="Arial"/>
                <w:b/>
                <w:i/>
                <w:color w:val="000000"/>
                <w:sz w:val="20"/>
              </w:rPr>
              <w:t>22.09.2020</w:t>
            </w:r>
            <w:r w:rsidR="00817A3D" w:rsidRPr="008D3938">
              <w:rPr>
                <w:rFonts w:ascii="Arial" w:hAnsi="Arial" w:cs="Arial"/>
                <w:b/>
                <w:i/>
                <w:color w:val="000000"/>
                <w:sz w:val="20"/>
              </w:rPr>
              <w:t xml:space="preserve"> </w:t>
            </w:r>
            <w:r w:rsidRPr="008D3938">
              <w:rPr>
                <w:rFonts w:ascii="Arial" w:hAnsi="Arial" w:cs="Arial"/>
                <w:b/>
                <w:i/>
                <w:color w:val="000000"/>
                <w:sz w:val="20"/>
              </w:rPr>
              <w:t>№53</w:t>
            </w:r>
          </w:p>
          <w:p w:rsidR="004F1424" w:rsidRPr="008D3938" w:rsidRDefault="004F1424" w:rsidP="00410D4E">
            <w:pPr>
              <w:jc w:val="center"/>
              <w:rPr>
                <w:rFonts w:ascii="Arial" w:hAnsi="Arial" w:cs="Arial"/>
                <w:i/>
                <w:noProof/>
                <w:color w:val="000000"/>
                <w:sz w:val="20"/>
              </w:rPr>
            </w:pPr>
            <w:r w:rsidRPr="008D3938">
              <w:rPr>
                <w:rFonts w:ascii="Arial" w:hAnsi="Arial" w:cs="Arial"/>
                <w:b/>
                <w:i/>
                <w:noProof/>
                <w:color w:val="000000"/>
                <w:sz w:val="20"/>
              </w:rPr>
              <w:t>деревня</w:t>
            </w:r>
            <w:r w:rsidR="00817A3D" w:rsidRPr="008D3938">
              <w:rPr>
                <w:rFonts w:ascii="Arial" w:hAnsi="Arial" w:cs="Arial"/>
                <w:b/>
                <w:i/>
                <w:noProof/>
                <w:color w:val="000000"/>
                <w:sz w:val="20"/>
              </w:rPr>
              <w:t xml:space="preserve"> </w:t>
            </w:r>
            <w:r w:rsidRPr="008D3938">
              <w:rPr>
                <w:rFonts w:ascii="Arial" w:hAnsi="Arial" w:cs="Arial"/>
                <w:b/>
                <w:i/>
                <w:noProof/>
                <w:color w:val="000000"/>
                <w:sz w:val="20"/>
              </w:rPr>
              <w:t>Кугеево</w:t>
            </w:r>
          </w:p>
          <w:p w:rsidR="004F1424" w:rsidRPr="008D3938" w:rsidRDefault="004F1424" w:rsidP="00410D4E">
            <w:pPr>
              <w:jc w:val="center"/>
              <w:rPr>
                <w:rFonts w:ascii="Arial" w:hAnsi="Arial" w:cs="Arial"/>
                <w:b/>
                <w:noProof/>
                <w:color w:val="000000"/>
                <w:sz w:val="20"/>
              </w:rPr>
            </w:pPr>
          </w:p>
        </w:tc>
      </w:tr>
    </w:tbl>
    <w:p w:rsidR="00E0280A" w:rsidRPr="008D3938" w:rsidRDefault="004F1424" w:rsidP="000346CF">
      <w:pPr>
        <w:pStyle w:val="12"/>
        <w:ind w:right="3969"/>
        <w:jc w:val="left"/>
        <w:rPr>
          <w:rFonts w:ascii="Arial" w:hAnsi="Arial" w:cs="Arial"/>
          <w:color w:val="000000"/>
          <w:sz w:val="20"/>
        </w:rPr>
      </w:pP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утверждении</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составе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комиссии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подготовке</w:t>
      </w:r>
      <w:r w:rsidR="00817A3D" w:rsidRPr="008D3938">
        <w:rPr>
          <w:rFonts w:ascii="Arial" w:hAnsi="Arial" w:cs="Arial"/>
          <w:color w:val="000000"/>
          <w:sz w:val="20"/>
        </w:rPr>
        <w:t xml:space="preserve"> </w:t>
      </w:r>
      <w:r w:rsidRPr="008D3938">
        <w:rPr>
          <w:rFonts w:ascii="Arial" w:hAnsi="Arial" w:cs="Arial"/>
          <w:color w:val="000000"/>
          <w:sz w:val="20"/>
        </w:rPr>
        <w:t>проекта</w:t>
      </w:r>
      <w:r w:rsidR="00817A3D" w:rsidRPr="008D3938">
        <w:rPr>
          <w:rFonts w:ascii="Arial" w:hAnsi="Arial" w:cs="Arial"/>
          <w:color w:val="000000"/>
          <w:sz w:val="20"/>
        </w:rPr>
        <w:t xml:space="preserve"> </w:t>
      </w:r>
      <w:r w:rsidRPr="008D3938">
        <w:rPr>
          <w:rFonts w:ascii="Arial" w:hAnsi="Arial" w:cs="Arial"/>
          <w:color w:val="000000"/>
          <w:sz w:val="20"/>
        </w:rPr>
        <w:t>Правил</w:t>
      </w:r>
      <w:r w:rsidR="00817A3D" w:rsidRPr="008D3938">
        <w:rPr>
          <w:rFonts w:ascii="Arial" w:hAnsi="Arial" w:cs="Arial"/>
          <w:color w:val="000000"/>
          <w:sz w:val="20"/>
        </w:rPr>
        <w:t xml:space="preserve"> </w:t>
      </w:r>
      <w:r w:rsidRPr="008D3938">
        <w:rPr>
          <w:rFonts w:ascii="Arial" w:hAnsi="Arial" w:cs="Arial"/>
          <w:color w:val="000000"/>
          <w:sz w:val="20"/>
        </w:rPr>
        <w:t>землепольз</w:t>
      </w:r>
      <w:r w:rsidRPr="008D3938">
        <w:rPr>
          <w:rFonts w:ascii="Arial" w:hAnsi="Arial" w:cs="Arial"/>
          <w:color w:val="000000"/>
          <w:sz w:val="20"/>
        </w:rPr>
        <w:t>о</w:t>
      </w:r>
      <w:r w:rsidRPr="008D3938">
        <w:rPr>
          <w:rFonts w:ascii="Arial" w:hAnsi="Arial" w:cs="Arial"/>
          <w:color w:val="000000"/>
          <w:sz w:val="20"/>
        </w:rPr>
        <w:t>вания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застройки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r w:rsidR="00817A3D" w:rsidRPr="008D3938">
        <w:rPr>
          <w:rFonts w:ascii="Arial" w:hAnsi="Arial" w:cs="Arial"/>
          <w:color w:val="000000"/>
          <w:sz w:val="20"/>
        </w:rPr>
        <w:t xml:space="preserve"> </w:t>
      </w:r>
      <w:proofErr w:type="spellStart"/>
      <w:r w:rsidRPr="008D3938">
        <w:rPr>
          <w:rFonts w:ascii="Arial" w:hAnsi="Arial" w:cs="Arial"/>
          <w:color w:val="000000"/>
          <w:sz w:val="20"/>
        </w:rPr>
        <w:t>Кугеевского</w:t>
      </w:r>
      <w:proofErr w:type="spell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0346CF" w:rsidRDefault="000346CF" w:rsidP="008D3938">
      <w:pPr>
        <w:pStyle w:val="af5"/>
        <w:spacing w:before="0" w:beforeAutospacing="0" w:after="0" w:afterAutospacing="0"/>
        <w:ind w:firstLine="709"/>
        <w:jc w:val="both"/>
        <w:rPr>
          <w:rFonts w:ascii="Arial" w:hAnsi="Arial" w:cs="Arial"/>
          <w:color w:val="000000"/>
          <w:sz w:val="20"/>
          <w:szCs w:val="24"/>
        </w:rPr>
      </w:pPr>
    </w:p>
    <w:p w:rsidR="004F1424" w:rsidRPr="008D3938" w:rsidRDefault="004F1424" w:rsidP="008D3938">
      <w:pPr>
        <w:pStyle w:val="af5"/>
        <w:spacing w:before="0" w:beforeAutospacing="0" w:after="0" w:afterAutospacing="0"/>
        <w:ind w:firstLine="709"/>
        <w:jc w:val="both"/>
        <w:rPr>
          <w:rFonts w:ascii="Arial" w:hAnsi="Arial" w:cs="Arial"/>
          <w:b/>
          <w:color w:val="000000"/>
          <w:sz w:val="20"/>
          <w:szCs w:val="24"/>
        </w:rPr>
      </w:pP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статьей</w:t>
      </w:r>
      <w:r w:rsidR="00817A3D" w:rsidRPr="008D3938">
        <w:rPr>
          <w:rFonts w:ascii="Arial" w:hAnsi="Arial" w:cs="Arial"/>
          <w:color w:val="000000"/>
          <w:sz w:val="20"/>
          <w:szCs w:val="24"/>
        </w:rPr>
        <w:t xml:space="preserve"> </w:t>
      </w:r>
      <w:r w:rsidRPr="008D3938">
        <w:rPr>
          <w:rFonts w:ascii="Arial" w:hAnsi="Arial" w:cs="Arial"/>
          <w:color w:val="000000"/>
          <w:sz w:val="20"/>
          <w:szCs w:val="24"/>
        </w:rPr>
        <w:t>31</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кодекса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29.12.2004</w:t>
      </w:r>
      <w:r w:rsidR="00817A3D" w:rsidRPr="008D3938">
        <w:rPr>
          <w:rFonts w:ascii="Arial" w:hAnsi="Arial" w:cs="Arial"/>
          <w:color w:val="000000"/>
          <w:sz w:val="20"/>
          <w:szCs w:val="24"/>
        </w:rPr>
        <w:t xml:space="preserve"> </w:t>
      </w:r>
      <w:r w:rsidRPr="008D3938">
        <w:rPr>
          <w:rFonts w:ascii="Arial" w:hAnsi="Arial" w:cs="Arial"/>
          <w:color w:val="000000"/>
          <w:sz w:val="20"/>
          <w:szCs w:val="24"/>
        </w:rPr>
        <w:t>г.</w:t>
      </w:r>
      <w:r w:rsidR="00817A3D" w:rsidRPr="008D3938">
        <w:rPr>
          <w:rFonts w:ascii="Arial" w:hAnsi="Arial" w:cs="Arial"/>
          <w:color w:val="000000"/>
          <w:sz w:val="20"/>
          <w:szCs w:val="24"/>
        </w:rPr>
        <w:t xml:space="preserve"> </w:t>
      </w:r>
      <w:r w:rsidRPr="008D3938">
        <w:rPr>
          <w:rFonts w:ascii="Arial" w:hAnsi="Arial" w:cs="Arial"/>
          <w:color w:val="000000"/>
          <w:sz w:val="20"/>
          <w:szCs w:val="24"/>
        </w:rPr>
        <w:t>№190-ФЗ,</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04.06.2007</w:t>
      </w:r>
      <w:r w:rsidR="00817A3D" w:rsidRPr="008D3938">
        <w:rPr>
          <w:rFonts w:ascii="Arial" w:hAnsi="Arial" w:cs="Arial"/>
          <w:color w:val="000000"/>
          <w:sz w:val="20"/>
          <w:szCs w:val="24"/>
        </w:rPr>
        <w:t xml:space="preserve"> </w:t>
      </w:r>
      <w:r w:rsidRPr="008D3938">
        <w:rPr>
          <w:rFonts w:ascii="Arial" w:hAnsi="Arial" w:cs="Arial"/>
          <w:color w:val="000000"/>
          <w:sz w:val="20"/>
          <w:szCs w:val="24"/>
        </w:rPr>
        <w:t>г.</w:t>
      </w:r>
      <w:r w:rsidR="00817A3D" w:rsidRPr="008D3938">
        <w:rPr>
          <w:rFonts w:ascii="Arial" w:hAnsi="Arial" w:cs="Arial"/>
          <w:color w:val="000000"/>
          <w:sz w:val="20"/>
          <w:szCs w:val="24"/>
        </w:rPr>
        <w:t xml:space="preserve"> </w:t>
      </w:r>
      <w:r w:rsidRPr="008D3938">
        <w:rPr>
          <w:rFonts w:ascii="Arial" w:hAnsi="Arial" w:cs="Arial"/>
          <w:color w:val="000000"/>
          <w:sz w:val="20"/>
          <w:szCs w:val="24"/>
        </w:rPr>
        <w:t>№11</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регулировании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Республике»</w:t>
      </w:r>
      <w:r w:rsidR="00817A3D" w:rsidRPr="008D3938">
        <w:rPr>
          <w:rFonts w:ascii="Arial" w:hAnsi="Arial" w:cs="Arial"/>
          <w:color w:val="000000"/>
          <w:sz w:val="20"/>
          <w:szCs w:val="24"/>
        </w:rPr>
        <w:t xml:space="preserve"> </w:t>
      </w:r>
      <w:r w:rsidRPr="008D3938">
        <w:rPr>
          <w:rStyle w:val="af4"/>
          <w:rFonts w:ascii="Arial" w:hAnsi="Arial" w:cs="Arial"/>
          <w:b w:val="0"/>
          <w:color w:val="000000"/>
          <w:sz w:val="20"/>
          <w:szCs w:val="24"/>
        </w:rPr>
        <w:t>постановляет:</w:t>
      </w:r>
    </w:p>
    <w:p w:rsidR="004F1424" w:rsidRPr="008D3938" w:rsidRDefault="004F1424" w:rsidP="008D3938">
      <w:pPr>
        <w:pStyle w:val="af5"/>
        <w:spacing w:before="0" w:beforeAutospacing="0" w:after="0" w:afterAutospacing="0"/>
        <w:ind w:left="-57" w:firstLine="709"/>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Утвердить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(приложение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w:t>
      </w:r>
      <w:r w:rsidRPr="008D3938">
        <w:rPr>
          <w:rFonts w:ascii="Arial" w:hAnsi="Arial" w:cs="Arial"/>
          <w:color w:val="000000"/>
          <w:sz w:val="20"/>
          <w:szCs w:val="24"/>
        </w:rPr>
        <w:t>а</w:t>
      </w:r>
      <w:r w:rsidRPr="008D3938">
        <w:rPr>
          <w:rFonts w:ascii="Arial" w:hAnsi="Arial" w:cs="Arial"/>
          <w:color w:val="000000"/>
          <w:sz w:val="20"/>
          <w:szCs w:val="24"/>
        </w:rPr>
        <w:t>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(приложение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p>
    <w:p w:rsidR="004F1424" w:rsidRPr="008D3938" w:rsidRDefault="004F1424" w:rsidP="008D3938">
      <w:pPr>
        <w:pStyle w:val="af5"/>
        <w:spacing w:before="0" w:beforeAutospacing="0" w:after="0" w:afterAutospacing="0"/>
        <w:ind w:left="-57" w:firstLine="709"/>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Признать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утратившим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05.02.2020</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года</w:t>
      </w:r>
      <w:r w:rsidR="00817A3D" w:rsidRPr="008D3938">
        <w:rPr>
          <w:rFonts w:ascii="Arial" w:hAnsi="Arial" w:cs="Arial"/>
          <w:color w:val="000000"/>
          <w:sz w:val="20"/>
          <w:szCs w:val="24"/>
        </w:rPr>
        <w:t xml:space="preserve"> </w:t>
      </w: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w:t>
      </w:r>
      <w:r w:rsidRPr="008D3938">
        <w:rPr>
          <w:rFonts w:ascii="Arial" w:hAnsi="Arial" w:cs="Arial"/>
          <w:color w:val="000000"/>
          <w:sz w:val="20"/>
          <w:szCs w:val="24"/>
        </w:rPr>
        <w:t>к</w:t>
      </w:r>
      <w:r w:rsidRPr="008D3938">
        <w:rPr>
          <w:rFonts w:ascii="Arial" w:hAnsi="Arial" w:cs="Arial"/>
          <w:color w:val="000000"/>
          <w:sz w:val="20"/>
          <w:szCs w:val="24"/>
        </w:rPr>
        <w:t>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p>
    <w:p w:rsidR="004F1424" w:rsidRPr="008D3938" w:rsidRDefault="004F1424" w:rsidP="008D3938">
      <w:pPr>
        <w:pStyle w:val="af5"/>
        <w:spacing w:before="0" w:beforeAutospacing="0" w:after="0" w:afterAutospacing="0"/>
        <w:ind w:firstLine="709"/>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опубликования.</w:t>
      </w:r>
    </w:p>
    <w:p w:rsidR="004F1424" w:rsidRPr="008D3938" w:rsidRDefault="004F1424" w:rsidP="008D3938">
      <w:pPr>
        <w:pStyle w:val="af5"/>
        <w:spacing w:before="0" w:beforeAutospacing="0" w:after="0" w:afterAutospacing="0"/>
        <w:ind w:firstLine="709"/>
        <w:jc w:val="both"/>
        <w:rPr>
          <w:rFonts w:ascii="Arial" w:hAnsi="Arial" w:cs="Arial"/>
          <w:color w:val="000000"/>
          <w:sz w:val="20"/>
          <w:szCs w:val="24"/>
        </w:rPr>
      </w:pPr>
    </w:p>
    <w:tbl>
      <w:tblPr>
        <w:tblW w:w="5000" w:type="pct"/>
        <w:tblLook w:val="04A0"/>
      </w:tblPr>
      <w:tblGrid>
        <w:gridCol w:w="8817"/>
        <w:gridCol w:w="6538"/>
      </w:tblGrid>
      <w:tr w:rsidR="004F1424" w:rsidRPr="008D3938" w:rsidTr="00410D4E">
        <w:trPr>
          <w:cantSplit/>
        </w:trPr>
        <w:tc>
          <w:tcPr>
            <w:tcW w:w="2871" w:type="pct"/>
            <w:shd w:val="clear" w:color="auto" w:fill="auto"/>
            <w:vAlign w:val="center"/>
          </w:tcPr>
          <w:p w:rsidR="004F1424" w:rsidRPr="008D3938" w:rsidRDefault="004F1424" w:rsidP="000346CF">
            <w:pPr>
              <w:tabs>
                <w:tab w:val="left" w:pos="7390"/>
              </w:tabs>
              <w:rPr>
                <w:rFonts w:ascii="Arial" w:eastAsia="Calibri" w:hAnsi="Arial" w:cs="Arial"/>
                <w:b/>
                <w:i/>
                <w:color w:val="000000"/>
                <w:sz w:val="20"/>
                <w:lang w:eastAsia="en-US"/>
              </w:rPr>
            </w:pPr>
            <w:r w:rsidRPr="008D3938">
              <w:rPr>
                <w:rFonts w:ascii="Arial" w:eastAsia="Calibri" w:hAnsi="Arial" w:cs="Arial"/>
                <w:b/>
                <w:i/>
                <w:color w:val="000000"/>
                <w:sz w:val="20"/>
                <w:lang w:eastAsia="en-US"/>
              </w:rPr>
              <w:t>Глава</w:t>
            </w:r>
            <w:r w:rsidR="00817A3D" w:rsidRPr="008D3938">
              <w:rPr>
                <w:rFonts w:ascii="Arial" w:eastAsia="Calibri" w:hAnsi="Arial" w:cs="Arial"/>
                <w:b/>
                <w:i/>
                <w:color w:val="000000"/>
                <w:sz w:val="20"/>
                <w:lang w:eastAsia="en-US"/>
              </w:rPr>
              <w:t xml:space="preserve"> </w:t>
            </w:r>
            <w:proofErr w:type="spellStart"/>
            <w:r w:rsidRPr="008D3938">
              <w:rPr>
                <w:rFonts w:ascii="Arial" w:eastAsia="Calibri" w:hAnsi="Arial" w:cs="Arial"/>
                <w:b/>
                <w:i/>
                <w:color w:val="000000"/>
                <w:sz w:val="20"/>
                <w:lang w:eastAsia="en-US"/>
              </w:rPr>
              <w:t>Кугеевского</w:t>
            </w:r>
            <w:proofErr w:type="spellEnd"/>
            <w:r w:rsidR="00817A3D" w:rsidRPr="008D3938">
              <w:rPr>
                <w:rFonts w:ascii="Arial" w:eastAsia="Calibri" w:hAnsi="Arial" w:cs="Arial"/>
                <w:b/>
                <w:i/>
                <w:color w:val="000000"/>
                <w:sz w:val="20"/>
                <w:lang w:eastAsia="en-US"/>
              </w:rPr>
              <w:t xml:space="preserve"> </w:t>
            </w:r>
            <w:r w:rsidRPr="008D3938">
              <w:rPr>
                <w:rFonts w:ascii="Arial" w:eastAsia="Calibri" w:hAnsi="Arial" w:cs="Arial"/>
                <w:b/>
                <w:i/>
                <w:color w:val="000000"/>
                <w:sz w:val="20"/>
                <w:lang w:eastAsia="en-US"/>
              </w:rPr>
              <w:t>сельского</w:t>
            </w:r>
            <w:r w:rsidR="00817A3D" w:rsidRPr="008D3938">
              <w:rPr>
                <w:rFonts w:ascii="Arial" w:eastAsia="Calibri" w:hAnsi="Arial" w:cs="Arial"/>
                <w:b/>
                <w:i/>
                <w:color w:val="000000"/>
                <w:sz w:val="20"/>
                <w:lang w:eastAsia="en-US"/>
              </w:rPr>
              <w:t xml:space="preserve"> </w:t>
            </w:r>
            <w:r w:rsidRPr="008D3938">
              <w:rPr>
                <w:rFonts w:ascii="Arial" w:eastAsia="Calibri" w:hAnsi="Arial" w:cs="Arial"/>
                <w:b/>
                <w:i/>
                <w:color w:val="000000"/>
                <w:sz w:val="20"/>
                <w:lang w:eastAsia="en-US"/>
              </w:rPr>
              <w:t>поселения</w:t>
            </w:r>
          </w:p>
        </w:tc>
        <w:tc>
          <w:tcPr>
            <w:tcW w:w="2129" w:type="pct"/>
            <w:shd w:val="clear" w:color="auto" w:fill="auto"/>
            <w:vAlign w:val="center"/>
          </w:tcPr>
          <w:p w:rsidR="004F1424" w:rsidRPr="008D3938" w:rsidRDefault="004F1424" w:rsidP="000346CF">
            <w:pPr>
              <w:tabs>
                <w:tab w:val="left" w:pos="7390"/>
              </w:tabs>
              <w:rPr>
                <w:rFonts w:ascii="Arial" w:eastAsia="Calibri" w:hAnsi="Arial" w:cs="Arial"/>
                <w:b/>
                <w:i/>
                <w:color w:val="000000"/>
                <w:sz w:val="20"/>
                <w:lang w:eastAsia="en-US"/>
              </w:rPr>
            </w:pPr>
            <w:r w:rsidRPr="008D3938">
              <w:rPr>
                <w:rFonts w:ascii="Arial" w:eastAsia="Calibri" w:hAnsi="Arial" w:cs="Arial"/>
                <w:b/>
                <w:i/>
                <w:color w:val="000000"/>
                <w:sz w:val="20"/>
                <w:lang w:eastAsia="en-US"/>
              </w:rPr>
              <w:t>М.В.Мельникова</w:t>
            </w:r>
          </w:p>
        </w:tc>
      </w:tr>
    </w:tbl>
    <w:p w:rsidR="00E0280A" w:rsidRPr="008D3938" w:rsidRDefault="00E0280A" w:rsidP="008D3938">
      <w:pPr>
        <w:pStyle w:val="af5"/>
        <w:spacing w:before="0" w:beforeAutospacing="0" w:after="0" w:afterAutospacing="0"/>
        <w:ind w:firstLine="709"/>
        <w:jc w:val="both"/>
        <w:rPr>
          <w:rFonts w:ascii="Arial" w:hAnsi="Arial" w:cs="Arial"/>
          <w:color w:val="000000"/>
          <w:sz w:val="20"/>
          <w:szCs w:val="24"/>
        </w:rPr>
      </w:pP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Приложение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1</w:t>
      </w:r>
    </w:p>
    <w:p w:rsidR="004F1424" w:rsidRPr="008D3938" w:rsidRDefault="00817A3D" w:rsidP="008D3938">
      <w:pPr>
        <w:pStyle w:val="aff6"/>
        <w:jc w:val="right"/>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к</w:t>
      </w:r>
      <w:r w:rsidRPr="008D3938">
        <w:rPr>
          <w:rFonts w:ascii="Arial" w:hAnsi="Arial" w:cs="Arial"/>
          <w:color w:val="000000"/>
          <w:sz w:val="20"/>
          <w:szCs w:val="20"/>
        </w:rPr>
        <w:t xml:space="preserve"> </w:t>
      </w:r>
      <w:r w:rsidR="004F1424" w:rsidRPr="008D3938">
        <w:rPr>
          <w:rFonts w:ascii="Arial" w:hAnsi="Arial" w:cs="Arial"/>
          <w:color w:val="000000"/>
          <w:sz w:val="20"/>
          <w:szCs w:val="20"/>
        </w:rPr>
        <w:t>постановлению</w:t>
      </w:r>
      <w:r w:rsidRPr="008D3938">
        <w:rPr>
          <w:rFonts w:ascii="Arial" w:hAnsi="Arial" w:cs="Arial"/>
          <w:color w:val="000000"/>
          <w:sz w:val="20"/>
          <w:szCs w:val="20"/>
        </w:rPr>
        <w:t xml:space="preserve"> </w:t>
      </w:r>
      <w:r w:rsidR="004F1424" w:rsidRPr="008D3938">
        <w:rPr>
          <w:rFonts w:ascii="Arial" w:hAnsi="Arial" w:cs="Arial"/>
          <w:color w:val="000000"/>
          <w:sz w:val="20"/>
          <w:szCs w:val="20"/>
        </w:rPr>
        <w:t>администрации</w:t>
      </w:r>
      <w:r w:rsidRPr="008D3938">
        <w:rPr>
          <w:rFonts w:ascii="Arial" w:hAnsi="Arial" w:cs="Arial"/>
          <w:color w:val="000000"/>
          <w:sz w:val="20"/>
          <w:szCs w:val="20"/>
        </w:rPr>
        <w:t xml:space="preserve"> </w:t>
      </w:r>
    </w:p>
    <w:p w:rsidR="004F1424" w:rsidRPr="008D3938" w:rsidRDefault="00817A3D" w:rsidP="008D3938">
      <w:pPr>
        <w:pStyle w:val="aff6"/>
        <w:jc w:val="right"/>
        <w:rPr>
          <w:rFonts w:ascii="Arial" w:hAnsi="Arial" w:cs="Arial"/>
          <w:color w:val="000000"/>
          <w:sz w:val="20"/>
          <w:szCs w:val="20"/>
        </w:rPr>
      </w:pPr>
      <w:r w:rsidRPr="008D3938">
        <w:rPr>
          <w:rFonts w:ascii="Arial" w:hAnsi="Arial" w:cs="Arial"/>
          <w:color w:val="000000"/>
          <w:sz w:val="20"/>
          <w:szCs w:val="20"/>
        </w:rPr>
        <w:t xml:space="preserve"> </w:t>
      </w:r>
      <w:proofErr w:type="spellStart"/>
      <w:r w:rsidR="004F1424" w:rsidRPr="008D3938">
        <w:rPr>
          <w:rFonts w:ascii="Arial" w:hAnsi="Arial" w:cs="Arial"/>
          <w:color w:val="000000"/>
          <w:sz w:val="20"/>
          <w:szCs w:val="20"/>
        </w:rPr>
        <w:t>Кугеевского</w:t>
      </w:r>
      <w:proofErr w:type="spellEnd"/>
      <w:r w:rsidRPr="008D3938">
        <w:rPr>
          <w:rFonts w:ascii="Arial" w:hAnsi="Arial" w:cs="Arial"/>
          <w:color w:val="000000"/>
          <w:sz w:val="20"/>
          <w:szCs w:val="20"/>
        </w:rPr>
        <w:t xml:space="preserve"> </w:t>
      </w:r>
      <w:r w:rsidR="004F1424" w:rsidRPr="008D3938">
        <w:rPr>
          <w:rFonts w:ascii="Arial" w:hAnsi="Arial" w:cs="Arial"/>
          <w:color w:val="000000"/>
          <w:sz w:val="20"/>
          <w:szCs w:val="20"/>
        </w:rPr>
        <w:t>сельского</w:t>
      </w:r>
      <w:r w:rsidRPr="008D3938">
        <w:rPr>
          <w:rFonts w:ascii="Arial" w:hAnsi="Arial" w:cs="Arial"/>
          <w:color w:val="000000"/>
          <w:sz w:val="20"/>
          <w:szCs w:val="20"/>
        </w:rPr>
        <w:t xml:space="preserve"> </w:t>
      </w:r>
      <w:r w:rsidR="004F1424" w:rsidRPr="008D3938">
        <w:rPr>
          <w:rFonts w:ascii="Arial" w:hAnsi="Arial" w:cs="Arial"/>
          <w:color w:val="000000"/>
          <w:sz w:val="20"/>
          <w:szCs w:val="20"/>
        </w:rPr>
        <w:t>поселения</w:t>
      </w: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района</w:t>
      </w:r>
      <w:r w:rsidR="00817A3D" w:rsidRPr="008D3938">
        <w:rPr>
          <w:rFonts w:ascii="Arial" w:hAnsi="Arial" w:cs="Arial"/>
          <w:color w:val="000000"/>
          <w:sz w:val="20"/>
          <w:szCs w:val="20"/>
        </w:rPr>
        <w:t xml:space="preserve"> </w:t>
      </w: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Чувашской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Республики</w:t>
      </w:r>
    </w:p>
    <w:p w:rsidR="004F1424" w:rsidRPr="008D3938" w:rsidRDefault="00817A3D" w:rsidP="008D3938">
      <w:pPr>
        <w:pStyle w:val="aff6"/>
        <w:jc w:val="right"/>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от</w:t>
      </w:r>
      <w:r w:rsidRPr="008D3938">
        <w:rPr>
          <w:rFonts w:ascii="Arial" w:hAnsi="Arial" w:cs="Arial"/>
          <w:color w:val="000000"/>
          <w:sz w:val="20"/>
          <w:szCs w:val="20"/>
        </w:rPr>
        <w:t xml:space="preserve"> </w:t>
      </w:r>
      <w:r w:rsidR="004F1424" w:rsidRPr="008D3938">
        <w:rPr>
          <w:rFonts w:ascii="Arial" w:hAnsi="Arial" w:cs="Arial"/>
          <w:color w:val="000000"/>
          <w:sz w:val="20"/>
          <w:szCs w:val="20"/>
        </w:rPr>
        <w:t>22.09.2020г.</w:t>
      </w:r>
      <w:r w:rsidRPr="008D3938">
        <w:rPr>
          <w:rFonts w:ascii="Arial" w:hAnsi="Arial" w:cs="Arial"/>
          <w:color w:val="000000"/>
          <w:sz w:val="20"/>
          <w:szCs w:val="20"/>
        </w:rPr>
        <w:t xml:space="preserve"> </w:t>
      </w:r>
      <w:r w:rsidR="004F1424" w:rsidRPr="008D3938">
        <w:rPr>
          <w:rFonts w:ascii="Arial" w:hAnsi="Arial" w:cs="Arial"/>
          <w:color w:val="000000"/>
          <w:sz w:val="20"/>
          <w:szCs w:val="20"/>
        </w:rPr>
        <w:t>№53</w:t>
      </w:r>
      <w:r w:rsidRPr="008D3938">
        <w:rPr>
          <w:rFonts w:ascii="Arial" w:hAnsi="Arial" w:cs="Arial"/>
          <w:color w:val="000000"/>
          <w:sz w:val="20"/>
          <w:szCs w:val="20"/>
        </w:rPr>
        <w:t xml:space="preserve"> </w:t>
      </w:r>
    </w:p>
    <w:p w:rsidR="004F1424" w:rsidRPr="008D3938" w:rsidRDefault="00817A3D"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 xml:space="preserve"> </w:t>
      </w:r>
    </w:p>
    <w:p w:rsidR="004F1424" w:rsidRPr="008D3938" w:rsidRDefault="004F1424" w:rsidP="008D3938">
      <w:pPr>
        <w:pStyle w:val="af5"/>
        <w:spacing w:before="0" w:beforeAutospacing="0" w:after="0" w:afterAutospacing="0"/>
        <w:jc w:val="center"/>
        <w:rPr>
          <w:rFonts w:ascii="Arial" w:hAnsi="Arial" w:cs="Arial"/>
          <w:b/>
          <w:color w:val="000000"/>
          <w:sz w:val="20"/>
          <w:szCs w:val="24"/>
        </w:rPr>
      </w:pPr>
      <w:r w:rsidRPr="008D3938">
        <w:rPr>
          <w:rFonts w:ascii="Arial" w:hAnsi="Arial" w:cs="Arial"/>
          <w:b/>
          <w:color w:val="000000"/>
          <w:sz w:val="20"/>
          <w:szCs w:val="24"/>
        </w:rPr>
        <w:t>Состав</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Комиссии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подготовке</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проекта</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Правил</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землепользования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застройки</w:t>
      </w:r>
      <w:r w:rsidR="00817A3D" w:rsidRPr="008D3938">
        <w:rPr>
          <w:rFonts w:ascii="Arial" w:hAnsi="Arial" w:cs="Arial"/>
          <w:b/>
          <w:color w:val="000000"/>
          <w:sz w:val="20"/>
          <w:szCs w:val="24"/>
        </w:rPr>
        <w:t xml:space="preserve"> </w:t>
      </w:r>
      <w:proofErr w:type="spellStart"/>
      <w:r w:rsidRPr="008D3938">
        <w:rPr>
          <w:rFonts w:ascii="Arial" w:hAnsi="Arial" w:cs="Arial"/>
          <w:b/>
          <w:color w:val="000000"/>
          <w:sz w:val="20"/>
          <w:szCs w:val="24"/>
        </w:rPr>
        <w:t>Кугеевского</w:t>
      </w:r>
      <w:proofErr w:type="spellEnd"/>
      <w:r w:rsidR="00817A3D" w:rsidRPr="008D3938">
        <w:rPr>
          <w:rFonts w:ascii="Arial" w:hAnsi="Arial" w:cs="Arial"/>
          <w:b/>
          <w:color w:val="000000"/>
          <w:sz w:val="20"/>
          <w:szCs w:val="24"/>
        </w:rPr>
        <w:t xml:space="preserve"> </w:t>
      </w:r>
      <w:r w:rsidRPr="008D3938">
        <w:rPr>
          <w:rFonts w:ascii="Arial" w:hAnsi="Arial" w:cs="Arial"/>
          <w:b/>
          <w:color w:val="000000"/>
          <w:sz w:val="20"/>
          <w:szCs w:val="24"/>
        </w:rPr>
        <w:t>сельского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поселения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Мариинско-Посадского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района</w:t>
      </w:r>
    </w:p>
    <w:p w:rsidR="004F1424" w:rsidRPr="008D3938" w:rsidRDefault="004F1424" w:rsidP="008D3938">
      <w:pPr>
        <w:pStyle w:val="af5"/>
        <w:spacing w:before="0" w:beforeAutospacing="0" w:after="0" w:afterAutospacing="0"/>
        <w:jc w:val="center"/>
        <w:rPr>
          <w:rFonts w:ascii="Arial" w:hAnsi="Arial" w:cs="Arial"/>
          <w:color w:val="000000"/>
          <w:sz w:val="20"/>
          <w:szCs w:val="24"/>
        </w:rPr>
      </w:pPr>
      <w:r w:rsidRPr="008D3938">
        <w:rPr>
          <w:rFonts w:ascii="Arial" w:hAnsi="Arial" w:cs="Arial"/>
          <w:b/>
          <w:color w:val="000000"/>
          <w:sz w:val="20"/>
          <w:szCs w:val="24"/>
        </w:rPr>
        <w:t>Чувашской</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Республики</w:t>
      </w:r>
    </w:p>
    <w:p w:rsidR="004F1424" w:rsidRPr="008D3938" w:rsidRDefault="00817A3D"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 xml:space="preserve"> </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Мельникова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М.В.</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Титова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proofErr w:type="gramStart"/>
      <w:r w:rsidR="00817A3D" w:rsidRPr="008D3938">
        <w:rPr>
          <w:rFonts w:ascii="Arial" w:hAnsi="Arial" w:cs="Arial"/>
          <w:color w:val="000000"/>
          <w:sz w:val="20"/>
          <w:szCs w:val="24"/>
        </w:rPr>
        <w:t xml:space="preserve"> </w:t>
      </w:r>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заместитель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p>
    <w:p w:rsidR="004F1424" w:rsidRPr="008D3938" w:rsidRDefault="004F1424" w:rsidP="008D3938">
      <w:pPr>
        <w:pStyle w:val="af5"/>
        <w:spacing w:before="0" w:beforeAutospacing="0" w:after="0" w:afterAutospacing="0"/>
        <w:rPr>
          <w:rFonts w:ascii="Arial" w:hAnsi="Arial" w:cs="Arial"/>
          <w:color w:val="000000"/>
          <w:sz w:val="20"/>
          <w:szCs w:val="24"/>
        </w:rPr>
      </w:pPr>
      <w:proofErr w:type="spellStart"/>
      <w:r w:rsidRPr="008D3938">
        <w:rPr>
          <w:rFonts w:ascii="Arial" w:hAnsi="Arial" w:cs="Arial"/>
          <w:color w:val="000000"/>
          <w:sz w:val="20"/>
          <w:szCs w:val="24"/>
        </w:rPr>
        <w:t>Ярухина</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Н.Г.</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специалист-эксперт</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w:t>
      </w:r>
      <w:r w:rsidRPr="008D3938">
        <w:rPr>
          <w:rFonts w:ascii="Arial" w:hAnsi="Arial" w:cs="Arial"/>
          <w:color w:val="000000"/>
          <w:sz w:val="20"/>
          <w:szCs w:val="24"/>
        </w:rPr>
        <w:t>с</w:t>
      </w:r>
      <w:r w:rsidRPr="008D3938">
        <w:rPr>
          <w:rFonts w:ascii="Arial" w:hAnsi="Arial" w:cs="Arial"/>
          <w:color w:val="000000"/>
          <w:sz w:val="20"/>
          <w:szCs w:val="24"/>
        </w:rPr>
        <w:t>сии);</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Члены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Тихонова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О.И.</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начальник</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инфраструктуры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согласованию);</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Матвеева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А.Г.–</w:t>
      </w:r>
      <w:r w:rsidR="00817A3D" w:rsidRPr="008D3938">
        <w:rPr>
          <w:rFonts w:ascii="Arial" w:hAnsi="Arial" w:cs="Arial"/>
          <w:color w:val="000000"/>
          <w:sz w:val="20"/>
          <w:szCs w:val="24"/>
        </w:rPr>
        <w:t xml:space="preserve"> </w:t>
      </w:r>
      <w:r w:rsidRPr="008D3938">
        <w:rPr>
          <w:rFonts w:ascii="Arial" w:hAnsi="Arial" w:cs="Arial"/>
          <w:color w:val="000000"/>
          <w:sz w:val="20"/>
          <w:szCs w:val="24"/>
        </w:rPr>
        <w:t>и.о.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специалиста-эксперта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инфраструктуры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согласованию);</w:t>
      </w:r>
    </w:p>
    <w:p w:rsidR="004F1424"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Козлова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Е.С.-</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согласованию);</w:t>
      </w:r>
    </w:p>
    <w:p w:rsidR="00E0280A" w:rsidRPr="008D3938" w:rsidRDefault="004F1424" w:rsidP="008D3938">
      <w:pPr>
        <w:pStyle w:val="af5"/>
        <w:spacing w:before="0" w:beforeAutospacing="0" w:after="0" w:afterAutospacing="0"/>
        <w:rPr>
          <w:rFonts w:ascii="Arial" w:hAnsi="Arial" w:cs="Arial"/>
          <w:color w:val="000000"/>
          <w:sz w:val="20"/>
          <w:szCs w:val="24"/>
        </w:rPr>
      </w:pPr>
      <w:r w:rsidRPr="008D3938">
        <w:rPr>
          <w:rFonts w:ascii="Arial" w:hAnsi="Arial" w:cs="Arial"/>
          <w:color w:val="000000"/>
          <w:sz w:val="20"/>
          <w:szCs w:val="24"/>
        </w:rPr>
        <w:t>Константинова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Л.М.</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согласованию).</w:t>
      </w:r>
    </w:p>
    <w:p w:rsidR="004F1424" w:rsidRPr="008D3938" w:rsidRDefault="004F1424" w:rsidP="008D3938">
      <w:pPr>
        <w:pStyle w:val="aff6"/>
        <w:jc w:val="right"/>
        <w:rPr>
          <w:rStyle w:val="af4"/>
          <w:rFonts w:ascii="Arial" w:hAnsi="Arial" w:cs="Arial"/>
          <w:b w:val="0"/>
          <w:color w:val="000000"/>
          <w:sz w:val="20"/>
          <w:szCs w:val="20"/>
        </w:rPr>
      </w:pPr>
      <w:r w:rsidRPr="008D3938">
        <w:rPr>
          <w:rStyle w:val="af4"/>
          <w:rFonts w:ascii="Arial" w:hAnsi="Arial" w:cs="Arial"/>
          <w:b w:val="0"/>
          <w:color w:val="000000"/>
          <w:sz w:val="20"/>
          <w:szCs w:val="20"/>
        </w:rPr>
        <w:t>Приложение</w:t>
      </w:r>
      <w:r w:rsidR="00817A3D" w:rsidRPr="008D3938">
        <w:rPr>
          <w:rStyle w:val="af4"/>
          <w:rFonts w:ascii="Arial" w:hAnsi="Arial" w:cs="Arial"/>
          <w:b w:val="0"/>
          <w:color w:val="000000"/>
          <w:sz w:val="20"/>
          <w:szCs w:val="20"/>
        </w:rPr>
        <w:t xml:space="preserve"> </w:t>
      </w:r>
      <w:r w:rsidRPr="008D3938">
        <w:rPr>
          <w:rStyle w:val="af4"/>
          <w:rFonts w:ascii="Arial" w:hAnsi="Arial" w:cs="Arial"/>
          <w:b w:val="0"/>
          <w:color w:val="000000"/>
          <w:sz w:val="20"/>
          <w:szCs w:val="20"/>
        </w:rPr>
        <w:t>№</w:t>
      </w:r>
      <w:r w:rsidR="00817A3D" w:rsidRPr="008D3938">
        <w:rPr>
          <w:rStyle w:val="af4"/>
          <w:rFonts w:ascii="Arial" w:hAnsi="Arial" w:cs="Arial"/>
          <w:b w:val="0"/>
          <w:color w:val="000000"/>
          <w:sz w:val="20"/>
          <w:szCs w:val="20"/>
        </w:rPr>
        <w:t xml:space="preserve"> </w:t>
      </w:r>
      <w:r w:rsidRPr="008D3938">
        <w:rPr>
          <w:rStyle w:val="af4"/>
          <w:rFonts w:ascii="Arial" w:hAnsi="Arial" w:cs="Arial"/>
          <w:b w:val="0"/>
          <w:color w:val="000000"/>
          <w:sz w:val="20"/>
          <w:szCs w:val="20"/>
        </w:rPr>
        <w:t>2</w:t>
      </w: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к</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постановлению</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администрации</w:t>
      </w:r>
      <w:r w:rsidR="00817A3D" w:rsidRPr="008D3938">
        <w:rPr>
          <w:rFonts w:ascii="Arial" w:hAnsi="Arial" w:cs="Arial"/>
          <w:color w:val="000000"/>
          <w:sz w:val="20"/>
          <w:szCs w:val="20"/>
        </w:rPr>
        <w:t xml:space="preserve"> </w:t>
      </w:r>
    </w:p>
    <w:p w:rsidR="004F1424" w:rsidRPr="008D3938" w:rsidRDefault="00817A3D" w:rsidP="008D3938">
      <w:pPr>
        <w:pStyle w:val="aff6"/>
        <w:jc w:val="right"/>
        <w:rPr>
          <w:rFonts w:ascii="Arial" w:hAnsi="Arial" w:cs="Arial"/>
          <w:color w:val="000000"/>
          <w:sz w:val="20"/>
          <w:szCs w:val="20"/>
        </w:rPr>
      </w:pPr>
      <w:r w:rsidRPr="008D3938">
        <w:rPr>
          <w:rFonts w:ascii="Arial" w:hAnsi="Arial" w:cs="Arial"/>
          <w:color w:val="000000"/>
          <w:sz w:val="20"/>
          <w:szCs w:val="20"/>
        </w:rPr>
        <w:t xml:space="preserve"> </w:t>
      </w:r>
      <w:proofErr w:type="spellStart"/>
      <w:r w:rsidR="004F1424" w:rsidRPr="008D3938">
        <w:rPr>
          <w:rFonts w:ascii="Arial" w:hAnsi="Arial" w:cs="Arial"/>
          <w:color w:val="000000"/>
          <w:sz w:val="20"/>
          <w:szCs w:val="20"/>
        </w:rPr>
        <w:t>Кугеевского</w:t>
      </w:r>
      <w:proofErr w:type="spellEnd"/>
      <w:r w:rsidRPr="008D3938">
        <w:rPr>
          <w:rFonts w:ascii="Arial" w:hAnsi="Arial" w:cs="Arial"/>
          <w:color w:val="000000"/>
          <w:sz w:val="20"/>
          <w:szCs w:val="20"/>
        </w:rPr>
        <w:t xml:space="preserve"> </w:t>
      </w:r>
      <w:r w:rsidR="004F1424" w:rsidRPr="008D3938">
        <w:rPr>
          <w:rFonts w:ascii="Arial" w:hAnsi="Arial" w:cs="Arial"/>
          <w:color w:val="000000"/>
          <w:sz w:val="20"/>
          <w:szCs w:val="20"/>
        </w:rPr>
        <w:t>сельского</w:t>
      </w:r>
      <w:r w:rsidRPr="008D3938">
        <w:rPr>
          <w:rFonts w:ascii="Arial" w:hAnsi="Arial" w:cs="Arial"/>
          <w:color w:val="000000"/>
          <w:sz w:val="20"/>
          <w:szCs w:val="20"/>
        </w:rPr>
        <w:t xml:space="preserve"> </w:t>
      </w:r>
      <w:r w:rsidR="004F1424" w:rsidRPr="008D3938">
        <w:rPr>
          <w:rFonts w:ascii="Arial" w:hAnsi="Arial" w:cs="Arial"/>
          <w:color w:val="000000"/>
          <w:sz w:val="20"/>
          <w:szCs w:val="20"/>
        </w:rPr>
        <w:t>поселения</w:t>
      </w: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района</w:t>
      </w:r>
      <w:r w:rsidR="00817A3D" w:rsidRPr="008D3938">
        <w:rPr>
          <w:rFonts w:ascii="Arial" w:hAnsi="Arial" w:cs="Arial"/>
          <w:color w:val="000000"/>
          <w:sz w:val="20"/>
          <w:szCs w:val="20"/>
        </w:rPr>
        <w:t xml:space="preserve"> </w:t>
      </w:r>
    </w:p>
    <w:p w:rsidR="004F1424" w:rsidRPr="008D3938" w:rsidRDefault="004F1424" w:rsidP="008D3938">
      <w:pPr>
        <w:pStyle w:val="aff6"/>
        <w:jc w:val="right"/>
        <w:rPr>
          <w:rFonts w:ascii="Arial" w:hAnsi="Arial" w:cs="Arial"/>
          <w:color w:val="000000"/>
          <w:sz w:val="20"/>
          <w:szCs w:val="20"/>
        </w:rPr>
      </w:pPr>
      <w:r w:rsidRPr="008D3938">
        <w:rPr>
          <w:rFonts w:ascii="Arial" w:hAnsi="Arial" w:cs="Arial"/>
          <w:color w:val="000000"/>
          <w:sz w:val="20"/>
          <w:szCs w:val="20"/>
        </w:rPr>
        <w:t>Чувашской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Республики</w:t>
      </w:r>
    </w:p>
    <w:p w:rsidR="00E0280A" w:rsidRPr="008D3938" w:rsidRDefault="00817A3D" w:rsidP="008D3938">
      <w:pPr>
        <w:pStyle w:val="aff6"/>
        <w:jc w:val="right"/>
        <w:rPr>
          <w:rFonts w:ascii="Arial" w:hAnsi="Arial" w:cs="Arial"/>
          <w:color w:val="000000"/>
          <w:sz w:val="20"/>
          <w:szCs w:val="20"/>
        </w:rPr>
      </w:pPr>
      <w:r w:rsidRPr="008D3938">
        <w:rPr>
          <w:rFonts w:ascii="Arial" w:hAnsi="Arial" w:cs="Arial"/>
          <w:color w:val="000000"/>
          <w:sz w:val="20"/>
          <w:szCs w:val="20"/>
        </w:rPr>
        <w:t xml:space="preserve"> </w:t>
      </w:r>
      <w:r w:rsidR="004F1424" w:rsidRPr="008D3938">
        <w:rPr>
          <w:rFonts w:ascii="Arial" w:hAnsi="Arial" w:cs="Arial"/>
          <w:color w:val="000000"/>
          <w:sz w:val="20"/>
          <w:szCs w:val="20"/>
        </w:rPr>
        <w:t>от</w:t>
      </w:r>
      <w:r w:rsidRPr="008D3938">
        <w:rPr>
          <w:rFonts w:ascii="Arial" w:hAnsi="Arial" w:cs="Arial"/>
          <w:color w:val="000000"/>
          <w:sz w:val="20"/>
          <w:szCs w:val="20"/>
        </w:rPr>
        <w:t xml:space="preserve"> </w:t>
      </w:r>
      <w:r w:rsidR="004F1424" w:rsidRPr="008D3938">
        <w:rPr>
          <w:rFonts w:ascii="Arial" w:hAnsi="Arial" w:cs="Arial"/>
          <w:color w:val="000000"/>
          <w:sz w:val="20"/>
          <w:szCs w:val="20"/>
        </w:rPr>
        <w:t>22.09.2020г.</w:t>
      </w:r>
      <w:r w:rsidRPr="008D3938">
        <w:rPr>
          <w:rFonts w:ascii="Arial" w:hAnsi="Arial" w:cs="Arial"/>
          <w:color w:val="000000"/>
          <w:sz w:val="20"/>
          <w:szCs w:val="20"/>
        </w:rPr>
        <w:t xml:space="preserve"> </w:t>
      </w:r>
      <w:r w:rsidR="004F1424" w:rsidRPr="008D3938">
        <w:rPr>
          <w:rFonts w:ascii="Arial" w:hAnsi="Arial" w:cs="Arial"/>
          <w:color w:val="000000"/>
          <w:sz w:val="20"/>
          <w:szCs w:val="20"/>
        </w:rPr>
        <w:t>№53</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r w:rsidRPr="008D3938">
        <w:rPr>
          <w:rStyle w:val="af4"/>
          <w:rFonts w:ascii="Arial" w:hAnsi="Arial" w:cs="Arial"/>
          <w:color w:val="000000"/>
          <w:sz w:val="20"/>
          <w:szCs w:val="24"/>
        </w:rPr>
        <w:t>ПОЛОЖЕНИЕ</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r w:rsidRPr="008D3938">
        <w:rPr>
          <w:rStyle w:val="af4"/>
          <w:rFonts w:ascii="Arial" w:hAnsi="Arial" w:cs="Arial"/>
          <w:color w:val="000000"/>
          <w:sz w:val="20"/>
          <w:szCs w:val="24"/>
        </w:rPr>
        <w:t>о</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составе</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порядке</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деятельности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комиссии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подготовке</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проекта</w:t>
      </w:r>
      <w:r w:rsidR="00817A3D" w:rsidRPr="008D3938">
        <w:rPr>
          <w:rFonts w:ascii="Arial" w:hAnsi="Arial" w:cs="Arial"/>
          <w:color w:val="000000"/>
          <w:sz w:val="20"/>
        </w:rPr>
        <w:t xml:space="preserve"> </w:t>
      </w:r>
      <w:r w:rsidRPr="008D3938">
        <w:rPr>
          <w:rStyle w:val="af4"/>
          <w:rFonts w:ascii="Arial" w:hAnsi="Arial" w:cs="Arial"/>
          <w:color w:val="000000"/>
          <w:sz w:val="20"/>
          <w:szCs w:val="24"/>
        </w:rPr>
        <w:t>правил</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землепользования</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застройки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на</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территории</w:t>
      </w:r>
      <w:r w:rsidR="00817A3D" w:rsidRPr="008D3938">
        <w:rPr>
          <w:rStyle w:val="af4"/>
          <w:rFonts w:ascii="Arial" w:hAnsi="Arial" w:cs="Arial"/>
          <w:color w:val="000000"/>
          <w:sz w:val="20"/>
          <w:szCs w:val="24"/>
        </w:rPr>
        <w:t xml:space="preserve"> </w:t>
      </w:r>
      <w:proofErr w:type="spellStart"/>
      <w:r w:rsidRPr="008D3938">
        <w:rPr>
          <w:rStyle w:val="af4"/>
          <w:rFonts w:ascii="Arial" w:hAnsi="Arial" w:cs="Arial"/>
          <w:color w:val="000000"/>
          <w:sz w:val="20"/>
          <w:szCs w:val="24"/>
        </w:rPr>
        <w:t>Кугеевского</w:t>
      </w:r>
      <w:proofErr w:type="spellEnd"/>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сельского</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поселения</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r w:rsidRPr="008D3938">
        <w:rPr>
          <w:rStyle w:val="af4"/>
          <w:rFonts w:ascii="Arial" w:hAnsi="Arial" w:cs="Arial"/>
          <w:color w:val="000000"/>
          <w:sz w:val="20"/>
          <w:szCs w:val="24"/>
        </w:rPr>
        <w:t>1.</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Общие</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положения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7" w:name="sub_11"/>
      <w:bookmarkEnd w:id="7"/>
      <w:r w:rsidRPr="008D3938">
        <w:rPr>
          <w:rFonts w:ascii="Arial" w:hAnsi="Arial" w:cs="Arial"/>
          <w:color w:val="000000"/>
          <w:sz w:val="20"/>
          <w:szCs w:val="24"/>
        </w:rPr>
        <w:t>1.1.</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(далее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тексту</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постоянно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действующим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совещательным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8" w:name="sub_12"/>
      <w:bookmarkEnd w:id="8"/>
      <w:r w:rsidRPr="008D3938">
        <w:rPr>
          <w:rFonts w:ascii="Arial" w:hAnsi="Arial" w:cs="Arial"/>
          <w:color w:val="000000"/>
          <w:sz w:val="20"/>
          <w:szCs w:val="24"/>
        </w:rPr>
        <w:t>1.2.</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носят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рекомендательный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характер</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главой</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9" w:name="sub_13"/>
      <w:bookmarkEnd w:id="9"/>
      <w:r w:rsidRPr="008D3938">
        <w:rPr>
          <w:rFonts w:ascii="Arial" w:hAnsi="Arial" w:cs="Arial"/>
          <w:color w:val="000000"/>
          <w:sz w:val="20"/>
          <w:szCs w:val="24"/>
        </w:rPr>
        <w:t>1.3.</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создается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прекращает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свою</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10" w:name="sub_14"/>
      <w:bookmarkEnd w:id="10"/>
      <w:r w:rsidRPr="008D3938">
        <w:rPr>
          <w:rFonts w:ascii="Arial" w:hAnsi="Arial" w:cs="Arial"/>
          <w:color w:val="000000"/>
          <w:sz w:val="20"/>
          <w:szCs w:val="24"/>
        </w:rPr>
        <w:t>1.4.</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руководствуется</w:t>
      </w:r>
      <w:r w:rsidR="00817A3D" w:rsidRPr="008D3938">
        <w:rPr>
          <w:rFonts w:ascii="Arial" w:hAnsi="Arial" w:cs="Arial"/>
          <w:color w:val="000000"/>
          <w:sz w:val="20"/>
          <w:szCs w:val="24"/>
        </w:rPr>
        <w:t xml:space="preserve"> </w:t>
      </w:r>
      <w:hyperlink r:id="rId37" w:history="1">
        <w:r w:rsidRPr="008D3938">
          <w:rPr>
            <w:rStyle w:val="af"/>
            <w:rFonts w:ascii="Arial" w:hAnsi="Arial" w:cs="Arial"/>
            <w:color w:val="000000"/>
            <w:sz w:val="20"/>
            <w:szCs w:val="24"/>
          </w:rPr>
          <w:t>Конституцией</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hyperlink r:id="rId38" w:history="1">
        <w:r w:rsidRPr="008D3938">
          <w:rPr>
            <w:rStyle w:val="af"/>
            <w:rFonts w:ascii="Arial" w:hAnsi="Arial" w:cs="Arial"/>
            <w:color w:val="000000"/>
            <w:sz w:val="20"/>
            <w:szCs w:val="24"/>
          </w:rPr>
          <w:t>Конституцией</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федеральными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распоряжениями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Президента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Главы</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w:t>
      </w:r>
      <w:r w:rsidRPr="008D3938">
        <w:rPr>
          <w:rFonts w:ascii="Arial" w:hAnsi="Arial" w:cs="Arial"/>
          <w:color w:val="000000"/>
          <w:sz w:val="20"/>
          <w:szCs w:val="24"/>
        </w:rPr>
        <w:t>о</w:t>
      </w:r>
      <w:r w:rsidRPr="008D3938">
        <w:rPr>
          <w:rFonts w:ascii="Arial" w:hAnsi="Arial" w:cs="Arial"/>
          <w:color w:val="000000"/>
          <w:sz w:val="20"/>
          <w:szCs w:val="24"/>
        </w:rPr>
        <w:t>ряжениями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Кабинета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Министров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Министерства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регионал</w:t>
      </w:r>
      <w:r w:rsidRPr="008D3938">
        <w:rPr>
          <w:rFonts w:ascii="Arial" w:hAnsi="Arial" w:cs="Arial"/>
          <w:color w:val="000000"/>
          <w:sz w:val="20"/>
          <w:szCs w:val="24"/>
        </w:rPr>
        <w:t>ь</w:t>
      </w:r>
      <w:r w:rsidRPr="008D3938">
        <w:rPr>
          <w:rFonts w:ascii="Arial" w:hAnsi="Arial" w:cs="Arial"/>
          <w:color w:val="000000"/>
          <w:sz w:val="20"/>
          <w:szCs w:val="24"/>
        </w:rPr>
        <w:t>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развития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агентства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строительству</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жилищно-коммунальному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хозяйству,</w:t>
      </w:r>
      <w:r w:rsidR="00817A3D" w:rsidRPr="008D3938">
        <w:rPr>
          <w:rFonts w:ascii="Arial" w:hAnsi="Arial" w:cs="Arial"/>
          <w:color w:val="000000"/>
          <w:sz w:val="20"/>
          <w:szCs w:val="24"/>
        </w:rPr>
        <w:t xml:space="preserve"> </w:t>
      </w:r>
      <w:r w:rsidRPr="008D3938">
        <w:rPr>
          <w:rFonts w:ascii="Arial" w:hAnsi="Arial" w:cs="Arial"/>
          <w:color w:val="000000"/>
          <w:sz w:val="20"/>
          <w:szCs w:val="24"/>
        </w:rPr>
        <w:t>Министерства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архите</w:t>
      </w:r>
      <w:r w:rsidRPr="008D3938">
        <w:rPr>
          <w:rFonts w:ascii="Arial" w:hAnsi="Arial" w:cs="Arial"/>
          <w:color w:val="000000"/>
          <w:sz w:val="20"/>
          <w:szCs w:val="24"/>
        </w:rPr>
        <w:t>к</w:t>
      </w:r>
      <w:r w:rsidRPr="008D3938">
        <w:rPr>
          <w:rFonts w:ascii="Arial" w:hAnsi="Arial" w:cs="Arial"/>
          <w:color w:val="000000"/>
          <w:sz w:val="20"/>
          <w:szCs w:val="24"/>
        </w:rPr>
        <w:t>туры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жилищно-коммунального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хозяйства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hyperlink r:id="rId39" w:history="1">
        <w:r w:rsidRPr="008D3938">
          <w:rPr>
            <w:rStyle w:val="af"/>
            <w:rFonts w:ascii="Arial" w:hAnsi="Arial" w:cs="Arial"/>
            <w:color w:val="000000"/>
            <w:sz w:val="20"/>
            <w:szCs w:val="24"/>
          </w:rPr>
          <w:t>Уставом</w:t>
        </w:r>
      </w:hyperlink>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распоряжениями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w:t>
      </w:r>
      <w:r w:rsidRPr="008D3938">
        <w:rPr>
          <w:rFonts w:ascii="Arial" w:hAnsi="Arial" w:cs="Arial"/>
          <w:color w:val="000000"/>
          <w:sz w:val="20"/>
          <w:szCs w:val="24"/>
        </w:rPr>
        <w:t>е</w:t>
      </w:r>
      <w:r w:rsidRPr="008D3938">
        <w:rPr>
          <w:rFonts w:ascii="Arial" w:hAnsi="Arial" w:cs="Arial"/>
          <w:color w:val="000000"/>
          <w:sz w:val="20"/>
          <w:szCs w:val="24"/>
        </w:rPr>
        <w:t>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области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архитектурной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Положением.</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bookmarkStart w:id="11" w:name="sub_1002"/>
      <w:bookmarkEnd w:id="11"/>
      <w:r w:rsidRPr="008D3938">
        <w:rPr>
          <w:rStyle w:val="af4"/>
          <w:rFonts w:ascii="Arial" w:hAnsi="Arial" w:cs="Arial"/>
          <w:color w:val="000000"/>
          <w:sz w:val="20"/>
          <w:szCs w:val="24"/>
        </w:rPr>
        <w:t>2.</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Функции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2" w:name="sub_21"/>
      <w:bookmarkEnd w:id="12"/>
      <w:r w:rsidRPr="008D3938">
        <w:rPr>
          <w:rFonts w:ascii="Arial" w:hAnsi="Arial" w:cs="Arial"/>
          <w:color w:val="000000"/>
          <w:sz w:val="20"/>
          <w:szCs w:val="24"/>
        </w:rPr>
        <w:t>2.1.</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3" w:name="sub_211"/>
      <w:bookmarkEnd w:id="13"/>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4" w:name="sub_212"/>
      <w:bookmarkEnd w:id="14"/>
      <w:r w:rsidRPr="008D3938">
        <w:rPr>
          <w:rFonts w:ascii="Arial" w:hAnsi="Arial" w:cs="Arial"/>
          <w:color w:val="000000"/>
          <w:sz w:val="20"/>
          <w:szCs w:val="24"/>
        </w:rPr>
        <w:t>б)</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40" w:history="1">
        <w:r w:rsidRPr="008D3938">
          <w:rPr>
            <w:rStyle w:val="af"/>
            <w:rFonts w:ascii="Arial" w:hAnsi="Arial" w:cs="Arial"/>
            <w:color w:val="000000"/>
            <w:sz w:val="20"/>
            <w:szCs w:val="24"/>
          </w:rPr>
          <w:t>Правила</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5" w:name="sub_213"/>
      <w:bookmarkEnd w:id="15"/>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условно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вид</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земельного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капитального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6" w:name="sub_214"/>
      <w:bookmarkEnd w:id="16"/>
      <w:r w:rsidRPr="008D3938">
        <w:rPr>
          <w:rFonts w:ascii="Arial" w:hAnsi="Arial" w:cs="Arial"/>
          <w:color w:val="000000"/>
          <w:sz w:val="20"/>
          <w:szCs w:val="24"/>
        </w:rPr>
        <w:t>г)</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параметров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реконструкции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капитального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w:t>
      </w:r>
      <w:r w:rsidRPr="008D3938">
        <w:rPr>
          <w:rFonts w:ascii="Arial" w:hAnsi="Arial" w:cs="Arial"/>
          <w:color w:val="000000"/>
          <w:sz w:val="20"/>
          <w:szCs w:val="24"/>
        </w:rPr>
        <w:t>ь</w:t>
      </w:r>
      <w:r w:rsidRPr="008D3938">
        <w:rPr>
          <w:rFonts w:ascii="Arial" w:hAnsi="Arial" w:cs="Arial"/>
          <w:color w:val="000000"/>
          <w:sz w:val="20"/>
          <w:szCs w:val="24"/>
        </w:rPr>
        <w:t>ства.</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7" w:name="sub_22"/>
      <w:bookmarkEnd w:id="17"/>
      <w:r w:rsidRPr="008D3938">
        <w:rPr>
          <w:rFonts w:ascii="Arial" w:hAnsi="Arial" w:cs="Arial"/>
          <w:color w:val="000000"/>
          <w:sz w:val="20"/>
          <w:szCs w:val="24"/>
        </w:rPr>
        <w:t>2.2.</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8" w:name="sub_221"/>
      <w:bookmarkEnd w:id="18"/>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19" w:name="sub_222"/>
      <w:bookmarkEnd w:id="19"/>
      <w:r w:rsidRPr="008D3938">
        <w:rPr>
          <w:rFonts w:ascii="Arial" w:hAnsi="Arial" w:cs="Arial"/>
          <w:color w:val="000000"/>
          <w:sz w:val="20"/>
          <w:szCs w:val="24"/>
        </w:rPr>
        <w:t>б)</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41" w:history="1">
        <w:r w:rsidRPr="008D3938">
          <w:rPr>
            <w:rStyle w:val="af"/>
            <w:rFonts w:ascii="Arial" w:hAnsi="Arial" w:cs="Arial"/>
            <w:color w:val="000000"/>
            <w:sz w:val="20"/>
            <w:szCs w:val="24"/>
          </w:rPr>
          <w:t>Правила</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20" w:name="sub_223"/>
      <w:bookmarkEnd w:id="20"/>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условно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вид</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участков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капитального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w:t>
      </w:r>
      <w:r w:rsidRPr="008D3938">
        <w:rPr>
          <w:rFonts w:ascii="Arial" w:hAnsi="Arial" w:cs="Arial"/>
          <w:color w:val="000000"/>
          <w:sz w:val="20"/>
          <w:szCs w:val="24"/>
        </w:rPr>
        <w:t>ь</w:t>
      </w:r>
      <w:r w:rsidRPr="008D3938">
        <w:rPr>
          <w:rFonts w:ascii="Arial" w:hAnsi="Arial" w:cs="Arial"/>
          <w:color w:val="000000"/>
          <w:sz w:val="20"/>
          <w:szCs w:val="24"/>
        </w:rPr>
        <w:t>ства;</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21" w:name="sub_224"/>
      <w:bookmarkEnd w:id="21"/>
      <w:r w:rsidRPr="008D3938">
        <w:rPr>
          <w:rFonts w:ascii="Arial" w:hAnsi="Arial" w:cs="Arial"/>
          <w:color w:val="000000"/>
          <w:sz w:val="20"/>
          <w:szCs w:val="24"/>
        </w:rPr>
        <w:t>г)</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параметров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разрешенного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реконструкции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кап</w:t>
      </w:r>
      <w:r w:rsidRPr="008D3938">
        <w:rPr>
          <w:rFonts w:ascii="Arial" w:hAnsi="Arial" w:cs="Arial"/>
          <w:color w:val="000000"/>
          <w:sz w:val="20"/>
          <w:szCs w:val="24"/>
        </w:rPr>
        <w:t>и</w:t>
      </w:r>
      <w:r w:rsidRPr="008D3938">
        <w:rPr>
          <w:rFonts w:ascii="Arial" w:hAnsi="Arial" w:cs="Arial"/>
          <w:color w:val="000000"/>
          <w:sz w:val="20"/>
          <w:szCs w:val="24"/>
        </w:rPr>
        <w:t>тального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lastRenderedPageBreak/>
        <w:t>2.3.</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Подготовка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тридцати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поступления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w:t>
      </w:r>
      <w:r w:rsidRPr="008D3938">
        <w:rPr>
          <w:rFonts w:ascii="Arial" w:hAnsi="Arial" w:cs="Arial"/>
          <w:color w:val="000000"/>
          <w:sz w:val="20"/>
          <w:szCs w:val="24"/>
        </w:rPr>
        <w:t>у</w:t>
      </w:r>
      <w:r w:rsidRPr="008D3938">
        <w:rPr>
          <w:rFonts w:ascii="Arial" w:hAnsi="Arial" w:cs="Arial"/>
          <w:color w:val="000000"/>
          <w:sz w:val="20"/>
          <w:szCs w:val="24"/>
        </w:rPr>
        <w:t>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рекомендации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поступившим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w:t>
      </w:r>
      <w:r w:rsidRPr="008D3938">
        <w:rPr>
          <w:rFonts w:ascii="Arial" w:hAnsi="Arial" w:cs="Arial"/>
          <w:color w:val="000000"/>
          <w:sz w:val="20"/>
          <w:szCs w:val="24"/>
        </w:rPr>
        <w:t>е</w:t>
      </w:r>
      <w:r w:rsidRPr="008D3938">
        <w:rPr>
          <w:rFonts w:ascii="Arial" w:hAnsi="Arial" w:cs="Arial"/>
          <w:color w:val="000000"/>
          <w:sz w:val="20"/>
          <w:szCs w:val="24"/>
        </w:rPr>
        <w:t>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причин</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отклонения,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направление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главе</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w:t>
      </w:r>
      <w:r w:rsidRPr="008D3938">
        <w:rPr>
          <w:rFonts w:ascii="Arial" w:hAnsi="Arial" w:cs="Arial"/>
          <w:color w:val="000000"/>
          <w:sz w:val="20"/>
          <w:szCs w:val="24"/>
        </w:rPr>
        <w:t>е</w:t>
      </w:r>
      <w:r w:rsidRPr="008D3938">
        <w:rPr>
          <w:rFonts w:ascii="Arial" w:hAnsi="Arial" w:cs="Arial"/>
          <w:color w:val="000000"/>
          <w:sz w:val="20"/>
          <w:szCs w:val="24"/>
        </w:rPr>
        <w:t>ления.</w:t>
      </w:r>
      <w:proofErr w:type="gramEnd"/>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22" w:name="sub_23"/>
      <w:bookmarkStart w:id="23" w:name="sub_24"/>
      <w:bookmarkEnd w:id="22"/>
      <w:bookmarkEnd w:id="23"/>
      <w:r w:rsidRPr="008D3938">
        <w:rPr>
          <w:rFonts w:ascii="Arial" w:hAnsi="Arial" w:cs="Arial"/>
          <w:color w:val="000000"/>
          <w:sz w:val="20"/>
          <w:szCs w:val="24"/>
        </w:rPr>
        <w:t>2.4.</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Правил</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застройке,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42" w:history="1">
        <w:r w:rsidRPr="008D3938">
          <w:rPr>
            <w:rStyle w:val="af"/>
            <w:rFonts w:ascii="Arial" w:hAnsi="Arial" w:cs="Arial"/>
            <w:color w:val="000000"/>
            <w:sz w:val="20"/>
            <w:szCs w:val="24"/>
          </w:rPr>
          <w:t>Правила</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землепользования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w:t>
      </w:r>
      <w:r w:rsidRPr="008D3938">
        <w:rPr>
          <w:rFonts w:ascii="Arial" w:hAnsi="Arial" w:cs="Arial"/>
          <w:color w:val="000000"/>
          <w:sz w:val="20"/>
          <w:szCs w:val="24"/>
        </w:rPr>
        <w:t>а</w:t>
      </w:r>
      <w:r w:rsidRPr="008D3938">
        <w:rPr>
          <w:rFonts w:ascii="Arial" w:hAnsi="Arial" w:cs="Arial"/>
          <w:color w:val="000000"/>
          <w:sz w:val="20"/>
          <w:szCs w:val="24"/>
        </w:rPr>
        <w:t>стройки.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24" w:name="sub_25"/>
      <w:bookmarkEnd w:id="24"/>
      <w:r w:rsidRPr="008D3938">
        <w:rPr>
          <w:rFonts w:ascii="Arial" w:hAnsi="Arial" w:cs="Arial"/>
          <w:color w:val="000000"/>
          <w:sz w:val="20"/>
          <w:szCs w:val="24"/>
        </w:rPr>
        <w:t>2.5.</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w:t>
      </w:r>
      <w:r w:rsidRPr="008D3938">
        <w:rPr>
          <w:rFonts w:ascii="Arial" w:hAnsi="Arial" w:cs="Arial"/>
          <w:color w:val="000000"/>
          <w:sz w:val="20"/>
          <w:szCs w:val="24"/>
        </w:rPr>
        <w:t>у</w:t>
      </w:r>
      <w:r w:rsidRPr="008D3938">
        <w:rPr>
          <w:rFonts w:ascii="Arial" w:hAnsi="Arial" w:cs="Arial"/>
          <w:color w:val="000000"/>
          <w:sz w:val="20"/>
          <w:szCs w:val="24"/>
        </w:rPr>
        <w:t>шаний.</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25" w:name="sub_26"/>
      <w:bookmarkEnd w:id="25"/>
      <w:r w:rsidRPr="008D3938">
        <w:rPr>
          <w:rFonts w:ascii="Arial" w:hAnsi="Arial" w:cs="Arial"/>
          <w:color w:val="000000"/>
          <w:sz w:val="20"/>
          <w:szCs w:val="24"/>
        </w:rPr>
        <w:t>2.6.</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замечаний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участников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43" w:anchor="sub_22" w:history="1">
        <w:r w:rsidRPr="008D3938">
          <w:rPr>
            <w:rStyle w:val="af"/>
            <w:rFonts w:ascii="Arial" w:hAnsi="Arial" w:cs="Arial"/>
            <w:color w:val="000000"/>
            <w:sz w:val="20"/>
            <w:szCs w:val="24"/>
          </w:rPr>
          <w:t>пункте</w:t>
        </w:r>
        <w:r w:rsidR="00817A3D" w:rsidRPr="008D3938">
          <w:rPr>
            <w:rStyle w:val="af"/>
            <w:rFonts w:ascii="Arial" w:hAnsi="Arial" w:cs="Arial"/>
            <w:color w:val="000000"/>
            <w:sz w:val="20"/>
            <w:szCs w:val="24"/>
          </w:rPr>
          <w:t xml:space="preserve"> </w:t>
        </w:r>
        <w:r w:rsidRPr="008D3938">
          <w:rPr>
            <w:rStyle w:val="af"/>
            <w:rFonts w:ascii="Arial" w:hAnsi="Arial" w:cs="Arial"/>
            <w:color w:val="000000"/>
            <w:sz w:val="20"/>
            <w:szCs w:val="24"/>
          </w:rPr>
          <w:t>2.2</w:t>
        </w:r>
      </w:hyperlink>
      <w:r w:rsidRPr="008D3938">
        <w:rPr>
          <w:rFonts w:ascii="Arial" w:hAnsi="Arial" w:cs="Arial"/>
          <w:color w:val="000000"/>
          <w:sz w:val="20"/>
          <w:szCs w:val="24"/>
        </w:rPr>
        <w:t>.</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bookmarkStart w:id="26" w:name="sub_1003"/>
      <w:bookmarkEnd w:id="26"/>
      <w:r w:rsidRPr="008D3938">
        <w:rPr>
          <w:rStyle w:val="af4"/>
          <w:rFonts w:ascii="Arial" w:hAnsi="Arial" w:cs="Arial"/>
          <w:color w:val="000000"/>
          <w:sz w:val="20"/>
          <w:szCs w:val="24"/>
        </w:rPr>
        <w:t>3.</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Права</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27" w:name="sub_31"/>
      <w:bookmarkEnd w:id="27"/>
      <w:r w:rsidRPr="008D3938">
        <w:rPr>
          <w:rFonts w:ascii="Arial" w:hAnsi="Arial" w:cs="Arial"/>
          <w:color w:val="000000"/>
          <w:sz w:val="20"/>
          <w:szCs w:val="24"/>
        </w:rPr>
        <w:t>3.1.</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Запрашивать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получать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возложенных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w:t>
      </w:r>
      <w:r w:rsidRPr="008D3938">
        <w:rPr>
          <w:rFonts w:ascii="Arial" w:hAnsi="Arial" w:cs="Arial"/>
          <w:color w:val="000000"/>
          <w:sz w:val="20"/>
          <w:szCs w:val="24"/>
        </w:rPr>
        <w:t>с</w:t>
      </w:r>
      <w:r w:rsidRPr="008D3938">
        <w:rPr>
          <w:rFonts w:ascii="Arial" w:hAnsi="Arial" w:cs="Arial"/>
          <w:color w:val="000000"/>
          <w:sz w:val="20"/>
          <w:szCs w:val="24"/>
        </w:rPr>
        <w:t>сию</w:t>
      </w:r>
      <w:r w:rsidR="00817A3D" w:rsidRPr="008D3938">
        <w:rPr>
          <w:rFonts w:ascii="Arial" w:hAnsi="Arial" w:cs="Arial"/>
          <w:color w:val="000000"/>
          <w:sz w:val="20"/>
          <w:szCs w:val="24"/>
        </w:rPr>
        <w:t xml:space="preserve"> </w:t>
      </w:r>
      <w:r w:rsidRPr="008D3938">
        <w:rPr>
          <w:rFonts w:ascii="Arial" w:hAnsi="Arial" w:cs="Arial"/>
          <w:color w:val="000000"/>
          <w:sz w:val="20"/>
          <w:szCs w:val="24"/>
        </w:rPr>
        <w:t>функций.</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28" w:name="sub_32"/>
      <w:bookmarkEnd w:id="28"/>
      <w:r w:rsidRPr="008D3938">
        <w:rPr>
          <w:rFonts w:ascii="Arial" w:hAnsi="Arial" w:cs="Arial"/>
          <w:color w:val="000000"/>
          <w:sz w:val="20"/>
          <w:szCs w:val="24"/>
        </w:rPr>
        <w:t>3.2.</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Вносить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главе</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относящимся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компетенции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требующим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w:t>
      </w:r>
      <w:r w:rsidRPr="008D3938">
        <w:rPr>
          <w:rFonts w:ascii="Arial" w:hAnsi="Arial" w:cs="Arial"/>
          <w:color w:val="000000"/>
          <w:sz w:val="20"/>
          <w:szCs w:val="24"/>
        </w:rPr>
        <w:t>е</w:t>
      </w:r>
      <w:r w:rsidRPr="008D3938">
        <w:rPr>
          <w:rFonts w:ascii="Arial" w:hAnsi="Arial" w:cs="Arial"/>
          <w:color w:val="000000"/>
          <w:sz w:val="20"/>
          <w:szCs w:val="24"/>
        </w:rPr>
        <w:t>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главой</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29" w:name="sub_33"/>
      <w:bookmarkEnd w:id="29"/>
      <w:r w:rsidRPr="008D3938">
        <w:rPr>
          <w:rFonts w:ascii="Arial" w:hAnsi="Arial" w:cs="Arial"/>
          <w:color w:val="000000"/>
          <w:sz w:val="20"/>
          <w:szCs w:val="24"/>
        </w:rPr>
        <w:t>3.3.</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Привлекать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структурных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подразделений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юридических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физических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0" w:name="sub_34"/>
      <w:bookmarkEnd w:id="30"/>
      <w:r w:rsidRPr="008D3938">
        <w:rPr>
          <w:rFonts w:ascii="Arial" w:hAnsi="Arial" w:cs="Arial"/>
          <w:color w:val="000000"/>
          <w:sz w:val="20"/>
          <w:szCs w:val="24"/>
        </w:rPr>
        <w:t>3.4.</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приостановлением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срока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основаниям:</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1" w:name="sub_341"/>
      <w:bookmarkEnd w:id="31"/>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ходатайству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заявителя;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2" w:name="sub_342"/>
      <w:bookmarkEnd w:id="32"/>
      <w:r w:rsidRPr="008D3938">
        <w:rPr>
          <w:rFonts w:ascii="Arial" w:hAnsi="Arial" w:cs="Arial"/>
          <w:color w:val="000000"/>
          <w:sz w:val="20"/>
          <w:szCs w:val="24"/>
        </w:rPr>
        <w:t>б)</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положительного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либо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отрицательного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каким-либо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ввиду</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уточнения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обсто</w:t>
      </w:r>
      <w:r w:rsidRPr="008D3938">
        <w:rPr>
          <w:rFonts w:ascii="Arial" w:hAnsi="Arial" w:cs="Arial"/>
          <w:color w:val="000000"/>
          <w:sz w:val="20"/>
          <w:szCs w:val="24"/>
        </w:rPr>
        <w:t>я</w:t>
      </w:r>
      <w:r w:rsidRPr="008D3938">
        <w:rPr>
          <w:rFonts w:ascii="Arial" w:hAnsi="Arial" w:cs="Arial"/>
          <w:color w:val="000000"/>
          <w:sz w:val="20"/>
          <w:szCs w:val="24"/>
        </w:rPr>
        <w:t>тельств.</w:t>
      </w:r>
    </w:p>
    <w:p w:rsidR="004F1424" w:rsidRPr="008D3938" w:rsidRDefault="004F1424" w:rsidP="008D3938">
      <w:pPr>
        <w:pStyle w:val="af5"/>
        <w:spacing w:before="0" w:beforeAutospacing="0" w:after="0" w:afterAutospacing="0"/>
        <w:ind w:firstLine="284"/>
        <w:jc w:val="center"/>
        <w:rPr>
          <w:rStyle w:val="af4"/>
          <w:rFonts w:ascii="Arial" w:hAnsi="Arial" w:cs="Arial"/>
          <w:color w:val="000000"/>
          <w:sz w:val="20"/>
          <w:szCs w:val="24"/>
        </w:rPr>
      </w:pPr>
      <w:bookmarkStart w:id="33" w:name="sub_1004"/>
      <w:bookmarkEnd w:id="33"/>
      <w:r w:rsidRPr="008D3938">
        <w:rPr>
          <w:rStyle w:val="af4"/>
          <w:rFonts w:ascii="Arial" w:hAnsi="Arial" w:cs="Arial"/>
          <w:color w:val="000000"/>
          <w:sz w:val="20"/>
          <w:szCs w:val="24"/>
        </w:rPr>
        <w:t>4.</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Состав</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Комиссии</w:t>
      </w:r>
    </w:p>
    <w:p w:rsidR="004F1424" w:rsidRPr="008D3938" w:rsidRDefault="004F1424" w:rsidP="008D3938">
      <w:pPr>
        <w:pStyle w:val="aff6"/>
        <w:jc w:val="both"/>
        <w:rPr>
          <w:rFonts w:ascii="Arial" w:hAnsi="Arial" w:cs="Arial"/>
          <w:color w:val="000000"/>
          <w:sz w:val="20"/>
          <w:szCs w:val="24"/>
        </w:rPr>
      </w:pPr>
      <w:bookmarkStart w:id="34" w:name="sub_41"/>
      <w:bookmarkEnd w:id="34"/>
      <w:r w:rsidRPr="008D3938">
        <w:rPr>
          <w:rFonts w:ascii="Arial" w:hAnsi="Arial" w:cs="Arial"/>
          <w:color w:val="000000"/>
          <w:sz w:val="20"/>
          <w:szCs w:val="24"/>
        </w:rPr>
        <w:t>4.1.</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состоит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заместителя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включаются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представители:</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структурных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подразделений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сфере</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землеустройства,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имущественных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отношений,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охр</w:t>
      </w:r>
      <w:r w:rsidRPr="008D3938">
        <w:rPr>
          <w:rFonts w:ascii="Arial" w:hAnsi="Arial" w:cs="Arial"/>
          <w:color w:val="000000"/>
          <w:sz w:val="20"/>
          <w:szCs w:val="24"/>
        </w:rPr>
        <w:t>а</w:t>
      </w:r>
      <w:r w:rsidRPr="008D3938">
        <w:rPr>
          <w:rFonts w:ascii="Arial" w:hAnsi="Arial" w:cs="Arial"/>
          <w:color w:val="000000"/>
          <w:sz w:val="20"/>
          <w:szCs w:val="24"/>
        </w:rPr>
        <w:t>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окружающей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среды;</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исполнительной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власти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области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государственной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охраны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культурного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наследия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культурного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наследия);</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исполнительной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власти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согласованию).</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Наряду</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приглашенные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приглашаться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эксперты,</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ученые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являющиеся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Pr="008D3938">
        <w:rPr>
          <w:rFonts w:ascii="Arial" w:hAnsi="Arial" w:cs="Arial"/>
          <w:color w:val="000000"/>
          <w:sz w:val="20"/>
        </w:rPr>
        <w:t>.</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представителями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главы</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w:t>
      </w:r>
      <w:r w:rsidRPr="008D3938">
        <w:rPr>
          <w:rFonts w:ascii="Arial" w:hAnsi="Arial" w:cs="Arial"/>
          <w:color w:val="000000"/>
          <w:sz w:val="20"/>
          <w:szCs w:val="24"/>
        </w:rPr>
        <w:t>е</w:t>
      </w:r>
      <w:r w:rsidRPr="008D3938">
        <w:rPr>
          <w:rFonts w:ascii="Arial" w:hAnsi="Arial" w:cs="Arial"/>
          <w:color w:val="000000"/>
          <w:sz w:val="20"/>
          <w:szCs w:val="24"/>
        </w:rPr>
        <w:t>мым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Градостроительным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кодексом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Положением.</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4.2.</w:t>
      </w:r>
      <w:r w:rsidR="00817A3D" w:rsidRPr="008D3938">
        <w:rPr>
          <w:rFonts w:ascii="Arial" w:hAnsi="Arial" w:cs="Arial"/>
          <w:color w:val="000000"/>
          <w:sz w:val="20"/>
          <w:szCs w:val="24"/>
        </w:rPr>
        <w:t xml:space="preserve"> </w:t>
      </w:r>
      <w:r w:rsidRPr="008D3938">
        <w:rPr>
          <w:rFonts w:ascii="Arial" w:hAnsi="Arial" w:cs="Arial"/>
          <w:color w:val="000000"/>
          <w:sz w:val="20"/>
          <w:szCs w:val="24"/>
        </w:rPr>
        <w:t>Руководство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отсутствии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ведет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замест</w:t>
      </w:r>
      <w:r w:rsidRPr="008D3938">
        <w:rPr>
          <w:rFonts w:ascii="Arial" w:hAnsi="Arial" w:cs="Arial"/>
          <w:color w:val="000000"/>
          <w:sz w:val="20"/>
          <w:szCs w:val="24"/>
        </w:rPr>
        <w:t>и</w:t>
      </w:r>
      <w:r w:rsidRPr="008D3938">
        <w:rPr>
          <w:rFonts w:ascii="Arial" w:hAnsi="Arial" w:cs="Arial"/>
          <w:color w:val="000000"/>
          <w:sz w:val="20"/>
          <w:szCs w:val="24"/>
        </w:rPr>
        <w:t>тель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уполномоченный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5" w:name="sub_43"/>
      <w:bookmarkEnd w:id="35"/>
      <w:r w:rsidRPr="008D3938">
        <w:rPr>
          <w:rFonts w:ascii="Arial" w:hAnsi="Arial" w:cs="Arial"/>
          <w:color w:val="000000"/>
          <w:sz w:val="20"/>
          <w:szCs w:val="24"/>
        </w:rPr>
        <w:t>4.3.</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proofErr w:type="gramStart"/>
      <w:r w:rsidRPr="008D3938">
        <w:rPr>
          <w:rFonts w:ascii="Arial" w:hAnsi="Arial" w:cs="Arial"/>
          <w:color w:val="000000"/>
          <w:sz w:val="20"/>
          <w:szCs w:val="24"/>
        </w:rPr>
        <w:t>Председатель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руководство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контролирует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ведет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w:t>
      </w:r>
      <w:r w:rsidRPr="008D3938">
        <w:rPr>
          <w:rFonts w:ascii="Arial" w:hAnsi="Arial" w:cs="Arial"/>
          <w:color w:val="000000"/>
          <w:sz w:val="20"/>
          <w:szCs w:val="24"/>
        </w:rPr>
        <w:t>и</w:t>
      </w:r>
      <w:r w:rsidRPr="008D3938">
        <w:rPr>
          <w:rFonts w:ascii="Arial" w:hAnsi="Arial" w:cs="Arial"/>
          <w:color w:val="000000"/>
          <w:sz w:val="20"/>
          <w:szCs w:val="24"/>
        </w:rPr>
        <w:t>нимает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приглашении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рассматриваемому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подписывает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тел</w:t>
      </w:r>
      <w:r w:rsidRPr="008D3938">
        <w:rPr>
          <w:rFonts w:ascii="Arial" w:hAnsi="Arial" w:cs="Arial"/>
          <w:color w:val="000000"/>
          <w:sz w:val="20"/>
          <w:szCs w:val="24"/>
        </w:rPr>
        <w:t>е</w:t>
      </w:r>
      <w:r w:rsidRPr="008D3938">
        <w:rPr>
          <w:rFonts w:ascii="Arial" w:hAnsi="Arial" w:cs="Arial"/>
          <w:color w:val="000000"/>
          <w:sz w:val="20"/>
          <w:szCs w:val="24"/>
        </w:rPr>
        <w:t>фонограммы,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выписки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запросы,</w:t>
      </w:r>
      <w:r w:rsidR="00817A3D" w:rsidRPr="008D3938">
        <w:rPr>
          <w:rFonts w:ascii="Arial" w:hAnsi="Arial" w:cs="Arial"/>
          <w:color w:val="000000"/>
          <w:sz w:val="20"/>
          <w:szCs w:val="24"/>
        </w:rPr>
        <w:t xml:space="preserve"> </w:t>
      </w:r>
      <w:r w:rsidRPr="008D3938">
        <w:rPr>
          <w:rFonts w:ascii="Arial" w:hAnsi="Arial" w:cs="Arial"/>
          <w:color w:val="000000"/>
          <w:sz w:val="20"/>
          <w:szCs w:val="24"/>
        </w:rPr>
        <w:t>письма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документы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подписывает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proofErr w:type="gramEnd"/>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bookmarkStart w:id="36" w:name="sub_45"/>
      <w:bookmarkEnd w:id="36"/>
      <w:r w:rsidRPr="008D3938">
        <w:rPr>
          <w:rFonts w:ascii="Arial" w:hAnsi="Arial" w:cs="Arial"/>
          <w:color w:val="000000"/>
          <w:sz w:val="20"/>
          <w:szCs w:val="24"/>
        </w:rPr>
        <w:t>4.4.</w:t>
      </w:r>
      <w:r w:rsidR="00817A3D" w:rsidRPr="008D3938">
        <w:rPr>
          <w:rFonts w:ascii="Arial" w:hAnsi="Arial" w:cs="Arial"/>
          <w:color w:val="000000"/>
          <w:sz w:val="20"/>
          <w:szCs w:val="24"/>
        </w:rPr>
        <w:t xml:space="preserve"> </w:t>
      </w:r>
      <w:r w:rsidRPr="008D3938">
        <w:rPr>
          <w:rFonts w:ascii="Arial" w:hAnsi="Arial" w:cs="Arial"/>
          <w:color w:val="000000"/>
          <w:sz w:val="20"/>
          <w:szCs w:val="24"/>
        </w:rPr>
        <w:t>Функции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назначается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w:t>
      </w:r>
      <w:r w:rsidRPr="008D3938">
        <w:rPr>
          <w:rFonts w:ascii="Arial" w:hAnsi="Arial" w:cs="Arial"/>
          <w:color w:val="000000"/>
          <w:sz w:val="20"/>
          <w:szCs w:val="24"/>
        </w:rPr>
        <w:t>д</w:t>
      </w:r>
      <w:r w:rsidRPr="008D3938">
        <w:rPr>
          <w:rFonts w:ascii="Arial" w:hAnsi="Arial" w:cs="Arial"/>
          <w:color w:val="000000"/>
          <w:sz w:val="20"/>
          <w:szCs w:val="24"/>
        </w:rPr>
        <w:t>ставлению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Секретарь</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организационно-методическое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формирует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согласовывает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оповещает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времени,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дате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очередного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планируемых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позднее</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чем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даты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материалов;</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ведет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оформляет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подписывает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утверждения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председателю</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5-ти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направляет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копию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подписанного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подготавливает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проекты</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распоряжений,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писем,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других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документов,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касающихся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выполнения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задач</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Pr="008D3938">
        <w:rPr>
          <w:rFonts w:ascii="Arial" w:hAnsi="Arial" w:cs="Arial"/>
          <w:color w:val="000000"/>
          <w:sz w:val="20"/>
          <w:szCs w:val="24"/>
        </w:rPr>
        <w:t>л</w:t>
      </w:r>
      <w:r w:rsidRPr="008D3938">
        <w:rPr>
          <w:rFonts w:ascii="Arial" w:hAnsi="Arial" w:cs="Arial"/>
          <w:color w:val="000000"/>
          <w:sz w:val="20"/>
          <w:szCs w:val="24"/>
        </w:rPr>
        <w:t>номочий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регистрацию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входящей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исходящей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корреспонденции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обеспечивает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отчетов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проделанной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консультирование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физических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юридических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отнесенным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компетенции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выполняет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поручения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7" w:name="sub_46"/>
      <w:bookmarkEnd w:id="37"/>
      <w:r w:rsidRPr="008D3938">
        <w:rPr>
          <w:rFonts w:ascii="Arial" w:hAnsi="Arial" w:cs="Arial"/>
          <w:color w:val="000000"/>
          <w:sz w:val="20"/>
          <w:szCs w:val="24"/>
        </w:rPr>
        <w:t>4.5.</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лично</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участвуют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временно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период</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отсутствия)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делегировать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полномочия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другому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лицу,</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исполняющему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должностные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обязанности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работы.</w:t>
      </w:r>
    </w:p>
    <w:p w:rsidR="004F1424" w:rsidRPr="008D3938" w:rsidRDefault="004F1424" w:rsidP="008D3938">
      <w:pPr>
        <w:pStyle w:val="af5"/>
        <w:spacing w:before="0" w:beforeAutospacing="0" w:after="0" w:afterAutospacing="0"/>
        <w:ind w:firstLine="284"/>
        <w:rPr>
          <w:rFonts w:ascii="Arial" w:hAnsi="Arial" w:cs="Arial"/>
          <w:color w:val="000000"/>
          <w:sz w:val="20"/>
          <w:szCs w:val="24"/>
        </w:rPr>
      </w:pPr>
      <w:r w:rsidRPr="008D3938">
        <w:rPr>
          <w:rFonts w:ascii="Arial" w:hAnsi="Arial" w:cs="Arial"/>
          <w:color w:val="000000"/>
          <w:sz w:val="20"/>
          <w:szCs w:val="24"/>
        </w:rPr>
        <w:t>Член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участвует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информирует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негативных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факторов,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иначе</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влияют</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благоприятные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условия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жизнедеятельности,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интересы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правообладателей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земельных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участков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капитального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строительства;</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участвует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голосовании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Комиссией;</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вносит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замечания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письменном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виде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рассматриваемым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слушаниях;</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согласовывает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8" w:name="sub_47"/>
      <w:bookmarkEnd w:id="38"/>
      <w:r w:rsidRPr="008D3938">
        <w:rPr>
          <w:rFonts w:ascii="Arial" w:hAnsi="Arial" w:cs="Arial"/>
          <w:color w:val="000000"/>
          <w:sz w:val="20"/>
          <w:szCs w:val="24"/>
        </w:rPr>
        <w:t>4.6.</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Наряду</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приглашенные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подготовки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приглашаться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эксперты,</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ученые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специалисты,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являющиеся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39" w:name="sub_48"/>
      <w:bookmarkEnd w:id="39"/>
      <w:r w:rsidRPr="008D3938">
        <w:rPr>
          <w:rFonts w:ascii="Arial" w:hAnsi="Arial" w:cs="Arial"/>
          <w:color w:val="000000"/>
          <w:sz w:val="20"/>
          <w:szCs w:val="24"/>
        </w:rPr>
        <w:t>4.7.</w:t>
      </w:r>
      <w:r w:rsidR="00817A3D" w:rsidRPr="008D3938">
        <w:rPr>
          <w:rFonts w:ascii="Arial" w:hAnsi="Arial" w:cs="Arial"/>
          <w:color w:val="000000"/>
          <w:sz w:val="20"/>
          <w:szCs w:val="24"/>
        </w:rPr>
        <w:t xml:space="preserve"> </w:t>
      </w:r>
      <w:r w:rsidRPr="008D3938">
        <w:rPr>
          <w:rFonts w:ascii="Arial" w:hAnsi="Arial" w:cs="Arial"/>
          <w:color w:val="000000"/>
          <w:sz w:val="20"/>
          <w:szCs w:val="24"/>
        </w:rPr>
        <w:t>Глава</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вносить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center"/>
        <w:rPr>
          <w:rFonts w:ascii="Arial" w:hAnsi="Arial" w:cs="Arial"/>
          <w:color w:val="000000"/>
          <w:sz w:val="20"/>
          <w:szCs w:val="24"/>
        </w:rPr>
      </w:pPr>
      <w:bookmarkStart w:id="40" w:name="sub_1005"/>
      <w:bookmarkEnd w:id="40"/>
      <w:r w:rsidRPr="008D3938">
        <w:rPr>
          <w:rStyle w:val="af4"/>
          <w:rFonts w:ascii="Arial" w:hAnsi="Arial" w:cs="Arial"/>
          <w:color w:val="000000"/>
          <w:sz w:val="20"/>
          <w:szCs w:val="24"/>
        </w:rPr>
        <w:t>5.</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Порядок</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деятельности</w:t>
      </w:r>
      <w:r w:rsidR="00817A3D" w:rsidRPr="008D3938">
        <w:rPr>
          <w:rStyle w:val="af4"/>
          <w:rFonts w:ascii="Arial" w:hAnsi="Arial" w:cs="Arial"/>
          <w:color w:val="000000"/>
          <w:sz w:val="20"/>
          <w:szCs w:val="24"/>
        </w:rPr>
        <w:t xml:space="preserve"> </w:t>
      </w:r>
      <w:r w:rsidRPr="008D3938">
        <w:rPr>
          <w:rStyle w:val="af4"/>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1" w:name="sub_51"/>
      <w:bookmarkEnd w:id="41"/>
      <w:r w:rsidRPr="008D3938">
        <w:rPr>
          <w:rFonts w:ascii="Arial" w:hAnsi="Arial" w:cs="Arial"/>
          <w:color w:val="000000"/>
          <w:sz w:val="20"/>
          <w:szCs w:val="24"/>
        </w:rPr>
        <w:t>5.1.</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свою</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2" w:name="sub_52"/>
      <w:bookmarkEnd w:id="42"/>
      <w:r w:rsidRPr="008D3938">
        <w:rPr>
          <w:rFonts w:ascii="Arial" w:hAnsi="Arial" w:cs="Arial"/>
          <w:color w:val="000000"/>
          <w:sz w:val="20"/>
          <w:szCs w:val="24"/>
        </w:rPr>
        <w:t>5.2.</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назначаются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проводятся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учетом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поступающих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заявлений,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относительно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приняты</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сроки,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месяца.</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3" w:name="sub_53"/>
      <w:bookmarkEnd w:id="43"/>
      <w:r w:rsidRPr="008D3938">
        <w:rPr>
          <w:rFonts w:ascii="Arial" w:hAnsi="Arial" w:cs="Arial"/>
          <w:color w:val="000000"/>
          <w:sz w:val="20"/>
          <w:szCs w:val="24"/>
        </w:rPr>
        <w:t>5.3.</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считается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правомочным,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присутствует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менее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половины</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4" w:name="sub_54"/>
      <w:bookmarkEnd w:id="44"/>
      <w:r w:rsidRPr="008D3938">
        <w:rPr>
          <w:rFonts w:ascii="Arial" w:hAnsi="Arial" w:cs="Arial"/>
          <w:color w:val="000000"/>
          <w:sz w:val="20"/>
          <w:szCs w:val="24"/>
        </w:rPr>
        <w:t>5.4.</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присутствовать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присутствия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заблаговр</w:t>
      </w:r>
      <w:r w:rsidRPr="008D3938">
        <w:rPr>
          <w:rFonts w:ascii="Arial" w:hAnsi="Arial" w:cs="Arial"/>
          <w:color w:val="000000"/>
          <w:sz w:val="20"/>
          <w:szCs w:val="24"/>
        </w:rPr>
        <w:t>е</w:t>
      </w:r>
      <w:r w:rsidRPr="008D3938">
        <w:rPr>
          <w:rFonts w:ascii="Arial" w:hAnsi="Arial" w:cs="Arial"/>
          <w:color w:val="000000"/>
          <w:sz w:val="20"/>
          <w:szCs w:val="24"/>
        </w:rPr>
        <w:t>менно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извещать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направлять</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секретарю</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мнение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повестки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письменной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оглашается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приобщается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bookmarkStart w:id="45" w:name="sub_55"/>
      <w:bookmarkEnd w:id="45"/>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6" w:name="sub_56"/>
      <w:bookmarkEnd w:id="46"/>
      <w:r w:rsidRPr="008D3938">
        <w:rPr>
          <w:rFonts w:ascii="Arial" w:hAnsi="Arial" w:cs="Arial"/>
          <w:color w:val="000000"/>
          <w:sz w:val="20"/>
          <w:szCs w:val="24"/>
        </w:rPr>
        <w:t>5.6.</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отдельно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каждому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вопросу</w:t>
      </w:r>
      <w:r w:rsidR="00817A3D" w:rsidRPr="008D3938">
        <w:rPr>
          <w:rFonts w:ascii="Arial" w:hAnsi="Arial" w:cs="Arial"/>
          <w:color w:val="000000"/>
          <w:sz w:val="20"/>
          <w:szCs w:val="24"/>
        </w:rPr>
        <w:t xml:space="preserve"> </w:t>
      </w:r>
      <w:r w:rsidRPr="008D3938">
        <w:rPr>
          <w:rFonts w:ascii="Arial" w:hAnsi="Arial" w:cs="Arial"/>
          <w:color w:val="000000"/>
          <w:sz w:val="20"/>
          <w:szCs w:val="24"/>
        </w:rPr>
        <w:t>большинством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присутствующих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путем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открытого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Каждый</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обладает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равенстве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решающим.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Pr="008D3938">
        <w:rPr>
          <w:rFonts w:ascii="Arial" w:hAnsi="Arial" w:cs="Arial"/>
          <w:color w:val="000000"/>
          <w:sz w:val="20"/>
          <w:szCs w:val="24"/>
        </w:rPr>
        <w:t>о</w:t>
      </w:r>
      <w:r w:rsidRPr="008D3938">
        <w:rPr>
          <w:rFonts w:ascii="Arial" w:hAnsi="Arial" w:cs="Arial"/>
          <w:color w:val="000000"/>
          <w:sz w:val="20"/>
          <w:szCs w:val="24"/>
        </w:rPr>
        <w:t>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носят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рекомендательный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характер.</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7" w:name="sub_57"/>
      <w:bookmarkEnd w:id="47"/>
      <w:r w:rsidRPr="008D3938">
        <w:rPr>
          <w:rFonts w:ascii="Arial" w:hAnsi="Arial" w:cs="Arial"/>
          <w:color w:val="000000"/>
          <w:sz w:val="20"/>
          <w:szCs w:val="24"/>
        </w:rPr>
        <w:t>5.7.</w:t>
      </w:r>
      <w:r w:rsidR="00817A3D" w:rsidRPr="008D3938">
        <w:rPr>
          <w:rFonts w:ascii="Arial" w:hAnsi="Arial" w:cs="Arial"/>
          <w:color w:val="000000"/>
          <w:sz w:val="20"/>
          <w:szCs w:val="24"/>
        </w:rPr>
        <w:t xml:space="preserve"> </w:t>
      </w:r>
      <w:r w:rsidRPr="008D3938">
        <w:rPr>
          <w:rFonts w:ascii="Arial" w:hAnsi="Arial" w:cs="Arial"/>
          <w:color w:val="000000"/>
          <w:sz w:val="20"/>
          <w:szCs w:val="24"/>
        </w:rPr>
        <w:t>Любой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освобождается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голосовании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конкретному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вопросу</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он</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прямую</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w:t>
      </w:r>
      <w:r w:rsidRPr="008D3938">
        <w:rPr>
          <w:rFonts w:ascii="Arial" w:hAnsi="Arial" w:cs="Arial"/>
          <w:color w:val="000000"/>
          <w:sz w:val="20"/>
          <w:szCs w:val="24"/>
        </w:rPr>
        <w:t>н</w:t>
      </w:r>
      <w:r w:rsidRPr="008D3938">
        <w:rPr>
          <w:rFonts w:ascii="Arial" w:hAnsi="Arial" w:cs="Arial"/>
          <w:color w:val="000000"/>
          <w:sz w:val="20"/>
          <w:szCs w:val="24"/>
        </w:rPr>
        <w:t>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рассматриваемого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8" w:name="sub_58"/>
      <w:bookmarkEnd w:id="48"/>
      <w:r w:rsidRPr="008D3938">
        <w:rPr>
          <w:rFonts w:ascii="Arial" w:hAnsi="Arial" w:cs="Arial"/>
          <w:color w:val="000000"/>
          <w:sz w:val="20"/>
          <w:szCs w:val="24"/>
        </w:rPr>
        <w:t>5.8.</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оформляется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фиксируются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вопросы,</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ним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w:t>
      </w:r>
      <w:r w:rsidRPr="008D3938">
        <w:rPr>
          <w:rFonts w:ascii="Arial" w:hAnsi="Arial" w:cs="Arial"/>
          <w:color w:val="000000"/>
          <w:sz w:val="20"/>
          <w:szCs w:val="24"/>
        </w:rPr>
        <w:t>е</w:t>
      </w:r>
      <w:r w:rsidRPr="008D3938">
        <w:rPr>
          <w:rFonts w:ascii="Arial" w:hAnsi="Arial" w:cs="Arial"/>
          <w:color w:val="000000"/>
          <w:sz w:val="20"/>
          <w:szCs w:val="24"/>
        </w:rPr>
        <w:t>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подписывается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секретарем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согласовывается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согласный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гол</w:t>
      </w:r>
      <w:r w:rsidRPr="008D3938">
        <w:rPr>
          <w:rFonts w:ascii="Arial" w:hAnsi="Arial" w:cs="Arial"/>
          <w:color w:val="000000"/>
          <w:sz w:val="20"/>
          <w:szCs w:val="24"/>
        </w:rPr>
        <w:t>о</w:t>
      </w:r>
      <w:r w:rsidRPr="008D3938">
        <w:rPr>
          <w:rFonts w:ascii="Arial" w:hAnsi="Arial" w:cs="Arial"/>
          <w:color w:val="000000"/>
          <w:sz w:val="20"/>
          <w:szCs w:val="24"/>
        </w:rPr>
        <w:t>сования,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протоколу</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особое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мнение,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обязательному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приобщению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заседания.</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49" w:name="sub_59"/>
      <w:bookmarkEnd w:id="49"/>
      <w:r w:rsidRPr="008D3938">
        <w:rPr>
          <w:rFonts w:ascii="Arial" w:hAnsi="Arial" w:cs="Arial"/>
          <w:color w:val="000000"/>
          <w:sz w:val="20"/>
          <w:szCs w:val="24"/>
        </w:rPr>
        <w:t>5.9.</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предоставляет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использованием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почтовой,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телефонной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связи,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посредством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электронной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почты.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открытой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всех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50" w:name="sub_510"/>
      <w:bookmarkEnd w:id="50"/>
      <w:r w:rsidRPr="008D3938">
        <w:rPr>
          <w:rFonts w:ascii="Arial" w:hAnsi="Arial" w:cs="Arial"/>
          <w:color w:val="000000"/>
          <w:sz w:val="20"/>
          <w:szCs w:val="24"/>
        </w:rPr>
        <w:t>5.10.</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архив,</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протоколы</w:t>
      </w:r>
      <w:r w:rsidR="00817A3D" w:rsidRPr="008D3938">
        <w:rPr>
          <w:rFonts w:ascii="Arial" w:hAnsi="Arial" w:cs="Arial"/>
          <w:color w:val="000000"/>
          <w:sz w:val="20"/>
          <w:szCs w:val="24"/>
        </w:rPr>
        <w:t xml:space="preserve"> </w:t>
      </w:r>
      <w:r w:rsidRPr="008D3938">
        <w:rPr>
          <w:rFonts w:ascii="Arial" w:hAnsi="Arial" w:cs="Arial"/>
          <w:color w:val="000000"/>
          <w:sz w:val="20"/>
          <w:szCs w:val="24"/>
        </w:rPr>
        <w:t>всех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заседаний,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заключения,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другие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материалы,</w:t>
      </w:r>
      <w:r w:rsidR="00817A3D" w:rsidRPr="008D3938">
        <w:rPr>
          <w:rFonts w:ascii="Arial" w:hAnsi="Arial" w:cs="Arial"/>
          <w:color w:val="000000"/>
          <w:sz w:val="20"/>
          <w:szCs w:val="24"/>
        </w:rPr>
        <w:t xml:space="preserve"> </w:t>
      </w:r>
      <w:r w:rsidRPr="008D3938">
        <w:rPr>
          <w:rFonts w:ascii="Arial" w:hAnsi="Arial" w:cs="Arial"/>
          <w:color w:val="000000"/>
          <w:sz w:val="20"/>
          <w:szCs w:val="24"/>
        </w:rPr>
        <w:t>связанные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p>
    <w:p w:rsidR="004F1424" w:rsidRPr="008D3938" w:rsidRDefault="004F1424" w:rsidP="008D3938">
      <w:pPr>
        <w:pStyle w:val="af5"/>
        <w:spacing w:before="0" w:beforeAutospacing="0" w:after="0" w:afterAutospacing="0"/>
        <w:ind w:firstLine="284"/>
        <w:jc w:val="both"/>
        <w:rPr>
          <w:rFonts w:ascii="Arial" w:hAnsi="Arial" w:cs="Arial"/>
          <w:color w:val="000000"/>
          <w:sz w:val="20"/>
          <w:szCs w:val="24"/>
        </w:rPr>
      </w:pPr>
      <w:bookmarkStart w:id="51" w:name="sub_511"/>
      <w:bookmarkEnd w:id="51"/>
      <w:r w:rsidRPr="008D3938">
        <w:rPr>
          <w:rFonts w:ascii="Arial" w:hAnsi="Arial" w:cs="Arial"/>
          <w:color w:val="000000"/>
          <w:sz w:val="20"/>
          <w:szCs w:val="24"/>
        </w:rPr>
        <w:lastRenderedPageBreak/>
        <w:t>5.11.</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Организационное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proofErr w:type="spellStart"/>
      <w:r w:rsidRPr="008D3938">
        <w:rPr>
          <w:rFonts w:ascii="Arial" w:hAnsi="Arial" w:cs="Arial"/>
          <w:color w:val="000000"/>
          <w:sz w:val="20"/>
          <w:szCs w:val="24"/>
        </w:rPr>
        <w:t>Кугеевского</w:t>
      </w:r>
      <w:proofErr w:type="spellEnd"/>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w:t>
      </w:r>
      <w:r w:rsidRPr="008D3938">
        <w:rPr>
          <w:rFonts w:ascii="Arial" w:hAnsi="Arial" w:cs="Arial"/>
          <w:color w:val="000000"/>
          <w:sz w:val="20"/>
          <w:szCs w:val="24"/>
        </w:rPr>
        <w:t>й</w:t>
      </w:r>
      <w:r w:rsidRPr="008D3938">
        <w:rPr>
          <w:rFonts w:ascii="Arial" w:hAnsi="Arial" w:cs="Arial"/>
          <w:color w:val="000000"/>
          <w:sz w:val="20"/>
          <w:szCs w:val="24"/>
        </w:rPr>
        <w:t>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p>
    <w:p w:rsidR="00E0280A" w:rsidRDefault="004F1424" w:rsidP="008D3938">
      <w:pPr>
        <w:pStyle w:val="af5"/>
        <w:spacing w:before="0" w:beforeAutospacing="0" w:after="0" w:afterAutospacing="0"/>
        <w:ind w:firstLine="284"/>
        <w:jc w:val="both"/>
        <w:rPr>
          <w:rFonts w:ascii="Arial" w:hAnsi="Arial" w:cs="Arial"/>
          <w:color w:val="000000"/>
          <w:sz w:val="20"/>
          <w:szCs w:val="24"/>
        </w:rPr>
      </w:pPr>
      <w:bookmarkStart w:id="52" w:name="sub_512"/>
      <w:bookmarkEnd w:id="52"/>
      <w:r w:rsidRPr="008D3938">
        <w:rPr>
          <w:rFonts w:ascii="Arial" w:hAnsi="Arial" w:cs="Arial"/>
          <w:color w:val="000000"/>
          <w:sz w:val="20"/>
          <w:szCs w:val="24"/>
        </w:rPr>
        <w:t>5.12.</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осуществляют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свою</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безвозмездной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основе.</w:t>
      </w:r>
    </w:p>
    <w:p w:rsidR="004B26C8" w:rsidRDefault="004B26C8" w:rsidP="008D3938">
      <w:pPr>
        <w:pStyle w:val="af5"/>
        <w:spacing w:before="0" w:beforeAutospacing="0" w:after="0" w:afterAutospacing="0"/>
        <w:ind w:firstLine="284"/>
        <w:jc w:val="both"/>
        <w:rPr>
          <w:rFonts w:ascii="Arial" w:hAnsi="Arial" w:cs="Arial"/>
          <w:color w:val="000000"/>
          <w:sz w:val="20"/>
          <w:szCs w:val="24"/>
        </w:rPr>
      </w:pPr>
    </w:p>
    <w:p w:rsidR="004B26C8" w:rsidRPr="004E02FA" w:rsidRDefault="004B26C8" w:rsidP="004B26C8">
      <w:pPr>
        <w:tabs>
          <w:tab w:val="left" w:pos="4678"/>
        </w:tabs>
        <w:ind w:right="5101"/>
        <w:jc w:val="both"/>
        <w:rPr>
          <w:rFonts w:ascii="Arial" w:hAnsi="Arial" w:cs="Arial"/>
          <w:b/>
          <w:bCs/>
          <w:sz w:val="20"/>
          <w:szCs w:val="20"/>
        </w:rPr>
      </w:pPr>
    </w:p>
    <w:tbl>
      <w:tblPr>
        <w:tblW w:w="5000" w:type="pct"/>
        <w:tblLook w:val="04A0"/>
      </w:tblPr>
      <w:tblGrid>
        <w:gridCol w:w="6731"/>
        <w:gridCol w:w="1883"/>
        <w:gridCol w:w="6741"/>
      </w:tblGrid>
      <w:tr w:rsidR="004B26C8" w:rsidRPr="004E02FA" w:rsidTr="004B26C8">
        <w:trPr>
          <w:cantSplit/>
          <w:trHeight w:val="420"/>
        </w:trPr>
        <w:tc>
          <w:tcPr>
            <w:tcW w:w="2192" w:type="pct"/>
            <w:hideMark/>
          </w:tcPr>
          <w:p w:rsidR="004B26C8" w:rsidRPr="004E02FA" w:rsidRDefault="004B26C8" w:rsidP="00FD5F1A">
            <w:pPr>
              <w:pStyle w:val="afc"/>
              <w:tabs>
                <w:tab w:val="left" w:pos="4285"/>
              </w:tabs>
              <w:spacing w:line="192" w:lineRule="auto"/>
              <w:jc w:val="center"/>
              <w:rPr>
                <w:rFonts w:ascii="Arial" w:hAnsi="Arial" w:cs="Arial"/>
                <w:b/>
                <w:bCs/>
                <w:noProof/>
                <w:color w:val="000000"/>
              </w:rPr>
            </w:pPr>
            <w:r w:rsidRPr="004E02FA">
              <w:rPr>
                <w:rFonts w:ascii="Arial" w:hAnsi="Arial" w:cs="Arial"/>
                <w:b/>
                <w:bCs/>
                <w:noProof/>
                <w:color w:val="000000"/>
              </w:rPr>
              <w:t>ЧĂВАШ РЕСПУБЛИКИ</w:t>
            </w:r>
          </w:p>
          <w:p w:rsidR="004B26C8" w:rsidRPr="004E02FA" w:rsidRDefault="004B26C8" w:rsidP="00FD5F1A">
            <w:pPr>
              <w:pStyle w:val="afc"/>
              <w:tabs>
                <w:tab w:val="left" w:pos="4285"/>
              </w:tabs>
              <w:spacing w:line="192" w:lineRule="auto"/>
              <w:jc w:val="center"/>
              <w:rPr>
                <w:rFonts w:ascii="Arial" w:hAnsi="Arial" w:cs="Arial"/>
              </w:rPr>
            </w:pPr>
            <w:r w:rsidRPr="004E02FA">
              <w:rPr>
                <w:rFonts w:ascii="Arial" w:hAnsi="Arial" w:cs="Arial"/>
                <w:b/>
                <w:caps/>
              </w:rPr>
              <w:t>С</w:t>
            </w:r>
            <w:r w:rsidRPr="004E02FA">
              <w:rPr>
                <w:rFonts w:ascii="Arial" w:hAnsi="Arial" w:cs="Arial"/>
                <w:b/>
                <w:bCs/>
                <w:color w:val="000000"/>
              </w:rPr>
              <w:t>Ě</w:t>
            </w:r>
            <w:r w:rsidRPr="004E02FA">
              <w:rPr>
                <w:rFonts w:ascii="Arial" w:hAnsi="Arial" w:cs="Arial"/>
                <w:b/>
                <w:caps/>
              </w:rPr>
              <w:t>нт</w:t>
            </w:r>
            <w:r w:rsidRPr="004E02FA">
              <w:rPr>
                <w:rFonts w:ascii="Arial" w:hAnsi="Arial" w:cs="Arial"/>
                <w:b/>
                <w:bCs/>
                <w:color w:val="000000"/>
              </w:rPr>
              <w:t>Ě</w:t>
            </w:r>
            <w:r w:rsidRPr="004E02FA">
              <w:rPr>
                <w:rFonts w:ascii="Arial" w:hAnsi="Arial" w:cs="Arial"/>
                <w:b/>
                <w:caps/>
              </w:rPr>
              <w:t>рв</w:t>
            </w:r>
            <w:r w:rsidRPr="004E02FA">
              <w:rPr>
                <w:rFonts w:ascii="Arial" w:hAnsi="Arial" w:cs="Arial"/>
                <w:b/>
                <w:bCs/>
                <w:noProof/>
                <w:color w:val="000000"/>
              </w:rPr>
              <w:t>Ă</w:t>
            </w:r>
            <w:r w:rsidRPr="004E02FA">
              <w:rPr>
                <w:rFonts w:ascii="Arial" w:hAnsi="Arial" w:cs="Arial"/>
                <w:b/>
                <w:caps/>
              </w:rPr>
              <w:t>рри</w:t>
            </w:r>
            <w:r w:rsidRPr="004E02FA">
              <w:rPr>
                <w:rFonts w:ascii="Arial" w:hAnsi="Arial" w:cs="Arial"/>
                <w:b/>
                <w:bCs/>
                <w:color w:val="000000"/>
              </w:rPr>
              <w:t xml:space="preserve"> РАЙОНĚ</w:t>
            </w:r>
          </w:p>
        </w:tc>
        <w:tc>
          <w:tcPr>
            <w:tcW w:w="613" w:type="pct"/>
            <w:vMerge w:val="restart"/>
            <w:hideMark/>
          </w:tcPr>
          <w:p w:rsidR="004B26C8" w:rsidRPr="004E02FA" w:rsidRDefault="004B26C8" w:rsidP="00FD5F1A">
            <w:pPr>
              <w:jc w:val="center"/>
              <w:rPr>
                <w:rFonts w:ascii="Arial" w:hAnsi="Arial" w:cs="Arial"/>
                <w:sz w:val="20"/>
                <w:szCs w:val="20"/>
              </w:rPr>
            </w:pPr>
            <w:r>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-34925</wp:posOffset>
                  </wp:positionH>
                  <wp:positionV relativeFrom="paragraph">
                    <wp:posOffset>-38100</wp:posOffset>
                  </wp:positionV>
                  <wp:extent cx="720090" cy="720090"/>
                  <wp:effectExtent l="19050" t="0" r="3810" b="0"/>
                  <wp:wrapNone/>
                  <wp:docPr id="2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6"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2195" w:type="pct"/>
            <w:hideMark/>
          </w:tcPr>
          <w:p w:rsidR="004B26C8" w:rsidRDefault="004B26C8" w:rsidP="00FD5F1A">
            <w:pPr>
              <w:pStyle w:val="afc"/>
              <w:spacing w:line="192" w:lineRule="auto"/>
              <w:jc w:val="center"/>
              <w:rPr>
                <w:rStyle w:val="af6"/>
                <w:rFonts w:ascii="Arial" w:hAnsi="Arial" w:cs="Arial"/>
                <w:b w:val="0"/>
                <w:bCs w:val="0"/>
                <w:noProof/>
                <w:color w:val="000000"/>
              </w:rPr>
            </w:pPr>
            <w:r w:rsidRPr="004E02FA">
              <w:rPr>
                <w:rFonts w:ascii="Arial" w:hAnsi="Arial" w:cs="Arial"/>
                <w:b/>
                <w:bCs/>
                <w:noProof/>
              </w:rPr>
              <w:t>ЧУВАШСКАЯ РЕСПУБЛИКА</w:t>
            </w:r>
            <w:r w:rsidRPr="004E02FA">
              <w:rPr>
                <w:rStyle w:val="af6"/>
                <w:rFonts w:ascii="Arial" w:hAnsi="Arial" w:cs="Arial"/>
                <w:b w:val="0"/>
                <w:bCs w:val="0"/>
                <w:noProof/>
                <w:color w:val="000000"/>
              </w:rPr>
              <w:t xml:space="preserve"> </w:t>
            </w:r>
          </w:p>
          <w:p w:rsidR="004B26C8" w:rsidRPr="004E02FA" w:rsidRDefault="004B26C8" w:rsidP="00FD5F1A">
            <w:pPr>
              <w:pStyle w:val="afc"/>
              <w:spacing w:line="192" w:lineRule="auto"/>
              <w:jc w:val="center"/>
              <w:rPr>
                <w:rFonts w:ascii="Arial" w:hAnsi="Arial" w:cs="Arial"/>
                <w:b/>
                <w:bCs/>
              </w:rPr>
            </w:pPr>
            <w:r w:rsidRPr="004E02FA">
              <w:rPr>
                <w:rFonts w:ascii="Arial" w:hAnsi="Arial" w:cs="Arial"/>
                <w:b/>
                <w:bCs/>
                <w:noProof/>
                <w:color w:val="000000"/>
              </w:rPr>
              <w:t>МАРИИНСКО-ПОСАДСКИЙ РАЙОН</w:t>
            </w:r>
          </w:p>
        </w:tc>
      </w:tr>
      <w:tr w:rsidR="004B26C8" w:rsidRPr="004E02FA" w:rsidTr="004B26C8">
        <w:trPr>
          <w:cantSplit/>
          <w:trHeight w:val="1268"/>
        </w:trPr>
        <w:tc>
          <w:tcPr>
            <w:tcW w:w="2192" w:type="pct"/>
          </w:tcPr>
          <w:p w:rsidR="004B26C8" w:rsidRPr="004E02FA" w:rsidRDefault="004B26C8" w:rsidP="00FD5F1A">
            <w:pPr>
              <w:pStyle w:val="afc"/>
              <w:tabs>
                <w:tab w:val="left" w:pos="4285"/>
              </w:tabs>
              <w:spacing w:before="80" w:line="192" w:lineRule="auto"/>
              <w:jc w:val="center"/>
              <w:rPr>
                <w:rFonts w:ascii="Arial" w:hAnsi="Arial" w:cs="Arial"/>
                <w:b/>
                <w:bCs/>
                <w:noProof/>
                <w:color w:val="000000"/>
              </w:rPr>
            </w:pPr>
            <w:r w:rsidRPr="004E02FA">
              <w:rPr>
                <w:rFonts w:ascii="Arial" w:hAnsi="Arial" w:cs="Arial"/>
                <w:b/>
                <w:bCs/>
                <w:noProof/>
                <w:color w:val="000000"/>
              </w:rPr>
              <w:t>ЧАНКАССИ ПОСЕЛЕНИЙĚН</w:t>
            </w:r>
          </w:p>
          <w:p w:rsidR="004B26C8" w:rsidRPr="004E02FA" w:rsidRDefault="004B26C8" w:rsidP="00FD5F1A">
            <w:pPr>
              <w:pStyle w:val="afc"/>
              <w:tabs>
                <w:tab w:val="left" w:pos="4285"/>
              </w:tabs>
              <w:spacing w:line="192" w:lineRule="auto"/>
              <w:jc w:val="center"/>
              <w:rPr>
                <w:rStyle w:val="af6"/>
                <w:rFonts w:ascii="Arial" w:hAnsi="Arial" w:cs="Arial"/>
                <w:color w:val="000000"/>
              </w:rPr>
            </w:pPr>
            <w:r w:rsidRPr="004E02FA">
              <w:rPr>
                <w:rFonts w:ascii="Arial" w:hAnsi="Arial" w:cs="Arial"/>
                <w:b/>
                <w:bCs/>
                <w:noProof/>
                <w:color w:val="000000"/>
              </w:rPr>
              <w:t>ПУСЛАХĚ</w:t>
            </w:r>
          </w:p>
          <w:p w:rsidR="004B26C8" w:rsidRPr="004E02FA" w:rsidRDefault="004B26C8" w:rsidP="00FD5F1A">
            <w:pPr>
              <w:pStyle w:val="afc"/>
              <w:tabs>
                <w:tab w:val="left" w:pos="4285"/>
              </w:tabs>
              <w:spacing w:line="192" w:lineRule="auto"/>
              <w:jc w:val="center"/>
              <w:rPr>
                <w:rStyle w:val="af6"/>
                <w:rFonts w:ascii="Arial" w:hAnsi="Arial" w:cs="Arial"/>
                <w:noProof/>
                <w:color w:val="000000"/>
              </w:rPr>
            </w:pPr>
            <w:r w:rsidRPr="004E02FA">
              <w:rPr>
                <w:rStyle w:val="af6"/>
                <w:rFonts w:ascii="Arial" w:hAnsi="Arial" w:cs="Arial"/>
                <w:noProof/>
                <w:color w:val="000000"/>
              </w:rPr>
              <w:t>ЙЫШĂНУ</w:t>
            </w:r>
          </w:p>
          <w:p w:rsidR="004B26C8" w:rsidRPr="004E02FA" w:rsidRDefault="004B26C8" w:rsidP="00FD5F1A">
            <w:pPr>
              <w:pStyle w:val="afc"/>
              <w:ind w:right="-35"/>
              <w:jc w:val="center"/>
              <w:rPr>
                <w:rFonts w:ascii="Arial" w:hAnsi="Arial" w:cs="Arial"/>
                <w:noProof/>
                <w:color w:val="000000"/>
              </w:rPr>
            </w:pPr>
            <w:r w:rsidRPr="004E02FA">
              <w:rPr>
                <w:rFonts w:ascii="Arial" w:hAnsi="Arial" w:cs="Arial"/>
                <w:noProof/>
                <w:color w:val="000000"/>
              </w:rPr>
              <w:t xml:space="preserve">2020.10.01     54 № </w:t>
            </w:r>
          </w:p>
          <w:p w:rsidR="004B26C8" w:rsidRPr="004E02FA" w:rsidRDefault="004B26C8" w:rsidP="00FD5F1A">
            <w:pPr>
              <w:jc w:val="center"/>
              <w:rPr>
                <w:rFonts w:ascii="Arial" w:hAnsi="Arial" w:cs="Arial"/>
                <w:noProof/>
                <w:color w:val="000000"/>
                <w:sz w:val="20"/>
                <w:szCs w:val="20"/>
              </w:rPr>
            </w:pPr>
            <w:r w:rsidRPr="004E02FA">
              <w:rPr>
                <w:rFonts w:ascii="Arial" w:hAnsi="Arial" w:cs="Arial"/>
                <w:noProof/>
                <w:color w:val="000000"/>
                <w:sz w:val="20"/>
                <w:szCs w:val="20"/>
              </w:rPr>
              <w:t>Чанкасси яле</w:t>
            </w:r>
          </w:p>
        </w:tc>
        <w:tc>
          <w:tcPr>
            <w:tcW w:w="613" w:type="pct"/>
            <w:vMerge/>
            <w:vAlign w:val="center"/>
            <w:hideMark/>
          </w:tcPr>
          <w:p w:rsidR="004B26C8" w:rsidRPr="004E02FA" w:rsidRDefault="004B26C8" w:rsidP="00FD5F1A">
            <w:pPr>
              <w:rPr>
                <w:rFonts w:ascii="Arial" w:hAnsi="Arial" w:cs="Arial"/>
                <w:sz w:val="20"/>
                <w:szCs w:val="20"/>
              </w:rPr>
            </w:pPr>
          </w:p>
        </w:tc>
        <w:tc>
          <w:tcPr>
            <w:tcW w:w="2195" w:type="pct"/>
          </w:tcPr>
          <w:p w:rsidR="004B26C8" w:rsidRPr="004E02FA" w:rsidRDefault="004B26C8" w:rsidP="00FD5F1A">
            <w:pPr>
              <w:pStyle w:val="afc"/>
              <w:spacing w:before="80" w:line="192" w:lineRule="auto"/>
              <w:jc w:val="center"/>
              <w:rPr>
                <w:rFonts w:ascii="Arial" w:hAnsi="Arial" w:cs="Arial"/>
                <w:b/>
                <w:bCs/>
                <w:noProof/>
                <w:color w:val="000000"/>
              </w:rPr>
            </w:pPr>
            <w:r w:rsidRPr="004E02FA">
              <w:rPr>
                <w:rFonts w:ascii="Arial" w:hAnsi="Arial" w:cs="Arial"/>
                <w:b/>
                <w:bCs/>
                <w:noProof/>
                <w:color w:val="000000"/>
              </w:rPr>
              <w:t>ГЛАВА</w:t>
            </w:r>
          </w:p>
          <w:p w:rsidR="004B26C8" w:rsidRPr="004E02FA" w:rsidRDefault="004B26C8" w:rsidP="00FD5F1A">
            <w:pPr>
              <w:pStyle w:val="afc"/>
              <w:spacing w:line="192" w:lineRule="auto"/>
              <w:jc w:val="center"/>
              <w:rPr>
                <w:rFonts w:ascii="Arial" w:hAnsi="Arial" w:cs="Arial"/>
                <w:b/>
                <w:bCs/>
                <w:noProof/>
                <w:color w:val="000000"/>
              </w:rPr>
            </w:pPr>
            <w:r w:rsidRPr="004E02FA">
              <w:rPr>
                <w:rFonts w:ascii="Arial" w:hAnsi="Arial" w:cs="Arial"/>
                <w:b/>
                <w:bCs/>
                <w:noProof/>
                <w:color w:val="000000"/>
              </w:rPr>
              <w:t>КУГЕЕВСКОГО</w:t>
            </w:r>
          </w:p>
          <w:p w:rsidR="004B26C8" w:rsidRPr="004E02FA" w:rsidRDefault="004B26C8" w:rsidP="00FD5F1A">
            <w:pPr>
              <w:jc w:val="center"/>
              <w:rPr>
                <w:rFonts w:ascii="Arial" w:hAnsi="Arial" w:cs="Arial"/>
                <w:b/>
                <w:sz w:val="20"/>
                <w:szCs w:val="20"/>
              </w:rPr>
            </w:pPr>
            <w:r w:rsidRPr="004E02FA">
              <w:rPr>
                <w:rFonts w:ascii="Arial" w:hAnsi="Arial" w:cs="Arial"/>
                <w:b/>
                <w:sz w:val="20"/>
                <w:szCs w:val="20"/>
              </w:rPr>
              <w:t>сельского поселения</w:t>
            </w:r>
          </w:p>
          <w:p w:rsidR="004B26C8" w:rsidRPr="004E02FA" w:rsidRDefault="004B26C8" w:rsidP="00FD5F1A">
            <w:pPr>
              <w:pStyle w:val="afc"/>
              <w:spacing w:line="192" w:lineRule="auto"/>
              <w:jc w:val="center"/>
              <w:rPr>
                <w:rStyle w:val="af6"/>
                <w:rFonts w:ascii="Arial" w:hAnsi="Arial" w:cs="Arial"/>
                <w:color w:val="000000"/>
              </w:rPr>
            </w:pPr>
            <w:r w:rsidRPr="004E02FA">
              <w:rPr>
                <w:rStyle w:val="af6"/>
                <w:rFonts w:ascii="Arial" w:hAnsi="Arial" w:cs="Arial"/>
                <w:noProof/>
                <w:color w:val="000000"/>
              </w:rPr>
              <w:t>ПОСТАНОВЛЕНИЕ</w:t>
            </w:r>
          </w:p>
          <w:p w:rsidR="004B26C8" w:rsidRPr="004E02FA" w:rsidRDefault="004B26C8" w:rsidP="00FD5F1A">
            <w:pPr>
              <w:pStyle w:val="afc"/>
              <w:jc w:val="center"/>
              <w:rPr>
                <w:rFonts w:ascii="Arial" w:hAnsi="Arial" w:cs="Arial"/>
              </w:rPr>
            </w:pPr>
            <w:r w:rsidRPr="004E02FA">
              <w:rPr>
                <w:rFonts w:ascii="Arial" w:hAnsi="Arial" w:cs="Arial"/>
                <w:noProof/>
              </w:rPr>
              <w:t>01.10.2020   № 54</w:t>
            </w:r>
          </w:p>
          <w:p w:rsidR="004B26C8" w:rsidRPr="004E02FA" w:rsidRDefault="004B26C8" w:rsidP="00FD5F1A">
            <w:pPr>
              <w:jc w:val="center"/>
              <w:rPr>
                <w:rFonts w:ascii="Arial" w:hAnsi="Arial" w:cs="Arial"/>
                <w:noProof/>
                <w:sz w:val="20"/>
                <w:szCs w:val="20"/>
              </w:rPr>
            </w:pPr>
            <w:r w:rsidRPr="004E02FA">
              <w:rPr>
                <w:rFonts w:ascii="Arial" w:hAnsi="Arial" w:cs="Arial"/>
                <w:noProof/>
                <w:color w:val="000000"/>
                <w:sz w:val="20"/>
                <w:szCs w:val="20"/>
              </w:rPr>
              <w:t>Деревня Кугеево</w:t>
            </w:r>
          </w:p>
        </w:tc>
      </w:tr>
    </w:tbl>
    <w:p w:rsidR="004B26C8" w:rsidRPr="004B26C8" w:rsidRDefault="004B26C8" w:rsidP="004B26C8">
      <w:pPr>
        <w:ind w:right="4393"/>
        <w:jc w:val="both"/>
        <w:rPr>
          <w:rFonts w:ascii="Arial" w:hAnsi="Arial" w:cs="Arial"/>
          <w:b/>
          <w:bCs/>
          <w:color w:val="000000"/>
          <w:sz w:val="20"/>
          <w:szCs w:val="20"/>
        </w:rPr>
      </w:pPr>
      <w:r w:rsidRPr="004B26C8">
        <w:rPr>
          <w:rFonts w:ascii="Arial" w:hAnsi="Arial" w:cs="Arial"/>
          <w:b/>
          <w:bCs/>
          <w:color w:val="000000"/>
          <w:sz w:val="20"/>
          <w:szCs w:val="20"/>
        </w:rPr>
        <w:t xml:space="preserve">О назначении публичных слушаний по обсуждению проекта решения  Собрания депутатов </w:t>
      </w:r>
      <w:proofErr w:type="spellStart"/>
      <w:r w:rsidRPr="004B26C8">
        <w:rPr>
          <w:rFonts w:ascii="Arial" w:hAnsi="Arial" w:cs="Arial"/>
          <w:b/>
          <w:bCs/>
          <w:color w:val="000000"/>
          <w:sz w:val="20"/>
          <w:szCs w:val="20"/>
        </w:rPr>
        <w:t>Кугеевского</w:t>
      </w:r>
      <w:proofErr w:type="spellEnd"/>
      <w:r w:rsidRPr="004B26C8">
        <w:rPr>
          <w:rFonts w:ascii="Arial" w:hAnsi="Arial" w:cs="Arial"/>
          <w:b/>
          <w:bCs/>
          <w:color w:val="000000"/>
          <w:sz w:val="20"/>
          <w:szCs w:val="20"/>
        </w:rPr>
        <w:t xml:space="preserve"> сельского поселения «О внесении изменений в Устав </w:t>
      </w:r>
      <w:proofErr w:type="spellStart"/>
      <w:r w:rsidRPr="004B26C8">
        <w:rPr>
          <w:rFonts w:ascii="Arial" w:hAnsi="Arial" w:cs="Arial"/>
          <w:b/>
          <w:bCs/>
          <w:color w:val="000000"/>
          <w:sz w:val="20"/>
          <w:szCs w:val="20"/>
        </w:rPr>
        <w:t>Кугеевского</w:t>
      </w:r>
      <w:proofErr w:type="spellEnd"/>
      <w:r w:rsidRPr="004B26C8">
        <w:rPr>
          <w:rFonts w:ascii="Arial" w:hAnsi="Arial" w:cs="Arial"/>
          <w:b/>
          <w:bCs/>
          <w:color w:val="000000"/>
          <w:sz w:val="20"/>
          <w:szCs w:val="20"/>
        </w:rPr>
        <w:t xml:space="preserve">   сельского   поселения Мариинско-Посадского района Чувашской Республики»</w:t>
      </w:r>
    </w:p>
    <w:p w:rsidR="004B26C8" w:rsidRPr="004E02FA" w:rsidRDefault="004B26C8" w:rsidP="004B26C8">
      <w:pPr>
        <w:rPr>
          <w:rFonts w:ascii="Arial" w:hAnsi="Arial" w:cs="Arial"/>
          <w:b/>
          <w:bCs/>
          <w:color w:val="000000"/>
          <w:sz w:val="20"/>
          <w:szCs w:val="20"/>
        </w:rPr>
      </w:pPr>
    </w:p>
    <w:p w:rsidR="004B26C8" w:rsidRPr="004E02FA" w:rsidRDefault="004B26C8" w:rsidP="004B26C8">
      <w:pPr>
        <w:suppressAutoHyphens/>
        <w:ind w:firstLine="540"/>
        <w:jc w:val="both"/>
        <w:rPr>
          <w:rFonts w:ascii="Arial" w:hAnsi="Arial" w:cs="Arial"/>
          <w:bCs/>
          <w:color w:val="000000"/>
          <w:sz w:val="20"/>
          <w:szCs w:val="20"/>
        </w:rPr>
      </w:pPr>
      <w:r w:rsidRPr="004E02FA">
        <w:rPr>
          <w:rFonts w:ascii="Arial" w:hAnsi="Arial" w:cs="Arial"/>
          <w:b/>
          <w:bCs/>
          <w:color w:val="000000"/>
          <w:sz w:val="20"/>
          <w:szCs w:val="20"/>
        </w:rPr>
        <w:tab/>
      </w:r>
      <w:proofErr w:type="gramStart"/>
      <w:r w:rsidRPr="004E02FA">
        <w:rPr>
          <w:rFonts w:ascii="Arial" w:hAnsi="Arial" w:cs="Arial"/>
          <w:bCs/>
          <w:color w:val="000000"/>
          <w:sz w:val="20"/>
          <w:szCs w:val="20"/>
        </w:rPr>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4E02FA">
        <w:rPr>
          <w:rFonts w:ascii="Arial" w:hAnsi="Arial" w:cs="Arial"/>
          <w:color w:val="000000"/>
          <w:sz w:val="20"/>
          <w:szCs w:val="20"/>
        </w:rPr>
        <w:t xml:space="preserve"> в соответствии </w:t>
      </w:r>
      <w:r w:rsidRPr="004E02FA">
        <w:rPr>
          <w:rFonts w:ascii="Arial" w:hAnsi="Arial" w:cs="Arial"/>
          <w:sz w:val="20"/>
          <w:szCs w:val="20"/>
        </w:rPr>
        <w:t xml:space="preserve">с Федеральным законом от 29.07.2018 г. № 244-ФЗ «О внесении изменений в Федеральный закон </w:t>
      </w:r>
      <w:r w:rsidRPr="004E02FA">
        <w:rPr>
          <w:rFonts w:ascii="Arial" w:eastAsia="Andale Sans UI" w:hAnsi="Arial" w:cs="Arial"/>
          <w:kern w:val="1"/>
          <w:sz w:val="20"/>
          <w:szCs w:val="20"/>
        </w:rPr>
        <w:t xml:space="preserve">от 06.10.2003 № 131- ФЗ «Об общих принципах организации местного самоуправления в Российской Федерации» </w:t>
      </w:r>
      <w:r w:rsidRPr="004E02FA">
        <w:rPr>
          <w:rFonts w:ascii="Arial" w:hAnsi="Arial" w:cs="Arial"/>
          <w:bCs/>
          <w:color w:val="000000"/>
          <w:sz w:val="20"/>
          <w:szCs w:val="20"/>
        </w:rPr>
        <w:t xml:space="preserve">и Устава </w:t>
      </w:r>
      <w:proofErr w:type="spellStart"/>
      <w:r w:rsidRPr="004E02FA">
        <w:rPr>
          <w:rFonts w:ascii="Arial" w:hAnsi="Arial" w:cs="Arial"/>
          <w:bCs/>
          <w:color w:val="000000"/>
          <w:sz w:val="20"/>
          <w:szCs w:val="20"/>
        </w:rPr>
        <w:t>Кугеевского</w:t>
      </w:r>
      <w:proofErr w:type="spellEnd"/>
      <w:r w:rsidRPr="004E02FA">
        <w:rPr>
          <w:rFonts w:ascii="Arial" w:hAnsi="Arial" w:cs="Arial"/>
          <w:bCs/>
          <w:color w:val="000000"/>
          <w:sz w:val="20"/>
          <w:szCs w:val="20"/>
        </w:rPr>
        <w:t xml:space="preserve"> сельского поселения Мариинско-Посадского  района Чувашской Республики</w:t>
      </w:r>
      <w:proofErr w:type="gramEnd"/>
      <w:r w:rsidRPr="004E02FA">
        <w:rPr>
          <w:rFonts w:ascii="Arial" w:hAnsi="Arial" w:cs="Arial"/>
          <w:bCs/>
          <w:color w:val="000000"/>
          <w:sz w:val="20"/>
          <w:szCs w:val="20"/>
        </w:rPr>
        <w:t xml:space="preserve"> постановляю: </w:t>
      </w:r>
    </w:p>
    <w:p w:rsidR="004B26C8" w:rsidRPr="004E02FA" w:rsidRDefault="004B26C8" w:rsidP="004B26C8">
      <w:pPr>
        <w:suppressAutoHyphens/>
        <w:ind w:firstLine="540"/>
        <w:jc w:val="both"/>
        <w:rPr>
          <w:rFonts w:ascii="Arial" w:hAnsi="Arial" w:cs="Arial"/>
          <w:b/>
          <w:bCs/>
          <w:color w:val="000000"/>
          <w:sz w:val="20"/>
          <w:szCs w:val="20"/>
        </w:rPr>
      </w:pPr>
    </w:p>
    <w:p w:rsidR="004B26C8" w:rsidRPr="004E02FA" w:rsidRDefault="004B26C8" w:rsidP="004B26C8">
      <w:pPr>
        <w:jc w:val="both"/>
        <w:rPr>
          <w:rFonts w:ascii="Arial" w:hAnsi="Arial" w:cs="Arial"/>
          <w:sz w:val="20"/>
          <w:szCs w:val="20"/>
        </w:rPr>
      </w:pPr>
      <w:r w:rsidRPr="004E02FA">
        <w:rPr>
          <w:rFonts w:ascii="Arial" w:hAnsi="Arial" w:cs="Arial"/>
          <w:b/>
          <w:sz w:val="20"/>
          <w:szCs w:val="20"/>
        </w:rPr>
        <w:tab/>
      </w:r>
      <w:r w:rsidRPr="004E02FA">
        <w:rPr>
          <w:rFonts w:ascii="Arial" w:hAnsi="Arial" w:cs="Arial"/>
          <w:sz w:val="20"/>
          <w:szCs w:val="20"/>
        </w:rPr>
        <w:t xml:space="preserve">1. </w:t>
      </w:r>
      <w:proofErr w:type="gramStart"/>
      <w:r w:rsidRPr="004E02FA">
        <w:rPr>
          <w:rFonts w:ascii="Arial" w:hAnsi="Arial" w:cs="Arial"/>
          <w:sz w:val="20"/>
          <w:szCs w:val="20"/>
        </w:rPr>
        <w:t xml:space="preserve">Назначить публичные слушания по обсуждению проекта решения Собрания депутатов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w:t>
      </w:r>
      <w:r w:rsidRPr="004E02FA">
        <w:rPr>
          <w:rFonts w:ascii="Arial" w:hAnsi="Arial" w:cs="Arial"/>
          <w:sz w:val="20"/>
          <w:szCs w:val="20"/>
        </w:rPr>
        <w:t>й</w:t>
      </w:r>
      <w:r w:rsidRPr="004E02FA">
        <w:rPr>
          <w:rFonts w:ascii="Arial" w:hAnsi="Arial" w:cs="Arial"/>
          <w:sz w:val="20"/>
          <w:szCs w:val="20"/>
        </w:rPr>
        <w:t xml:space="preserve">она Чувашской Республики «О внесении изменений в Устав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района Чувашской Республики и в реш</w:t>
      </w:r>
      <w:r w:rsidRPr="004E02FA">
        <w:rPr>
          <w:rFonts w:ascii="Arial" w:hAnsi="Arial" w:cs="Arial"/>
          <w:sz w:val="20"/>
          <w:szCs w:val="20"/>
        </w:rPr>
        <w:t>е</w:t>
      </w:r>
      <w:r w:rsidRPr="004E02FA">
        <w:rPr>
          <w:rFonts w:ascii="Arial" w:hAnsi="Arial" w:cs="Arial"/>
          <w:sz w:val="20"/>
          <w:szCs w:val="20"/>
        </w:rPr>
        <w:t xml:space="preserve">ние Собрания депутатов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района Чувашской Республики от 19 ноября 2014 № 59-1»  на 02 ноября 2020 года и провести их в здании администрации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в</w:t>
      </w:r>
      <w:proofErr w:type="gramEnd"/>
      <w:r w:rsidRPr="004E02FA">
        <w:rPr>
          <w:rFonts w:ascii="Arial" w:hAnsi="Arial" w:cs="Arial"/>
          <w:sz w:val="20"/>
          <w:szCs w:val="20"/>
        </w:rPr>
        <w:t xml:space="preserve"> 13 часов 00 минут.</w:t>
      </w:r>
      <w:r w:rsidRPr="004E02FA">
        <w:rPr>
          <w:rFonts w:ascii="Arial" w:hAnsi="Arial" w:cs="Arial"/>
          <w:sz w:val="20"/>
          <w:szCs w:val="20"/>
        </w:rPr>
        <w:tab/>
      </w:r>
    </w:p>
    <w:p w:rsidR="004B26C8" w:rsidRPr="004E02FA" w:rsidRDefault="004B26C8" w:rsidP="004B26C8">
      <w:pPr>
        <w:jc w:val="both"/>
        <w:rPr>
          <w:rFonts w:ascii="Arial" w:hAnsi="Arial" w:cs="Arial"/>
          <w:sz w:val="20"/>
          <w:szCs w:val="20"/>
        </w:rPr>
      </w:pPr>
      <w:r w:rsidRPr="004E02FA">
        <w:rPr>
          <w:rFonts w:ascii="Arial" w:hAnsi="Arial" w:cs="Arial"/>
          <w:iCs/>
          <w:sz w:val="20"/>
          <w:szCs w:val="20"/>
        </w:rPr>
        <w:tab/>
        <w:t>2.</w:t>
      </w:r>
      <w:r w:rsidRPr="004E02FA">
        <w:rPr>
          <w:rFonts w:ascii="Arial" w:hAnsi="Arial" w:cs="Arial"/>
          <w:sz w:val="20"/>
          <w:szCs w:val="20"/>
        </w:rPr>
        <w:t xml:space="preserve"> Настоящее постановление подлежит официальному опубликованию в печатном средстве массовой информации – муниципальной газете Мариинско-Посадского района «Посадский вестник».</w:t>
      </w:r>
    </w:p>
    <w:p w:rsidR="004B26C8" w:rsidRPr="004E02FA" w:rsidRDefault="004B26C8" w:rsidP="004B26C8">
      <w:pPr>
        <w:jc w:val="both"/>
        <w:rPr>
          <w:rFonts w:ascii="Arial" w:hAnsi="Arial" w:cs="Arial"/>
          <w:sz w:val="20"/>
          <w:szCs w:val="20"/>
        </w:rPr>
      </w:pPr>
      <w:r w:rsidRPr="004E02FA">
        <w:rPr>
          <w:rFonts w:ascii="Arial" w:hAnsi="Arial" w:cs="Arial"/>
          <w:sz w:val="20"/>
          <w:szCs w:val="20"/>
        </w:rPr>
        <w:tab/>
      </w:r>
    </w:p>
    <w:p w:rsidR="004B26C8" w:rsidRPr="004E02FA" w:rsidRDefault="004B26C8" w:rsidP="004B26C8">
      <w:pPr>
        <w:rPr>
          <w:rFonts w:ascii="Arial" w:hAnsi="Arial" w:cs="Arial"/>
          <w:sz w:val="20"/>
          <w:szCs w:val="20"/>
        </w:rPr>
      </w:pPr>
    </w:p>
    <w:p w:rsidR="004B26C8" w:rsidRPr="004E02FA" w:rsidRDefault="004B26C8" w:rsidP="004B26C8">
      <w:pPr>
        <w:rPr>
          <w:rFonts w:ascii="Arial" w:hAnsi="Arial" w:cs="Arial"/>
          <w:sz w:val="20"/>
          <w:szCs w:val="20"/>
        </w:rPr>
      </w:pPr>
    </w:p>
    <w:p w:rsidR="004B26C8" w:rsidRPr="004E02FA" w:rsidRDefault="004B26C8" w:rsidP="004B26C8">
      <w:pPr>
        <w:rPr>
          <w:rFonts w:ascii="Arial" w:hAnsi="Arial" w:cs="Arial"/>
          <w:sz w:val="20"/>
          <w:szCs w:val="20"/>
        </w:rPr>
      </w:pPr>
    </w:p>
    <w:p w:rsidR="004B26C8" w:rsidRPr="004E02FA" w:rsidRDefault="004B26C8" w:rsidP="004B26C8">
      <w:pPr>
        <w:rPr>
          <w:rFonts w:ascii="Arial" w:hAnsi="Arial" w:cs="Arial"/>
          <w:sz w:val="20"/>
          <w:szCs w:val="20"/>
        </w:rPr>
      </w:pPr>
      <w:r w:rsidRPr="004E02FA">
        <w:rPr>
          <w:rFonts w:ascii="Arial" w:hAnsi="Arial" w:cs="Arial"/>
          <w:sz w:val="20"/>
          <w:szCs w:val="20"/>
        </w:rPr>
        <w:t xml:space="preserve">И.о. главы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Мариинско-Посадского района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Чувашской Республики  </w:t>
      </w:r>
      <w:r w:rsidRPr="004E02FA">
        <w:rPr>
          <w:rFonts w:ascii="Arial" w:hAnsi="Arial" w:cs="Arial"/>
          <w:sz w:val="20"/>
          <w:szCs w:val="20"/>
        </w:rPr>
        <w:tab/>
        <w:t xml:space="preserve"> </w:t>
      </w:r>
      <w:r w:rsidRPr="004E02FA">
        <w:rPr>
          <w:rFonts w:ascii="Arial" w:hAnsi="Arial" w:cs="Arial"/>
          <w:sz w:val="20"/>
          <w:szCs w:val="20"/>
        </w:rPr>
        <w:tab/>
        <w:t xml:space="preserve">                                                        </w:t>
      </w:r>
      <w:proofErr w:type="spellStart"/>
      <w:r w:rsidRPr="004E02FA">
        <w:rPr>
          <w:rFonts w:ascii="Arial" w:hAnsi="Arial" w:cs="Arial"/>
          <w:sz w:val="20"/>
          <w:szCs w:val="20"/>
        </w:rPr>
        <w:t>Н.Г.Ярухина</w:t>
      </w:r>
      <w:proofErr w:type="spellEnd"/>
    </w:p>
    <w:p w:rsidR="004B26C8" w:rsidRPr="004E02FA" w:rsidRDefault="004B26C8" w:rsidP="004B26C8">
      <w:pPr>
        <w:tabs>
          <w:tab w:val="left" w:pos="4678"/>
        </w:tabs>
        <w:ind w:right="5101"/>
        <w:jc w:val="both"/>
        <w:rPr>
          <w:rFonts w:ascii="Arial" w:hAnsi="Arial" w:cs="Arial"/>
          <w:bCs/>
          <w:sz w:val="20"/>
          <w:szCs w:val="20"/>
        </w:rPr>
      </w:pPr>
    </w:p>
    <w:p w:rsidR="004B26C8" w:rsidRDefault="004B26C8" w:rsidP="004B26C8">
      <w:pPr>
        <w:tabs>
          <w:tab w:val="left" w:pos="4678"/>
        </w:tabs>
        <w:ind w:right="5101"/>
        <w:jc w:val="both"/>
        <w:rPr>
          <w:rFonts w:ascii="Arial" w:hAnsi="Arial" w:cs="Arial"/>
          <w:b/>
          <w:bCs/>
          <w:sz w:val="20"/>
          <w:szCs w:val="20"/>
        </w:rPr>
      </w:pPr>
    </w:p>
    <w:p w:rsidR="004B26C8" w:rsidRPr="004E02FA" w:rsidRDefault="004B26C8" w:rsidP="004B26C8">
      <w:pPr>
        <w:tabs>
          <w:tab w:val="left" w:pos="4678"/>
        </w:tabs>
        <w:ind w:right="5101"/>
        <w:jc w:val="both"/>
        <w:rPr>
          <w:rFonts w:ascii="Arial" w:hAnsi="Arial" w:cs="Arial"/>
          <w:b/>
          <w:bCs/>
          <w:sz w:val="20"/>
          <w:szCs w:val="20"/>
        </w:rPr>
      </w:pPr>
      <w:r w:rsidRPr="004E02FA">
        <w:rPr>
          <w:rFonts w:ascii="Arial" w:hAnsi="Arial" w:cs="Arial"/>
          <w:b/>
          <w:bCs/>
          <w:sz w:val="20"/>
          <w:szCs w:val="20"/>
        </w:rPr>
        <w:t>ПРОЕКТ</w:t>
      </w:r>
    </w:p>
    <w:p w:rsidR="004B26C8" w:rsidRPr="004E02FA" w:rsidRDefault="004B26C8" w:rsidP="004B26C8">
      <w:pPr>
        <w:tabs>
          <w:tab w:val="left" w:pos="4678"/>
        </w:tabs>
        <w:ind w:right="5101"/>
        <w:jc w:val="both"/>
        <w:rPr>
          <w:rFonts w:ascii="Arial" w:hAnsi="Arial" w:cs="Arial"/>
          <w:b/>
          <w:bCs/>
          <w:sz w:val="20"/>
          <w:szCs w:val="20"/>
        </w:rPr>
      </w:pPr>
      <w:r w:rsidRPr="004E02FA">
        <w:rPr>
          <w:rFonts w:ascii="Arial" w:hAnsi="Arial" w:cs="Arial"/>
          <w:b/>
          <w:bCs/>
          <w:sz w:val="20"/>
          <w:szCs w:val="20"/>
        </w:rPr>
        <w:t xml:space="preserve">О внесении изменений в Устав </w:t>
      </w:r>
      <w:proofErr w:type="spellStart"/>
      <w:r w:rsidRPr="004E02FA">
        <w:rPr>
          <w:rFonts w:ascii="Arial" w:hAnsi="Arial" w:cs="Arial"/>
          <w:b/>
          <w:sz w:val="20"/>
          <w:szCs w:val="20"/>
        </w:rPr>
        <w:t>Кугеевского</w:t>
      </w:r>
      <w:proofErr w:type="spellEnd"/>
      <w:r w:rsidRPr="004E02FA">
        <w:rPr>
          <w:rFonts w:ascii="Arial" w:hAnsi="Arial" w:cs="Arial"/>
          <w:b/>
          <w:bCs/>
          <w:sz w:val="20"/>
          <w:szCs w:val="20"/>
        </w:rPr>
        <w:t xml:space="preserve"> сельского поселения Мариинско-Посадского района Чувашской Республики </w:t>
      </w:r>
    </w:p>
    <w:p w:rsidR="004B26C8" w:rsidRPr="004E02FA" w:rsidRDefault="004B26C8" w:rsidP="004B26C8">
      <w:pPr>
        <w:widowControl w:val="0"/>
        <w:autoSpaceDE w:val="0"/>
        <w:autoSpaceDN w:val="0"/>
        <w:adjustRightInd w:val="0"/>
        <w:ind w:firstLine="709"/>
        <w:jc w:val="both"/>
        <w:outlineLvl w:val="0"/>
        <w:rPr>
          <w:rFonts w:ascii="Arial" w:hAnsi="Arial" w:cs="Arial"/>
          <w:sz w:val="20"/>
          <w:szCs w:val="20"/>
        </w:rPr>
      </w:pPr>
    </w:p>
    <w:p w:rsidR="004B26C8" w:rsidRPr="004E02FA" w:rsidRDefault="004B26C8" w:rsidP="004B26C8">
      <w:pPr>
        <w:suppressAutoHyphens/>
        <w:ind w:firstLine="709"/>
        <w:jc w:val="both"/>
        <w:rPr>
          <w:rFonts w:ascii="Arial" w:hAnsi="Arial" w:cs="Arial"/>
          <w:sz w:val="20"/>
          <w:szCs w:val="20"/>
        </w:rPr>
      </w:pPr>
      <w:r w:rsidRPr="004E02FA">
        <w:rPr>
          <w:rFonts w:ascii="Arial" w:hAnsi="Arial" w:cs="Arial"/>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района Чувашской Республики</w:t>
      </w:r>
    </w:p>
    <w:p w:rsidR="004B26C8" w:rsidRPr="004E02FA" w:rsidRDefault="004B26C8" w:rsidP="004B26C8">
      <w:pPr>
        <w:tabs>
          <w:tab w:val="left" w:pos="5505"/>
        </w:tabs>
        <w:suppressAutoHyphens/>
        <w:ind w:firstLine="709"/>
        <w:jc w:val="center"/>
        <w:rPr>
          <w:rFonts w:ascii="Arial" w:hAnsi="Arial" w:cs="Arial"/>
          <w:b/>
          <w:sz w:val="20"/>
          <w:szCs w:val="20"/>
        </w:rPr>
      </w:pPr>
      <w:proofErr w:type="spellStart"/>
      <w:proofErr w:type="gramStart"/>
      <w:r w:rsidRPr="004E02FA">
        <w:rPr>
          <w:rFonts w:ascii="Arial" w:hAnsi="Arial" w:cs="Arial"/>
          <w:sz w:val="20"/>
          <w:szCs w:val="20"/>
        </w:rPr>
        <w:t>р</w:t>
      </w:r>
      <w:proofErr w:type="spellEnd"/>
      <w:proofErr w:type="gramEnd"/>
      <w:r w:rsidRPr="004E02FA">
        <w:rPr>
          <w:rFonts w:ascii="Arial" w:hAnsi="Arial" w:cs="Arial"/>
          <w:sz w:val="20"/>
          <w:szCs w:val="20"/>
        </w:rPr>
        <w:t xml:space="preserve"> е </w:t>
      </w:r>
      <w:proofErr w:type="spellStart"/>
      <w:r w:rsidRPr="004E02FA">
        <w:rPr>
          <w:rFonts w:ascii="Arial" w:hAnsi="Arial" w:cs="Arial"/>
          <w:sz w:val="20"/>
          <w:szCs w:val="20"/>
        </w:rPr>
        <w:t>ш</w:t>
      </w:r>
      <w:proofErr w:type="spellEnd"/>
      <w:r w:rsidRPr="004E02FA">
        <w:rPr>
          <w:rFonts w:ascii="Arial" w:hAnsi="Arial" w:cs="Arial"/>
          <w:sz w:val="20"/>
          <w:szCs w:val="20"/>
        </w:rPr>
        <w:t xml:space="preserve"> и л о:</w:t>
      </w:r>
    </w:p>
    <w:p w:rsidR="004B26C8" w:rsidRPr="004E02FA" w:rsidRDefault="004B26C8" w:rsidP="004B26C8">
      <w:pPr>
        <w:tabs>
          <w:tab w:val="left" w:pos="5505"/>
        </w:tabs>
        <w:suppressAutoHyphens/>
        <w:ind w:firstLine="709"/>
        <w:jc w:val="both"/>
        <w:rPr>
          <w:rFonts w:ascii="Arial" w:hAnsi="Arial" w:cs="Arial"/>
          <w:sz w:val="20"/>
          <w:szCs w:val="20"/>
        </w:rPr>
      </w:pPr>
      <w:proofErr w:type="gramStart"/>
      <w:r w:rsidRPr="004E02FA">
        <w:rPr>
          <w:rFonts w:ascii="Arial" w:hAnsi="Arial" w:cs="Arial"/>
          <w:sz w:val="20"/>
          <w:szCs w:val="20"/>
        </w:rPr>
        <w:t xml:space="preserve">1.Внести в Устав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района, принятый решением Собрания депутатов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Мариинско-Посадского района Чувашской Республики 04.12.2014 № С-62/1 ((с изменениями, внесенными решениями Собрания депутатов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29.06.2015 г. № 68, от 07.09.2015 г. № 70, от 08.08.2016 г. № 9, от 09.02.2017 г. № 18, от 16.08.2017 г. № 23, от 25.06.2018  г. № 47, от 19.12.2018  г. № 61, от</w:t>
      </w:r>
      <w:proofErr w:type="gramEnd"/>
      <w:r w:rsidRPr="004E02FA">
        <w:rPr>
          <w:rFonts w:ascii="Arial" w:hAnsi="Arial" w:cs="Arial"/>
          <w:sz w:val="20"/>
          <w:szCs w:val="20"/>
        </w:rPr>
        <w:t xml:space="preserve"> </w:t>
      </w:r>
      <w:proofErr w:type="gramStart"/>
      <w:r w:rsidRPr="004E02FA">
        <w:rPr>
          <w:rFonts w:ascii="Arial" w:hAnsi="Arial" w:cs="Arial"/>
          <w:sz w:val="20"/>
          <w:szCs w:val="20"/>
        </w:rPr>
        <w:t>30.04.2019 г. № 70, от 14.11.2019 г. №82, от 10.02.2020 г. №93) следующие изменения:</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1) </w:t>
      </w:r>
      <w:hyperlink r:id="rId44" w:history="1">
        <w:r w:rsidRPr="004E02FA">
          <w:rPr>
            <w:rFonts w:ascii="Arial" w:hAnsi="Arial" w:cs="Arial"/>
            <w:sz w:val="20"/>
            <w:szCs w:val="20"/>
          </w:rPr>
          <w:t xml:space="preserve">часть 1  статьи </w:t>
        </w:r>
      </w:hyperlink>
      <w:r w:rsidRPr="004E02FA">
        <w:rPr>
          <w:rFonts w:ascii="Arial" w:hAnsi="Arial" w:cs="Arial"/>
          <w:sz w:val="20"/>
          <w:szCs w:val="20"/>
        </w:rPr>
        <w:t>8 дополнить пунктом 17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w:t>
      </w:r>
      <w:r w:rsidRPr="004E02FA">
        <w:rPr>
          <w:rFonts w:ascii="Arial" w:hAnsi="Arial" w:cs="Arial"/>
          <w:sz w:val="20"/>
          <w:szCs w:val="20"/>
        </w:rPr>
        <w:t>а</w:t>
      </w:r>
      <w:r w:rsidRPr="004E02FA">
        <w:rPr>
          <w:rFonts w:ascii="Arial" w:hAnsi="Arial" w:cs="Arial"/>
          <w:sz w:val="20"/>
          <w:szCs w:val="20"/>
        </w:rPr>
        <w:t>мещения сотрудником указанной должности</w:t>
      </w:r>
      <w:proofErr w:type="gramStart"/>
      <w:r w:rsidRPr="004E02FA">
        <w:rPr>
          <w:rFonts w:ascii="Arial" w:hAnsi="Arial" w:cs="Arial"/>
          <w:sz w:val="20"/>
          <w:szCs w:val="20"/>
        </w:rPr>
        <w:t>.";</w:t>
      </w:r>
      <w:proofErr w:type="gramEnd"/>
    </w:p>
    <w:p w:rsidR="004B26C8" w:rsidRPr="004E02FA" w:rsidRDefault="004B26C8" w:rsidP="004B26C8">
      <w:pPr>
        <w:tabs>
          <w:tab w:val="left" w:pos="5505"/>
        </w:tabs>
        <w:suppressAutoHyphens/>
        <w:ind w:firstLine="709"/>
        <w:jc w:val="both"/>
        <w:rPr>
          <w:rFonts w:ascii="Arial" w:hAnsi="Arial" w:cs="Arial"/>
          <w:sz w:val="20"/>
          <w:szCs w:val="20"/>
        </w:rPr>
      </w:pPr>
      <w:r w:rsidRPr="004E02FA">
        <w:rPr>
          <w:rFonts w:ascii="Arial" w:hAnsi="Arial" w:cs="Arial"/>
          <w:sz w:val="20"/>
          <w:szCs w:val="20"/>
        </w:rPr>
        <w:t>2)Дополнить статьей 16.1 следующего содержания:</w:t>
      </w:r>
    </w:p>
    <w:p w:rsidR="004B26C8" w:rsidRPr="004E02FA" w:rsidRDefault="004B26C8" w:rsidP="004B26C8">
      <w:pPr>
        <w:tabs>
          <w:tab w:val="left" w:pos="5505"/>
        </w:tabs>
        <w:suppressAutoHyphens/>
        <w:ind w:firstLine="709"/>
        <w:jc w:val="both"/>
        <w:rPr>
          <w:rFonts w:ascii="Arial" w:hAnsi="Arial" w:cs="Arial"/>
          <w:sz w:val="20"/>
          <w:szCs w:val="20"/>
        </w:rPr>
      </w:pPr>
      <w:r w:rsidRPr="004E02FA">
        <w:rPr>
          <w:rFonts w:ascii="Arial" w:hAnsi="Arial" w:cs="Arial"/>
          <w:sz w:val="20"/>
          <w:szCs w:val="20"/>
        </w:rPr>
        <w:t>«Статья 16.1 Инициативные проекты</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1. В целях реализации мероприятий, имеющих приоритетное значение для жителей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или его части, по решению вопросов местного значения или иных вопросов, право </w:t>
      </w:r>
      <w:proofErr w:type="gramStart"/>
      <w:r w:rsidRPr="004E02FA">
        <w:rPr>
          <w:rFonts w:ascii="Arial" w:hAnsi="Arial" w:cs="Arial"/>
          <w:sz w:val="20"/>
          <w:szCs w:val="20"/>
        </w:rPr>
        <w:t>решения</w:t>
      </w:r>
      <w:proofErr w:type="gramEnd"/>
      <w:r w:rsidRPr="004E02FA">
        <w:rPr>
          <w:rFonts w:ascii="Arial" w:hAnsi="Arial" w:cs="Arial"/>
          <w:sz w:val="20"/>
          <w:szCs w:val="20"/>
        </w:rPr>
        <w:t xml:space="preserve"> которых предоставлено органам местного самоуправления,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w:t>
      </w:r>
      <w:r w:rsidRPr="004E02FA">
        <w:rPr>
          <w:rFonts w:ascii="Arial" w:hAnsi="Arial" w:cs="Arial"/>
          <w:color w:val="000000"/>
          <w:sz w:val="20"/>
          <w:szCs w:val="20"/>
        </w:rPr>
        <w:t>о</w:t>
      </w:r>
      <w:r w:rsidRPr="004E02FA">
        <w:rPr>
          <w:rFonts w:ascii="Arial" w:hAnsi="Arial" w:cs="Arial"/>
          <w:color w:val="000000"/>
          <w:sz w:val="20"/>
          <w:szCs w:val="20"/>
        </w:rPr>
        <w:t>селения</w:t>
      </w:r>
      <w:r w:rsidRPr="004E02FA">
        <w:rPr>
          <w:rFonts w:ascii="Arial" w:hAnsi="Arial" w:cs="Arial"/>
          <w:sz w:val="20"/>
          <w:szCs w:val="20"/>
        </w:rPr>
        <w:t xml:space="preserve"> может быть внесен инициативный проект. Порядок определения части территории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на которой могут реализовыват</w:t>
      </w:r>
      <w:r w:rsidRPr="004E02FA">
        <w:rPr>
          <w:rFonts w:ascii="Arial" w:hAnsi="Arial" w:cs="Arial"/>
          <w:sz w:val="20"/>
          <w:szCs w:val="20"/>
        </w:rPr>
        <w:t>ь</w:t>
      </w:r>
      <w:r w:rsidRPr="004E02FA">
        <w:rPr>
          <w:rFonts w:ascii="Arial" w:hAnsi="Arial" w:cs="Arial"/>
          <w:sz w:val="20"/>
          <w:szCs w:val="20"/>
        </w:rPr>
        <w:t xml:space="preserve">ся инициативные проекты, устанавливается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4E02FA">
        <w:rPr>
          <w:rFonts w:ascii="Arial" w:hAnsi="Arial" w:cs="Arial"/>
          <w:sz w:val="20"/>
          <w:szCs w:val="20"/>
        </w:rPr>
        <w:t>а</w:t>
      </w:r>
      <w:r w:rsidRPr="004E02FA">
        <w:rPr>
          <w:rFonts w:ascii="Arial" w:hAnsi="Arial" w:cs="Arial"/>
          <w:sz w:val="20"/>
          <w:szCs w:val="20"/>
        </w:rPr>
        <w:t xml:space="preserve">дцатилетнего возраста и проживающих на территории </w:t>
      </w:r>
      <w:r w:rsidRPr="004E02FA">
        <w:rPr>
          <w:rFonts w:ascii="Arial" w:hAnsi="Arial" w:cs="Arial"/>
          <w:color w:val="000000"/>
          <w:sz w:val="20"/>
          <w:szCs w:val="20"/>
        </w:rPr>
        <w:t xml:space="preserve">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Право выступить инициатором проекта в соответствии с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может быть предоставлено также иным лицам, осуществляющим деятельность на территории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w:t>
      </w:r>
      <w:r w:rsidRPr="004E02FA">
        <w:rPr>
          <w:rFonts w:ascii="Arial" w:hAnsi="Arial" w:cs="Arial"/>
          <w:color w:val="000000"/>
          <w:sz w:val="20"/>
          <w:szCs w:val="20"/>
        </w:rPr>
        <w:t>о</w:t>
      </w:r>
      <w:r w:rsidRPr="004E02FA">
        <w:rPr>
          <w:rFonts w:ascii="Arial" w:hAnsi="Arial" w:cs="Arial"/>
          <w:color w:val="000000"/>
          <w:sz w:val="20"/>
          <w:szCs w:val="20"/>
        </w:rPr>
        <w:t>го поселения</w:t>
      </w:r>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3. Инициативный проект должен содержать следующие сведения: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1) описание проблемы, решение которой имеет приоритетное значение для жителей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или его части;</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2) обоснование предложений по решению указанной проблемы;</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3) описание ожидаемого результата (ожидаемых результатов) реализации инициативного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4) предварительный расчет необходимых расходов на реализацию инициативного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5) планируемые сроки реализации инициативного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8) указание на территорию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или его часть, в границах которой будет реализовываться инициативный проект, в соответс</w:t>
      </w:r>
      <w:r w:rsidRPr="004E02FA">
        <w:rPr>
          <w:rFonts w:ascii="Arial" w:hAnsi="Arial" w:cs="Arial"/>
          <w:sz w:val="20"/>
          <w:szCs w:val="20"/>
        </w:rPr>
        <w:t>т</w:t>
      </w:r>
      <w:r w:rsidRPr="004E02FA">
        <w:rPr>
          <w:rFonts w:ascii="Arial" w:hAnsi="Arial" w:cs="Arial"/>
          <w:sz w:val="20"/>
          <w:szCs w:val="20"/>
        </w:rPr>
        <w:t xml:space="preserve">вии с порядком, установленным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b/>
          <w:i/>
          <w:sz w:val="20"/>
          <w:szCs w:val="20"/>
        </w:rPr>
      </w:pPr>
      <w:r w:rsidRPr="004E02FA">
        <w:rPr>
          <w:rFonts w:ascii="Arial" w:hAnsi="Arial" w:cs="Arial"/>
          <w:sz w:val="20"/>
          <w:szCs w:val="20"/>
        </w:rPr>
        <w:t xml:space="preserve">9) иные сведения, предусмотренные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b/>
          <w:i/>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4. </w:t>
      </w:r>
      <w:proofErr w:type="gramStart"/>
      <w:r w:rsidRPr="004E02FA">
        <w:rPr>
          <w:rFonts w:ascii="Arial" w:hAnsi="Arial" w:cs="Arial"/>
          <w:sz w:val="20"/>
          <w:szCs w:val="20"/>
        </w:rPr>
        <w:t xml:space="preserve">Инициативный проект до его внесения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подлежит рассмотрению на сходе, собрании или конфере</w:t>
      </w:r>
      <w:r w:rsidRPr="004E02FA">
        <w:rPr>
          <w:rFonts w:ascii="Arial" w:hAnsi="Arial" w:cs="Arial"/>
          <w:sz w:val="20"/>
          <w:szCs w:val="20"/>
        </w:rPr>
        <w:t>н</w:t>
      </w:r>
      <w:r w:rsidRPr="004E02FA">
        <w:rPr>
          <w:rFonts w:ascii="Arial" w:hAnsi="Arial" w:cs="Arial"/>
          <w:sz w:val="20"/>
          <w:szCs w:val="20"/>
        </w:rPr>
        <w:t>ции граждан, в том числе на собрании или конференции граждан по вопросам осуществления территориального общественного самоуправления, в целях обс</w:t>
      </w:r>
      <w:r w:rsidRPr="004E02FA">
        <w:rPr>
          <w:rFonts w:ascii="Arial" w:hAnsi="Arial" w:cs="Arial"/>
          <w:sz w:val="20"/>
          <w:szCs w:val="20"/>
        </w:rPr>
        <w:t>у</w:t>
      </w:r>
      <w:r w:rsidRPr="004E02FA">
        <w:rPr>
          <w:rFonts w:ascii="Arial" w:hAnsi="Arial" w:cs="Arial"/>
          <w:sz w:val="20"/>
          <w:szCs w:val="20"/>
        </w:rPr>
        <w:t xml:space="preserve">ждения инициативного проекта, определения его соответствия интересам жителей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или его части, целесообразности реализ</w:t>
      </w:r>
      <w:r w:rsidRPr="004E02FA">
        <w:rPr>
          <w:rFonts w:ascii="Arial" w:hAnsi="Arial" w:cs="Arial"/>
          <w:sz w:val="20"/>
          <w:szCs w:val="20"/>
        </w:rPr>
        <w:t>а</w:t>
      </w:r>
      <w:r w:rsidRPr="004E02FA">
        <w:rPr>
          <w:rFonts w:ascii="Arial" w:hAnsi="Arial" w:cs="Arial"/>
          <w:sz w:val="20"/>
          <w:szCs w:val="20"/>
        </w:rPr>
        <w:t>ции инициативного проекта, а также принятия сходом, собранием или конференцией граждан</w:t>
      </w:r>
      <w:proofErr w:type="gramEnd"/>
      <w:r w:rsidRPr="004E02FA">
        <w:rPr>
          <w:rFonts w:ascii="Arial" w:hAnsi="Arial" w:cs="Arial"/>
          <w:sz w:val="20"/>
          <w:szCs w:val="20"/>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может быть предусмотрена возможность выявления мнения гра</w:t>
      </w:r>
      <w:r w:rsidRPr="004E02FA">
        <w:rPr>
          <w:rFonts w:ascii="Arial" w:hAnsi="Arial" w:cs="Arial"/>
          <w:sz w:val="20"/>
          <w:szCs w:val="20"/>
        </w:rPr>
        <w:t>ж</w:t>
      </w:r>
      <w:r w:rsidRPr="004E02FA">
        <w:rPr>
          <w:rFonts w:ascii="Arial" w:hAnsi="Arial" w:cs="Arial"/>
          <w:sz w:val="20"/>
          <w:szCs w:val="20"/>
        </w:rPr>
        <w:t>дан по вопросу о поддержке инициативного проекта также путем опроса граждан, сбора их подписей.</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Инициаторы проекта при внесении инициативного проекта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прикладывают к нему соответственно пр</w:t>
      </w:r>
      <w:r w:rsidRPr="004E02FA">
        <w:rPr>
          <w:rFonts w:ascii="Arial" w:hAnsi="Arial" w:cs="Arial"/>
          <w:sz w:val="20"/>
          <w:szCs w:val="20"/>
        </w:rPr>
        <w:t>о</w:t>
      </w:r>
      <w:r w:rsidRPr="004E02FA">
        <w:rPr>
          <w:rFonts w:ascii="Arial" w:hAnsi="Arial" w:cs="Arial"/>
          <w:sz w:val="20"/>
          <w:szCs w:val="20"/>
        </w:rPr>
        <w:t xml:space="preserve">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или его части.</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5. </w:t>
      </w:r>
      <w:proofErr w:type="gramStart"/>
      <w:r w:rsidRPr="004E02FA">
        <w:rPr>
          <w:rFonts w:ascii="Arial" w:hAnsi="Arial" w:cs="Arial"/>
          <w:sz w:val="20"/>
          <w:szCs w:val="20"/>
        </w:rPr>
        <w:t xml:space="preserve">Информация о внесении инициативного проекта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подлежит опубликованию (обнародованию) и ра</w:t>
      </w:r>
      <w:r w:rsidRPr="004E02FA">
        <w:rPr>
          <w:rFonts w:ascii="Arial" w:hAnsi="Arial" w:cs="Arial"/>
          <w:sz w:val="20"/>
          <w:szCs w:val="20"/>
        </w:rPr>
        <w:t>з</w:t>
      </w:r>
      <w:r w:rsidRPr="004E02FA">
        <w:rPr>
          <w:rFonts w:ascii="Arial" w:hAnsi="Arial" w:cs="Arial"/>
          <w:sz w:val="20"/>
          <w:szCs w:val="20"/>
        </w:rPr>
        <w:t xml:space="preserve">мещению на официальном сайте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 информационно-телекоммуникационной сети "Интернет" в течение трех рабочих дней со дня внесения инициативного проекта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и должна содержать сведения, указанные в части 3 настоящей статьи, а также об инициаторах проекта.</w:t>
      </w:r>
      <w:proofErr w:type="gramEnd"/>
      <w:r w:rsidRPr="004E02FA">
        <w:rPr>
          <w:rFonts w:ascii="Arial" w:hAnsi="Arial" w:cs="Arial"/>
          <w:sz w:val="20"/>
          <w:szCs w:val="20"/>
        </w:rPr>
        <w:t xml:space="preserve"> Одновременно граждане информируются о возможности представления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достигшие шестнадцатилетнего возраста. В случае</w:t>
      </w:r>
      <w:proofErr w:type="gramStart"/>
      <w:r w:rsidRPr="004E02FA">
        <w:rPr>
          <w:rFonts w:ascii="Arial" w:hAnsi="Arial" w:cs="Arial"/>
          <w:sz w:val="20"/>
          <w:szCs w:val="20"/>
        </w:rPr>
        <w:t>,</w:t>
      </w:r>
      <w:proofErr w:type="gramEnd"/>
      <w:r w:rsidRPr="004E02FA">
        <w:rPr>
          <w:rFonts w:ascii="Arial" w:hAnsi="Arial" w:cs="Arial"/>
          <w:sz w:val="20"/>
          <w:szCs w:val="20"/>
        </w:rPr>
        <w:t xml:space="preserve"> если администр</w:t>
      </w:r>
      <w:r w:rsidRPr="004E02FA">
        <w:rPr>
          <w:rFonts w:ascii="Arial" w:hAnsi="Arial" w:cs="Arial"/>
          <w:sz w:val="20"/>
          <w:szCs w:val="20"/>
        </w:rPr>
        <w:t>а</w:t>
      </w:r>
      <w:r w:rsidRPr="004E02FA">
        <w:rPr>
          <w:rFonts w:ascii="Arial" w:hAnsi="Arial" w:cs="Arial"/>
          <w:sz w:val="20"/>
          <w:szCs w:val="20"/>
        </w:rPr>
        <w:t xml:space="preserve">ция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w:t>
      </w:r>
      <w:r w:rsidRPr="004E02FA">
        <w:rPr>
          <w:rFonts w:ascii="Arial" w:hAnsi="Arial" w:cs="Arial"/>
          <w:sz w:val="20"/>
          <w:szCs w:val="20"/>
        </w:rPr>
        <w:lastRenderedPageBreak/>
        <w:t>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6. Инициативный проект подлежит обязательному рассмотрению администрацией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 течение 30 дней со дня его внес</w:t>
      </w:r>
      <w:r w:rsidRPr="004E02FA">
        <w:rPr>
          <w:rFonts w:ascii="Arial" w:hAnsi="Arial" w:cs="Arial"/>
          <w:sz w:val="20"/>
          <w:szCs w:val="20"/>
        </w:rPr>
        <w:t>е</w:t>
      </w:r>
      <w:r w:rsidRPr="004E02FA">
        <w:rPr>
          <w:rFonts w:ascii="Arial" w:hAnsi="Arial" w:cs="Arial"/>
          <w:sz w:val="20"/>
          <w:szCs w:val="20"/>
        </w:rPr>
        <w:t xml:space="preserve">ния. Администрация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по результатам рассмотрения инициативного проекта принимает одно из следующих решений:</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4E02FA">
        <w:rPr>
          <w:rFonts w:ascii="Arial" w:hAnsi="Arial" w:cs="Arial"/>
          <w:sz w:val="20"/>
          <w:szCs w:val="20"/>
        </w:rPr>
        <w:t>т</w:t>
      </w:r>
      <w:r w:rsidRPr="004E02FA">
        <w:rPr>
          <w:rFonts w:ascii="Arial" w:hAnsi="Arial" w:cs="Arial"/>
          <w:sz w:val="20"/>
          <w:szCs w:val="20"/>
        </w:rPr>
        <w:t>ном бюджете);</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7. Администрация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принимает решение об отказе в поддержке инициативного проекта в одном из следующих случаев:</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 несоблюдение установленного порядка внесения инициативного проекта и его рассмотрения;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6) признание инициативного проекта не прошедшим конкурсный отбор.</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8. Администрация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вправе, а в случае, предусмотренном пунктом 5 части 7 настоящей статьи, </w:t>
      </w:r>
      <w:proofErr w:type="gramStart"/>
      <w:r w:rsidRPr="004E02FA">
        <w:rPr>
          <w:rFonts w:ascii="Arial" w:hAnsi="Arial" w:cs="Arial"/>
          <w:sz w:val="20"/>
          <w:szCs w:val="20"/>
        </w:rPr>
        <w:t>обязана</w:t>
      </w:r>
      <w:proofErr w:type="gramEnd"/>
      <w:r w:rsidRPr="004E02FA">
        <w:rPr>
          <w:rFonts w:ascii="Arial" w:hAnsi="Arial" w:cs="Arial"/>
          <w:sz w:val="20"/>
          <w:szCs w:val="20"/>
        </w:rPr>
        <w:t xml:space="preserve"> предложить ин</w:t>
      </w:r>
      <w:r w:rsidRPr="004E02FA">
        <w:rPr>
          <w:rFonts w:ascii="Arial" w:hAnsi="Arial" w:cs="Arial"/>
          <w:sz w:val="20"/>
          <w:szCs w:val="20"/>
        </w:rPr>
        <w:t>и</w:t>
      </w:r>
      <w:r w:rsidRPr="004E02FA">
        <w:rPr>
          <w:rFonts w:ascii="Arial" w:hAnsi="Arial" w:cs="Arial"/>
          <w:sz w:val="20"/>
          <w:szCs w:val="20"/>
        </w:rPr>
        <w:t>циаторам проекта совместно доработать инициативный проект, а также рекомендовать представить его на рассмотрение органа местного самоуправления ин</w:t>
      </w:r>
      <w:r w:rsidRPr="004E02FA">
        <w:rPr>
          <w:rFonts w:ascii="Arial" w:hAnsi="Arial" w:cs="Arial"/>
          <w:sz w:val="20"/>
          <w:szCs w:val="20"/>
        </w:rPr>
        <w:t>о</w:t>
      </w:r>
      <w:r w:rsidRPr="004E02FA">
        <w:rPr>
          <w:rFonts w:ascii="Arial" w:hAnsi="Arial" w:cs="Arial"/>
          <w:sz w:val="20"/>
          <w:szCs w:val="20"/>
        </w:rPr>
        <w:t>го муниципального образования или государственного органа в соответствии с их компетенцией.</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4E02FA">
        <w:rPr>
          <w:rFonts w:ascii="Arial" w:hAnsi="Arial" w:cs="Arial"/>
          <w:sz w:val="20"/>
          <w:szCs w:val="20"/>
        </w:rPr>
        <w:t>б</w:t>
      </w:r>
      <w:r w:rsidRPr="004E02FA">
        <w:rPr>
          <w:rFonts w:ascii="Arial" w:hAnsi="Arial" w:cs="Arial"/>
          <w:sz w:val="20"/>
          <w:szCs w:val="20"/>
        </w:rPr>
        <w:t xml:space="preserve">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10. </w:t>
      </w:r>
      <w:proofErr w:type="gramStart"/>
      <w:r w:rsidRPr="004E02FA">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4E02FA">
        <w:rPr>
          <w:rFonts w:ascii="Arial" w:hAnsi="Arial" w:cs="Arial"/>
          <w:sz w:val="20"/>
          <w:szCs w:val="20"/>
        </w:rPr>
        <w:t>ш</w:t>
      </w:r>
      <w:r w:rsidRPr="004E02FA">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4E02FA">
        <w:rPr>
          <w:rFonts w:ascii="Arial" w:hAnsi="Arial" w:cs="Arial"/>
          <w:sz w:val="20"/>
          <w:szCs w:val="20"/>
        </w:rPr>
        <w:t>. В этом случае требования частей 3, 6, 7, 8, 9, 11 и 12 настоящей статьи не применяются.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11. В случае</w:t>
      </w:r>
      <w:proofErr w:type="gramStart"/>
      <w:r w:rsidRPr="004E02FA">
        <w:rPr>
          <w:rFonts w:ascii="Arial" w:hAnsi="Arial" w:cs="Arial"/>
          <w:sz w:val="20"/>
          <w:szCs w:val="20"/>
        </w:rPr>
        <w:t>,</w:t>
      </w:r>
      <w:proofErr w:type="gramEnd"/>
      <w:r w:rsidRPr="004E02FA">
        <w:rPr>
          <w:rFonts w:ascii="Arial" w:hAnsi="Arial" w:cs="Arial"/>
          <w:sz w:val="20"/>
          <w:szCs w:val="20"/>
        </w:rPr>
        <w:t xml:space="preserve"> если в администрацию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внесено несколько инициативных проектов, в том числе с описанием аналогичных по содержанию приоритетных проблем, администрация</w:t>
      </w:r>
      <w:r w:rsidRPr="004E02FA">
        <w:rPr>
          <w:rFonts w:ascii="Arial" w:hAnsi="Arial" w:cs="Arial"/>
          <w:color w:val="000000"/>
          <w:sz w:val="20"/>
          <w:szCs w:val="20"/>
        </w:rPr>
        <w:t xml:space="preserve">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организует проведение конкурсного отбора и информирует об этом инициаторов проекта.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4E02FA">
        <w:rPr>
          <w:rFonts w:ascii="Arial" w:hAnsi="Arial" w:cs="Arial"/>
          <w:sz w:val="20"/>
          <w:szCs w:val="20"/>
        </w:rPr>
        <w:t>о</w:t>
      </w:r>
      <w:r w:rsidRPr="004E02FA">
        <w:rPr>
          <w:rFonts w:ascii="Arial" w:hAnsi="Arial" w:cs="Arial"/>
          <w:sz w:val="20"/>
          <w:szCs w:val="20"/>
        </w:rPr>
        <w:t xml:space="preserve">торого определяется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Состав коллегиального органа (комиссии) форм</w:t>
      </w:r>
      <w:r w:rsidRPr="004E02FA">
        <w:rPr>
          <w:rFonts w:ascii="Arial" w:hAnsi="Arial" w:cs="Arial"/>
          <w:sz w:val="20"/>
          <w:szCs w:val="20"/>
        </w:rPr>
        <w:t>и</w:t>
      </w:r>
      <w:r w:rsidRPr="004E02FA">
        <w:rPr>
          <w:rFonts w:ascii="Arial" w:hAnsi="Arial" w:cs="Arial"/>
          <w:sz w:val="20"/>
          <w:szCs w:val="20"/>
        </w:rPr>
        <w:t xml:space="preserve">руется администрацией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При этом половина от общего числа членов коллегиального органа (комиссии) должна быть назнач</w:t>
      </w:r>
      <w:r w:rsidRPr="004E02FA">
        <w:rPr>
          <w:rFonts w:ascii="Arial" w:hAnsi="Arial" w:cs="Arial"/>
          <w:sz w:val="20"/>
          <w:szCs w:val="20"/>
        </w:rPr>
        <w:t>е</w:t>
      </w:r>
      <w:r w:rsidRPr="004E02FA">
        <w:rPr>
          <w:rFonts w:ascii="Arial" w:hAnsi="Arial" w:cs="Arial"/>
          <w:sz w:val="20"/>
          <w:szCs w:val="20"/>
        </w:rPr>
        <w:t xml:space="preserve">на на основе предложений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Инициаторам проекта и их представителям при проведении конкурсного о</w:t>
      </w:r>
      <w:r w:rsidRPr="004E02FA">
        <w:rPr>
          <w:rFonts w:ascii="Arial" w:hAnsi="Arial" w:cs="Arial"/>
          <w:sz w:val="20"/>
          <w:szCs w:val="20"/>
        </w:rPr>
        <w:t>т</w:t>
      </w:r>
      <w:r w:rsidRPr="004E02FA">
        <w:rPr>
          <w:rFonts w:ascii="Arial" w:hAnsi="Arial" w:cs="Arial"/>
          <w:sz w:val="20"/>
          <w:szCs w:val="20"/>
        </w:rPr>
        <w:t>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4E02FA">
        <w:rPr>
          <w:rFonts w:ascii="Arial" w:hAnsi="Arial" w:cs="Arial"/>
          <w:sz w:val="20"/>
          <w:szCs w:val="20"/>
        </w:rPr>
        <w:t>б</w:t>
      </w:r>
      <w:r w:rsidRPr="004E02FA">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4E02FA">
        <w:rPr>
          <w:rFonts w:ascii="Arial" w:hAnsi="Arial" w:cs="Arial"/>
          <w:sz w:val="20"/>
          <w:szCs w:val="20"/>
        </w:rPr>
        <w:t>ко</w:t>
      </w:r>
      <w:r w:rsidRPr="004E02FA">
        <w:rPr>
          <w:rFonts w:ascii="Arial" w:hAnsi="Arial" w:cs="Arial"/>
          <w:sz w:val="20"/>
          <w:szCs w:val="20"/>
        </w:rPr>
        <w:t>н</w:t>
      </w:r>
      <w:r w:rsidRPr="004E02FA">
        <w:rPr>
          <w:rFonts w:ascii="Arial" w:hAnsi="Arial" w:cs="Arial"/>
          <w:sz w:val="20"/>
          <w:szCs w:val="20"/>
        </w:rPr>
        <w:t>троль за</w:t>
      </w:r>
      <w:proofErr w:type="gramEnd"/>
      <w:r w:rsidRPr="004E02FA">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14. Информация о рассмотрении инициативного проекта администрацией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sidRPr="004E02FA">
        <w:rPr>
          <w:rFonts w:ascii="Arial" w:hAnsi="Arial" w:cs="Arial"/>
          <w:sz w:val="20"/>
          <w:szCs w:val="20"/>
        </w:rPr>
        <w:t>а</w:t>
      </w:r>
      <w:r w:rsidRPr="004E02FA">
        <w:rPr>
          <w:rFonts w:ascii="Arial" w:hAnsi="Arial" w:cs="Arial"/>
          <w:sz w:val="20"/>
          <w:szCs w:val="20"/>
        </w:rPr>
        <w:t xml:space="preserve">нию (обнародованию) и размещению на официальном сайте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 информационно-телекоммуникационной сети "Интернет". О</w:t>
      </w:r>
      <w:r w:rsidRPr="004E02FA">
        <w:rPr>
          <w:rFonts w:ascii="Arial" w:hAnsi="Arial" w:cs="Arial"/>
          <w:sz w:val="20"/>
          <w:szCs w:val="20"/>
        </w:rPr>
        <w:t>т</w:t>
      </w:r>
      <w:r w:rsidRPr="004E02FA">
        <w:rPr>
          <w:rFonts w:ascii="Arial" w:hAnsi="Arial" w:cs="Arial"/>
          <w:sz w:val="20"/>
          <w:szCs w:val="20"/>
        </w:rPr>
        <w:t xml:space="preserve">чет администрации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об итогах реализации инициативного проекта подлежит опубликованию (обнародованию) и размещению на официальном сайте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в информационно-телекоммуникационной сети "Интернет" в течение 30 календарных дней со дня з</w:t>
      </w:r>
      <w:r w:rsidRPr="004E02FA">
        <w:rPr>
          <w:rFonts w:ascii="Arial" w:hAnsi="Arial" w:cs="Arial"/>
          <w:sz w:val="20"/>
          <w:szCs w:val="20"/>
        </w:rPr>
        <w:t>а</w:t>
      </w:r>
      <w:r w:rsidRPr="004E02FA">
        <w:rPr>
          <w:rFonts w:ascii="Arial" w:hAnsi="Arial" w:cs="Arial"/>
          <w:sz w:val="20"/>
          <w:szCs w:val="20"/>
        </w:rPr>
        <w:t>вершения реализации инициативного проекта. В случае</w:t>
      </w:r>
      <w:proofErr w:type="gramStart"/>
      <w:r w:rsidRPr="004E02FA">
        <w:rPr>
          <w:rFonts w:ascii="Arial" w:hAnsi="Arial" w:cs="Arial"/>
          <w:sz w:val="20"/>
          <w:szCs w:val="20"/>
        </w:rPr>
        <w:t>,</w:t>
      </w:r>
      <w:proofErr w:type="gramEnd"/>
      <w:r w:rsidRPr="004E02FA">
        <w:rPr>
          <w:rFonts w:ascii="Arial" w:hAnsi="Arial" w:cs="Arial"/>
          <w:sz w:val="20"/>
          <w:szCs w:val="20"/>
        </w:rPr>
        <w:t xml:space="preserve"> если администрация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w:t>
      </w:r>
      <w:r w:rsidRPr="004E02FA">
        <w:rPr>
          <w:rFonts w:ascii="Arial" w:hAnsi="Arial" w:cs="Arial"/>
          <w:sz w:val="20"/>
          <w:szCs w:val="20"/>
        </w:rPr>
        <w:t>о</w:t>
      </w:r>
      <w:r w:rsidRPr="004E02FA">
        <w:rPr>
          <w:rFonts w:ascii="Arial" w:hAnsi="Arial" w:cs="Arial"/>
          <w:sz w:val="20"/>
          <w:szCs w:val="20"/>
        </w:rPr>
        <w:t>го населенного пункта.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3) в </w:t>
      </w:r>
      <w:hyperlink r:id="rId45" w:history="1">
        <w:r w:rsidRPr="004E02FA">
          <w:rPr>
            <w:rFonts w:ascii="Arial" w:hAnsi="Arial" w:cs="Arial"/>
            <w:sz w:val="20"/>
            <w:szCs w:val="20"/>
          </w:rPr>
          <w:t>статье 18</w:t>
        </w:r>
      </w:hyperlink>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а) </w:t>
      </w:r>
      <w:hyperlink r:id="rId46" w:history="1">
        <w:r w:rsidRPr="004E02FA">
          <w:rPr>
            <w:rFonts w:ascii="Arial" w:hAnsi="Arial" w:cs="Arial"/>
            <w:sz w:val="20"/>
            <w:szCs w:val="20"/>
          </w:rPr>
          <w:t xml:space="preserve">часть </w:t>
        </w:r>
      </w:hyperlink>
      <w:r w:rsidRPr="004E02FA">
        <w:rPr>
          <w:rFonts w:ascii="Arial" w:hAnsi="Arial" w:cs="Arial"/>
          <w:sz w:val="20"/>
          <w:szCs w:val="20"/>
        </w:rPr>
        <w:t xml:space="preserve">1 </w:t>
      </w:r>
      <w:r w:rsidRPr="004E02FA">
        <w:rPr>
          <w:rFonts w:ascii="Arial" w:hAnsi="Arial" w:cs="Arial"/>
          <w:i/>
          <w:color w:val="000000"/>
          <w:sz w:val="20"/>
          <w:szCs w:val="20"/>
        </w:rPr>
        <w:t xml:space="preserve"> </w:t>
      </w:r>
      <w:r w:rsidRPr="004E02FA">
        <w:rPr>
          <w:rFonts w:ascii="Arial" w:hAnsi="Arial" w:cs="Arial"/>
          <w:sz w:val="20"/>
          <w:szCs w:val="20"/>
        </w:rPr>
        <w:t>после слов "и должностных лиц местного самоуправления</w:t>
      </w:r>
      <w:proofErr w:type="gramStart"/>
      <w:r w:rsidRPr="004E02FA">
        <w:rPr>
          <w:rFonts w:ascii="Arial" w:hAnsi="Arial" w:cs="Arial"/>
          <w:sz w:val="20"/>
          <w:szCs w:val="20"/>
        </w:rPr>
        <w:t>,"</w:t>
      </w:r>
      <w:proofErr w:type="gramEnd"/>
      <w:r w:rsidRPr="004E02FA">
        <w:rPr>
          <w:rFonts w:ascii="Arial" w:hAnsi="Arial" w:cs="Arial"/>
          <w:sz w:val="20"/>
          <w:szCs w:val="20"/>
        </w:rPr>
        <w:t xml:space="preserve"> дополнить словами "обсуждения вопросов внесения инициативных проектов и их рассмотрения,";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б) </w:t>
      </w:r>
      <w:hyperlink r:id="rId47" w:history="1">
        <w:r w:rsidRPr="004E02FA">
          <w:rPr>
            <w:rFonts w:ascii="Arial" w:hAnsi="Arial" w:cs="Arial"/>
            <w:sz w:val="20"/>
            <w:szCs w:val="20"/>
          </w:rPr>
          <w:t>часть 2</w:t>
        </w:r>
      </w:hyperlink>
      <w:r w:rsidRPr="004E02FA">
        <w:rPr>
          <w:rFonts w:ascii="Arial" w:hAnsi="Arial" w:cs="Arial"/>
          <w:sz w:val="20"/>
          <w:szCs w:val="20"/>
        </w:rPr>
        <w:t xml:space="preserve"> дополнить абзацем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4E02FA">
        <w:rPr>
          <w:rFonts w:ascii="Arial" w:hAnsi="Arial" w:cs="Arial"/>
          <w:sz w:val="20"/>
          <w:szCs w:val="20"/>
        </w:rPr>
        <w:t>и</w:t>
      </w:r>
      <w:r w:rsidRPr="004E02FA">
        <w:rPr>
          <w:rFonts w:ascii="Arial" w:hAnsi="Arial" w:cs="Arial"/>
          <w:sz w:val="20"/>
          <w:szCs w:val="20"/>
        </w:rPr>
        <w:t xml:space="preserve">циативных проектов определяется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4) статью 20 </w:t>
      </w:r>
      <w:hyperlink r:id="rId48" w:history="1">
        <w:r w:rsidRPr="004E02FA">
          <w:rPr>
            <w:rFonts w:ascii="Arial" w:hAnsi="Arial" w:cs="Arial"/>
            <w:sz w:val="20"/>
            <w:szCs w:val="20"/>
          </w:rPr>
          <w:t>дополнить</w:t>
        </w:r>
      </w:hyperlink>
      <w:r w:rsidRPr="004E02FA">
        <w:rPr>
          <w:rFonts w:ascii="Arial" w:hAnsi="Arial" w:cs="Arial"/>
          <w:sz w:val="20"/>
          <w:szCs w:val="20"/>
        </w:rPr>
        <w:t xml:space="preserve"> частью 6.1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5) </w:t>
      </w:r>
      <w:hyperlink r:id="rId49" w:history="1">
        <w:r w:rsidRPr="004E02FA">
          <w:rPr>
            <w:rFonts w:ascii="Arial" w:hAnsi="Arial" w:cs="Arial"/>
            <w:sz w:val="20"/>
            <w:szCs w:val="20"/>
          </w:rPr>
          <w:t xml:space="preserve">часть 6  статьи </w:t>
        </w:r>
      </w:hyperlink>
      <w:r w:rsidRPr="004E02FA">
        <w:rPr>
          <w:rFonts w:ascii="Arial" w:hAnsi="Arial" w:cs="Arial"/>
          <w:sz w:val="20"/>
          <w:szCs w:val="20"/>
        </w:rPr>
        <w:t>20.1 дополнить пунктом 5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4E02FA">
        <w:rPr>
          <w:rFonts w:ascii="Arial" w:hAnsi="Arial" w:cs="Arial"/>
          <w:sz w:val="20"/>
          <w:szCs w:val="20"/>
        </w:rPr>
        <w:t>о</w:t>
      </w:r>
      <w:r w:rsidRPr="004E02FA">
        <w:rPr>
          <w:rFonts w:ascii="Arial" w:hAnsi="Arial" w:cs="Arial"/>
          <w:sz w:val="20"/>
          <w:szCs w:val="20"/>
        </w:rPr>
        <w:t>го пункта</w:t>
      </w:r>
      <w:proofErr w:type="gramStart"/>
      <w:r w:rsidRPr="004E02FA">
        <w:rPr>
          <w:rFonts w:ascii="Arial" w:hAnsi="Arial" w:cs="Arial"/>
          <w:sz w:val="20"/>
          <w:szCs w:val="20"/>
        </w:rPr>
        <w:t>;"</w:t>
      </w:r>
      <w:proofErr w:type="gramEnd"/>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6) в </w:t>
      </w:r>
      <w:hyperlink r:id="rId50" w:history="1">
        <w:r w:rsidRPr="004E02FA">
          <w:rPr>
            <w:rFonts w:ascii="Arial" w:hAnsi="Arial" w:cs="Arial"/>
            <w:sz w:val="20"/>
            <w:szCs w:val="20"/>
          </w:rPr>
          <w:t>статье 21</w:t>
        </w:r>
      </w:hyperlink>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а) </w:t>
      </w:r>
      <w:hyperlink r:id="rId51" w:history="1">
        <w:r w:rsidRPr="004E02FA">
          <w:rPr>
            <w:rFonts w:ascii="Arial" w:hAnsi="Arial" w:cs="Arial"/>
            <w:sz w:val="20"/>
            <w:szCs w:val="20"/>
          </w:rPr>
          <w:t xml:space="preserve">часть </w:t>
        </w:r>
      </w:hyperlink>
      <w:r w:rsidRPr="004E02FA">
        <w:rPr>
          <w:rFonts w:ascii="Arial" w:hAnsi="Arial" w:cs="Arial"/>
          <w:sz w:val="20"/>
          <w:szCs w:val="20"/>
        </w:rPr>
        <w:t>1</w:t>
      </w:r>
      <w:r w:rsidRPr="004E02FA">
        <w:rPr>
          <w:rFonts w:ascii="Arial" w:hAnsi="Arial" w:cs="Arial"/>
          <w:color w:val="000000"/>
          <w:sz w:val="20"/>
          <w:szCs w:val="20"/>
        </w:rPr>
        <w:t xml:space="preserve"> </w:t>
      </w:r>
      <w:r w:rsidRPr="004E02FA">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4E02FA">
        <w:rPr>
          <w:rFonts w:ascii="Arial" w:hAnsi="Arial" w:cs="Arial"/>
          <w:sz w:val="20"/>
          <w:szCs w:val="20"/>
        </w:rPr>
        <w:t>о</w:t>
      </w:r>
      <w:r w:rsidRPr="004E02FA">
        <w:rPr>
          <w:rFonts w:ascii="Arial" w:hAnsi="Arial" w:cs="Arial"/>
          <w:sz w:val="20"/>
          <w:szCs w:val="20"/>
        </w:rPr>
        <w:t xml:space="preserve">екта вправе участвовать жители </w:t>
      </w:r>
      <w:r w:rsidRPr="004E02FA">
        <w:rPr>
          <w:rFonts w:ascii="Arial" w:hAnsi="Arial" w:cs="Arial"/>
          <w:color w:val="000000"/>
          <w:sz w:val="20"/>
          <w:szCs w:val="20"/>
        </w:rPr>
        <w:t xml:space="preserve"> </w:t>
      </w:r>
      <w:proofErr w:type="spellStart"/>
      <w:r w:rsidRPr="004E02FA">
        <w:rPr>
          <w:rFonts w:ascii="Arial" w:hAnsi="Arial" w:cs="Arial"/>
          <w:color w:val="000000"/>
          <w:sz w:val="20"/>
          <w:szCs w:val="20"/>
        </w:rPr>
        <w:t>Кугеевского</w:t>
      </w:r>
      <w:proofErr w:type="spellEnd"/>
      <w:r w:rsidRPr="004E02FA">
        <w:rPr>
          <w:rFonts w:ascii="Arial" w:hAnsi="Arial" w:cs="Arial"/>
          <w:color w:val="000000"/>
          <w:sz w:val="20"/>
          <w:szCs w:val="20"/>
        </w:rPr>
        <w:t xml:space="preserve"> сельского поселения</w:t>
      </w:r>
      <w:r w:rsidRPr="004E02FA">
        <w:rPr>
          <w:rFonts w:ascii="Arial" w:hAnsi="Arial" w:cs="Arial"/>
          <w:sz w:val="20"/>
          <w:szCs w:val="20"/>
        </w:rPr>
        <w:t xml:space="preserve"> или его части, в которых предлагается реализовать инициативный проект, достигшие шес</w:t>
      </w:r>
      <w:r w:rsidRPr="004E02FA">
        <w:rPr>
          <w:rFonts w:ascii="Arial" w:hAnsi="Arial" w:cs="Arial"/>
          <w:sz w:val="20"/>
          <w:szCs w:val="20"/>
        </w:rPr>
        <w:t>т</w:t>
      </w:r>
      <w:r w:rsidRPr="004E02FA">
        <w:rPr>
          <w:rFonts w:ascii="Arial" w:hAnsi="Arial" w:cs="Arial"/>
          <w:sz w:val="20"/>
          <w:szCs w:val="20"/>
        </w:rPr>
        <w:t>надцатилетнего возраста</w:t>
      </w:r>
      <w:proofErr w:type="gramStart"/>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proofErr w:type="gramEnd"/>
      <w:r w:rsidRPr="004E02FA">
        <w:rPr>
          <w:rFonts w:ascii="Arial" w:hAnsi="Arial" w:cs="Arial"/>
          <w:sz w:val="20"/>
          <w:szCs w:val="20"/>
        </w:rPr>
        <w:t xml:space="preserve">б) </w:t>
      </w:r>
      <w:hyperlink r:id="rId52" w:history="1">
        <w:r w:rsidRPr="004E02FA">
          <w:rPr>
            <w:rFonts w:ascii="Arial" w:hAnsi="Arial" w:cs="Arial"/>
            <w:sz w:val="20"/>
            <w:szCs w:val="20"/>
          </w:rPr>
          <w:t>часть</w:t>
        </w:r>
      </w:hyperlink>
      <w:r w:rsidRPr="004E02FA">
        <w:rPr>
          <w:rFonts w:ascii="Arial" w:hAnsi="Arial" w:cs="Arial"/>
          <w:sz w:val="20"/>
          <w:szCs w:val="20"/>
        </w:rPr>
        <w:t xml:space="preserve"> 2</w:t>
      </w:r>
      <w:r w:rsidRPr="004E02FA">
        <w:rPr>
          <w:rFonts w:ascii="Arial" w:hAnsi="Arial" w:cs="Arial"/>
          <w:color w:val="000000"/>
          <w:sz w:val="20"/>
          <w:szCs w:val="20"/>
        </w:rPr>
        <w:t>:</w:t>
      </w:r>
      <w:r w:rsidRPr="004E02FA">
        <w:rPr>
          <w:rFonts w:ascii="Arial" w:hAnsi="Arial" w:cs="Arial"/>
          <w:sz w:val="20"/>
          <w:szCs w:val="20"/>
        </w:rPr>
        <w:t xml:space="preserve"> дополнить пунктом 3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"3) жителей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в) </w:t>
      </w:r>
      <w:hyperlink r:id="rId53" w:history="1">
        <w:r w:rsidRPr="004E02FA">
          <w:rPr>
            <w:rFonts w:ascii="Arial" w:hAnsi="Arial" w:cs="Arial"/>
            <w:sz w:val="20"/>
            <w:szCs w:val="20"/>
          </w:rPr>
          <w:t xml:space="preserve">часть </w:t>
        </w:r>
      </w:hyperlink>
      <w:r w:rsidRPr="004E02FA">
        <w:rPr>
          <w:rFonts w:ascii="Arial" w:hAnsi="Arial" w:cs="Arial"/>
          <w:sz w:val="20"/>
          <w:szCs w:val="20"/>
        </w:rPr>
        <w:t xml:space="preserve">3 </w:t>
      </w:r>
      <w:r w:rsidRPr="004E02FA">
        <w:rPr>
          <w:rFonts w:ascii="Arial" w:hAnsi="Arial" w:cs="Arial"/>
          <w:i/>
          <w:sz w:val="20"/>
          <w:szCs w:val="20"/>
        </w:rPr>
        <w:t xml:space="preserve"> </w:t>
      </w:r>
      <w:r w:rsidRPr="004E02FA">
        <w:rPr>
          <w:rFonts w:ascii="Arial" w:hAnsi="Arial" w:cs="Arial"/>
          <w:sz w:val="20"/>
          <w:szCs w:val="20"/>
        </w:rPr>
        <w:t>дополнить предложением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"Для проведения опроса граждан может использоваться официальный сайт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 в информационно-телекоммуникационной сети "Интернет</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г) часть 4 </w:t>
      </w:r>
      <w:hyperlink r:id="rId54" w:history="1">
        <w:r w:rsidRPr="004E02FA">
          <w:rPr>
            <w:rFonts w:ascii="Arial" w:hAnsi="Arial" w:cs="Arial"/>
            <w:sz w:val="20"/>
            <w:szCs w:val="20"/>
          </w:rPr>
          <w:t>дополнить</w:t>
        </w:r>
      </w:hyperlink>
      <w:r w:rsidRPr="004E02FA">
        <w:rPr>
          <w:rFonts w:ascii="Arial" w:hAnsi="Arial" w:cs="Arial"/>
          <w:sz w:val="20"/>
          <w:szCs w:val="20"/>
        </w:rPr>
        <w:t xml:space="preserve"> абзацем 7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 порядок идентификации участников опроса в случае проведения опроса граждан с использованием официального сайта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w:t>
      </w:r>
      <w:r w:rsidRPr="004E02FA">
        <w:rPr>
          <w:rFonts w:ascii="Arial" w:hAnsi="Arial" w:cs="Arial"/>
          <w:sz w:val="20"/>
          <w:szCs w:val="20"/>
        </w:rPr>
        <w:t>е</w:t>
      </w:r>
      <w:r w:rsidRPr="004E02FA">
        <w:rPr>
          <w:rFonts w:ascii="Arial" w:hAnsi="Arial" w:cs="Arial"/>
          <w:sz w:val="20"/>
          <w:szCs w:val="20"/>
        </w:rPr>
        <w:t>ния в информационно-телекоммуникационной сети "Интернет"</w:t>
      </w:r>
      <w:proofErr w:type="gramStart"/>
      <w:r w:rsidRPr="004E02FA">
        <w:rPr>
          <w:rFonts w:ascii="Arial" w:hAnsi="Arial" w:cs="Arial"/>
          <w:sz w:val="20"/>
          <w:szCs w:val="20"/>
        </w:rPr>
        <w:t>;"</w:t>
      </w:r>
      <w:proofErr w:type="gramEnd"/>
      <w:r w:rsidRPr="004E02FA">
        <w:rPr>
          <w:rFonts w:ascii="Arial" w:hAnsi="Arial" w:cs="Arial"/>
          <w:sz w:val="20"/>
          <w:szCs w:val="20"/>
        </w:rPr>
        <w:t>;</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7) часть 2 дополнить новым абзацем 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"Депутату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i/>
          <w:sz w:val="20"/>
          <w:szCs w:val="20"/>
        </w:rPr>
        <w:t xml:space="preserve"> сельского поселения</w:t>
      </w:r>
      <w:r w:rsidRPr="004E02FA">
        <w:rPr>
          <w:rFonts w:ascii="Arial" w:hAnsi="Arial" w:cs="Arial"/>
          <w:sz w:val="20"/>
          <w:szCs w:val="20"/>
        </w:rPr>
        <w:t xml:space="preserve"> для осуществления своих полномочий на непостоянной основе гарантируется сохран</w:t>
      </w:r>
      <w:r w:rsidRPr="004E02FA">
        <w:rPr>
          <w:rFonts w:ascii="Arial" w:hAnsi="Arial" w:cs="Arial"/>
          <w:sz w:val="20"/>
          <w:szCs w:val="20"/>
        </w:rPr>
        <w:t>е</w:t>
      </w:r>
      <w:r w:rsidRPr="004E02FA">
        <w:rPr>
          <w:rFonts w:ascii="Arial" w:hAnsi="Arial" w:cs="Arial"/>
          <w:sz w:val="20"/>
          <w:szCs w:val="20"/>
        </w:rPr>
        <w:t>ние места работы (должности) на период, составляющий в совокупности три рабочих дня в месяц</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8) </w:t>
      </w:r>
      <w:hyperlink r:id="rId55" w:history="1">
        <w:r w:rsidRPr="004E02FA">
          <w:rPr>
            <w:rFonts w:ascii="Arial" w:hAnsi="Arial" w:cs="Arial"/>
            <w:sz w:val="20"/>
            <w:szCs w:val="20"/>
          </w:rPr>
          <w:t>дополнить</w:t>
        </w:r>
      </w:hyperlink>
      <w:r w:rsidRPr="004E02FA">
        <w:rPr>
          <w:rFonts w:ascii="Arial" w:hAnsi="Arial" w:cs="Arial"/>
          <w:sz w:val="20"/>
          <w:szCs w:val="20"/>
        </w:rPr>
        <w:t xml:space="preserve"> статьей 60.1</w:t>
      </w:r>
      <w:r w:rsidRPr="004E02FA">
        <w:rPr>
          <w:rFonts w:ascii="Arial" w:hAnsi="Arial" w:cs="Arial"/>
          <w:i/>
          <w:sz w:val="20"/>
          <w:szCs w:val="20"/>
        </w:rPr>
        <w:t xml:space="preserve"> </w:t>
      </w:r>
      <w:r w:rsidRPr="004E02FA">
        <w:rPr>
          <w:rFonts w:ascii="Arial" w:hAnsi="Arial" w:cs="Arial"/>
          <w:sz w:val="20"/>
          <w:szCs w:val="20"/>
        </w:rPr>
        <w:t>следующего содержания: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w:t>
      </w:r>
      <w:r w:rsidRPr="004E02FA">
        <w:rPr>
          <w:rFonts w:ascii="Arial" w:hAnsi="Arial" w:cs="Arial"/>
          <w:b/>
          <w:sz w:val="20"/>
          <w:szCs w:val="20"/>
        </w:rPr>
        <w:t>Статья 60.1. Финансовое и иное обеспечение реализации инициативных проектов</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sidRPr="004E02FA">
        <w:rPr>
          <w:rFonts w:ascii="Arial" w:hAnsi="Arial" w:cs="Arial"/>
          <w:sz w:val="20"/>
          <w:szCs w:val="20"/>
        </w:rPr>
        <w:t>т</w:t>
      </w:r>
      <w:r w:rsidRPr="004E02FA">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4E02FA">
        <w:rPr>
          <w:rFonts w:ascii="Arial" w:hAnsi="Arial" w:cs="Arial"/>
          <w:sz w:val="20"/>
          <w:szCs w:val="20"/>
        </w:rPr>
        <w:t>формируемые</w:t>
      </w:r>
      <w:proofErr w:type="gramEnd"/>
      <w:r w:rsidRPr="004E02FA">
        <w:rPr>
          <w:rFonts w:ascii="Arial" w:hAnsi="Arial" w:cs="Arial"/>
          <w:sz w:val="20"/>
          <w:szCs w:val="20"/>
        </w:rPr>
        <w:t xml:space="preserve"> в том числе с учетом объемов иници</w:t>
      </w:r>
      <w:r w:rsidRPr="004E02FA">
        <w:rPr>
          <w:rFonts w:ascii="Arial" w:hAnsi="Arial" w:cs="Arial"/>
          <w:sz w:val="20"/>
          <w:szCs w:val="20"/>
        </w:rPr>
        <w:t>а</w:t>
      </w:r>
      <w:r w:rsidRPr="004E02FA">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4E02FA">
        <w:rPr>
          <w:rFonts w:ascii="Arial" w:hAnsi="Arial" w:cs="Arial"/>
          <w:sz w:val="20"/>
          <w:szCs w:val="20"/>
        </w:rPr>
        <w:t>ю</w:t>
      </w:r>
      <w:r w:rsidRPr="004E02FA">
        <w:rPr>
          <w:rFonts w:ascii="Arial" w:hAnsi="Arial" w:cs="Arial"/>
          <w:sz w:val="20"/>
          <w:szCs w:val="20"/>
        </w:rPr>
        <w:t>щих расходных обязательств муниципального образования.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sidRPr="004E02FA">
        <w:rPr>
          <w:rFonts w:ascii="Arial" w:hAnsi="Arial" w:cs="Arial"/>
          <w:sz w:val="20"/>
          <w:szCs w:val="20"/>
        </w:rPr>
        <w:t>о</w:t>
      </w:r>
      <w:r w:rsidRPr="004E02FA">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56" w:history="1">
        <w:r w:rsidRPr="004E02FA">
          <w:rPr>
            <w:rFonts w:ascii="Arial" w:hAnsi="Arial" w:cs="Arial"/>
            <w:sz w:val="20"/>
            <w:szCs w:val="20"/>
          </w:rPr>
          <w:t>кодексом</w:t>
        </w:r>
      </w:hyperlink>
      <w:r w:rsidRPr="004E02FA">
        <w:rPr>
          <w:rFonts w:ascii="Arial" w:hAnsi="Arial" w:cs="Arial"/>
          <w:sz w:val="20"/>
          <w:szCs w:val="20"/>
        </w:rPr>
        <w:t xml:space="preserve"> Ро</w:t>
      </w:r>
      <w:r w:rsidRPr="004E02FA">
        <w:rPr>
          <w:rFonts w:ascii="Arial" w:hAnsi="Arial" w:cs="Arial"/>
          <w:sz w:val="20"/>
          <w:szCs w:val="20"/>
        </w:rPr>
        <w:t>с</w:t>
      </w:r>
      <w:r w:rsidRPr="004E02FA">
        <w:rPr>
          <w:rFonts w:ascii="Arial" w:hAnsi="Arial" w:cs="Arial"/>
          <w:sz w:val="20"/>
          <w:szCs w:val="20"/>
        </w:rPr>
        <w:t>сийской Федерации в местный бюджет в целях реализации конкретных инициативных проектов.</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3. В случае</w:t>
      </w:r>
      <w:proofErr w:type="gramStart"/>
      <w:r w:rsidRPr="004E02FA">
        <w:rPr>
          <w:rFonts w:ascii="Arial" w:hAnsi="Arial" w:cs="Arial"/>
          <w:sz w:val="20"/>
          <w:szCs w:val="20"/>
        </w:rPr>
        <w:t>,</w:t>
      </w:r>
      <w:proofErr w:type="gramEnd"/>
      <w:r w:rsidRPr="004E02FA">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4E02FA">
        <w:rPr>
          <w:rFonts w:ascii="Arial" w:hAnsi="Arial" w:cs="Arial"/>
          <w:sz w:val="20"/>
          <w:szCs w:val="20"/>
        </w:rPr>
        <w:t>в</w:t>
      </w:r>
      <w:r w:rsidRPr="004E02FA">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4E02FA">
        <w:rPr>
          <w:rFonts w:ascii="Arial" w:hAnsi="Arial" w:cs="Arial"/>
          <w:sz w:val="20"/>
          <w:szCs w:val="20"/>
        </w:rPr>
        <w:t>о</w:t>
      </w:r>
      <w:r w:rsidRPr="004E02FA">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4E02FA">
        <w:rPr>
          <w:rFonts w:ascii="Arial" w:hAnsi="Arial" w:cs="Arial"/>
          <w:sz w:val="20"/>
          <w:szCs w:val="20"/>
        </w:rPr>
        <w:t>е</w:t>
      </w:r>
      <w:r w:rsidRPr="004E02FA">
        <w:rPr>
          <w:rFonts w:ascii="Arial" w:hAnsi="Arial" w:cs="Arial"/>
          <w:sz w:val="20"/>
          <w:szCs w:val="20"/>
        </w:rPr>
        <w:t>ние в местный бюджет.</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w:t>
      </w:r>
      <w:proofErr w:type="spellStart"/>
      <w:r w:rsidRPr="004E02FA">
        <w:rPr>
          <w:rFonts w:ascii="Arial" w:hAnsi="Arial" w:cs="Arial"/>
          <w:color w:val="000000"/>
          <w:sz w:val="20"/>
          <w:szCs w:val="20"/>
        </w:rPr>
        <w:t>Кугеевского</w:t>
      </w:r>
      <w:proofErr w:type="spellEnd"/>
      <w:r w:rsidRPr="004E02FA">
        <w:rPr>
          <w:rFonts w:ascii="Arial" w:hAnsi="Arial" w:cs="Arial"/>
          <w:sz w:val="20"/>
          <w:szCs w:val="20"/>
        </w:rPr>
        <w:t xml:space="preserve"> сельского поселения.</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4E02FA">
        <w:rPr>
          <w:rFonts w:ascii="Arial" w:hAnsi="Arial" w:cs="Arial"/>
          <w:sz w:val="20"/>
          <w:szCs w:val="20"/>
        </w:rPr>
        <w:t>н</w:t>
      </w:r>
      <w:r w:rsidRPr="004E02FA">
        <w:rPr>
          <w:rFonts w:ascii="Arial" w:hAnsi="Arial" w:cs="Arial"/>
          <w:sz w:val="20"/>
          <w:szCs w:val="20"/>
        </w:rPr>
        <w:t>ных лиц</w:t>
      </w:r>
      <w:proofErr w:type="gramStart"/>
      <w:r w:rsidRPr="004E02FA">
        <w:rPr>
          <w:rFonts w:ascii="Arial" w:hAnsi="Arial" w:cs="Arial"/>
          <w:sz w:val="20"/>
          <w:szCs w:val="20"/>
        </w:rPr>
        <w:t>.".</w:t>
      </w:r>
      <w:proofErr w:type="gramEnd"/>
    </w:p>
    <w:p w:rsidR="004B26C8" w:rsidRPr="004E02FA" w:rsidRDefault="004B26C8" w:rsidP="004B26C8">
      <w:pPr>
        <w:autoSpaceDE w:val="0"/>
        <w:autoSpaceDN w:val="0"/>
        <w:adjustRightInd w:val="0"/>
        <w:ind w:firstLine="540"/>
        <w:jc w:val="both"/>
        <w:rPr>
          <w:rFonts w:ascii="Arial" w:hAnsi="Arial" w:cs="Arial"/>
          <w:sz w:val="20"/>
          <w:szCs w:val="20"/>
        </w:rPr>
      </w:pP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lastRenderedPageBreak/>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3.</w:t>
      </w:r>
      <w:r w:rsidRPr="004E02FA">
        <w:rPr>
          <w:rFonts w:ascii="Arial" w:hAnsi="Arial" w:cs="Arial"/>
          <w:color w:val="000000"/>
          <w:sz w:val="20"/>
          <w:szCs w:val="20"/>
          <w:shd w:val="clear" w:color="auto" w:fill="FFFFFF"/>
        </w:rPr>
        <w:t xml:space="preserve"> П</w:t>
      </w:r>
      <w:r w:rsidRPr="004E02FA">
        <w:rPr>
          <w:rFonts w:ascii="Arial" w:hAnsi="Arial" w:cs="Arial"/>
          <w:sz w:val="20"/>
          <w:szCs w:val="20"/>
        </w:rPr>
        <w:t>ункты  2, 3, 4, 5,6 и 8 части 1 настоящего решения вступают в силу с 1 января 2021 года.</w:t>
      </w:r>
    </w:p>
    <w:p w:rsidR="004B26C8" w:rsidRPr="004E02FA" w:rsidRDefault="004B26C8" w:rsidP="004B26C8">
      <w:pPr>
        <w:autoSpaceDE w:val="0"/>
        <w:autoSpaceDN w:val="0"/>
        <w:adjustRightInd w:val="0"/>
        <w:ind w:firstLine="540"/>
        <w:jc w:val="both"/>
        <w:rPr>
          <w:rFonts w:ascii="Arial" w:hAnsi="Arial" w:cs="Arial"/>
          <w:sz w:val="20"/>
          <w:szCs w:val="20"/>
        </w:rPr>
      </w:pPr>
      <w:r w:rsidRPr="004E02FA">
        <w:rPr>
          <w:rFonts w:ascii="Arial" w:hAnsi="Arial" w:cs="Arial"/>
          <w:sz w:val="20"/>
          <w:szCs w:val="20"/>
        </w:rPr>
        <w:t xml:space="preserve">4. Действие положений </w:t>
      </w:r>
      <w:hyperlink r:id="rId57" w:history="1">
        <w:r w:rsidRPr="004E02FA">
          <w:rPr>
            <w:rFonts w:ascii="Arial" w:hAnsi="Arial" w:cs="Arial"/>
            <w:sz w:val="20"/>
            <w:szCs w:val="20"/>
          </w:rPr>
          <w:t xml:space="preserve">статей </w:t>
        </w:r>
      </w:hyperlink>
      <w:r w:rsidRPr="004E02FA">
        <w:rPr>
          <w:rFonts w:ascii="Arial" w:hAnsi="Arial" w:cs="Arial"/>
          <w:sz w:val="20"/>
          <w:szCs w:val="20"/>
        </w:rPr>
        <w:t xml:space="preserve">16.1  и 60.1 Устава </w:t>
      </w:r>
      <w:proofErr w:type="spellStart"/>
      <w:r w:rsidRPr="004E02FA">
        <w:rPr>
          <w:rFonts w:ascii="Arial" w:hAnsi="Arial" w:cs="Arial"/>
          <w:color w:val="000000"/>
          <w:sz w:val="20"/>
          <w:szCs w:val="20"/>
        </w:rPr>
        <w:t>Кугеевского</w:t>
      </w:r>
      <w:proofErr w:type="spellEnd"/>
      <w:r w:rsidRPr="004E02FA">
        <w:rPr>
          <w:rFonts w:ascii="Arial" w:hAnsi="Arial" w:cs="Arial"/>
          <w:i/>
          <w:sz w:val="20"/>
          <w:szCs w:val="20"/>
        </w:rPr>
        <w:t xml:space="preserve"> </w:t>
      </w:r>
      <w:r w:rsidRPr="004E02FA">
        <w:rPr>
          <w:rFonts w:ascii="Arial" w:hAnsi="Arial" w:cs="Arial"/>
          <w:sz w:val="20"/>
          <w:szCs w:val="20"/>
        </w:rPr>
        <w:t>сельского поселения не распространяется на правоотношения, возникшие до дня вступл</w:t>
      </w:r>
      <w:r w:rsidRPr="004E02FA">
        <w:rPr>
          <w:rFonts w:ascii="Arial" w:hAnsi="Arial" w:cs="Arial"/>
          <w:sz w:val="20"/>
          <w:szCs w:val="20"/>
        </w:rPr>
        <w:t>е</w:t>
      </w:r>
      <w:r w:rsidRPr="004E02FA">
        <w:rPr>
          <w:rFonts w:ascii="Arial" w:hAnsi="Arial" w:cs="Arial"/>
          <w:sz w:val="20"/>
          <w:szCs w:val="20"/>
        </w:rPr>
        <w:t>ния в силу настоящего решения.</w:t>
      </w:r>
    </w:p>
    <w:p w:rsidR="004B26C8" w:rsidRPr="004E02FA" w:rsidRDefault="004B26C8" w:rsidP="004B26C8">
      <w:pPr>
        <w:tabs>
          <w:tab w:val="left" w:pos="5505"/>
        </w:tabs>
        <w:suppressAutoHyphens/>
        <w:ind w:firstLine="709"/>
        <w:jc w:val="both"/>
        <w:rPr>
          <w:rFonts w:ascii="Arial" w:hAnsi="Arial" w:cs="Arial"/>
          <w:sz w:val="20"/>
          <w:szCs w:val="20"/>
        </w:rPr>
      </w:pPr>
    </w:p>
    <w:p w:rsidR="004B26C8" w:rsidRPr="004E02FA" w:rsidRDefault="004B26C8" w:rsidP="004B26C8">
      <w:pPr>
        <w:pStyle w:val="affffffff6"/>
        <w:ind w:firstLine="709"/>
        <w:jc w:val="both"/>
        <w:rPr>
          <w:rFonts w:ascii="Arial" w:hAnsi="Arial" w:cs="Arial"/>
        </w:rPr>
      </w:pPr>
      <w:r w:rsidRPr="004E02FA">
        <w:rPr>
          <w:rFonts w:ascii="Arial" w:hAnsi="Arial" w:cs="Arial"/>
        </w:rPr>
        <w:t xml:space="preserve">2. Настоящее решение вступает в силу после его государственной регистрации и официального опубликования.     </w:t>
      </w:r>
    </w:p>
    <w:p w:rsidR="004B26C8" w:rsidRPr="004E02FA" w:rsidRDefault="004B26C8" w:rsidP="004B26C8">
      <w:pPr>
        <w:pStyle w:val="affffffff6"/>
        <w:ind w:firstLine="709"/>
        <w:jc w:val="both"/>
        <w:rPr>
          <w:rFonts w:ascii="Arial" w:hAnsi="Arial" w:cs="Arial"/>
          <w:highlight w:val="yellow"/>
        </w:rPr>
      </w:pPr>
      <w:r w:rsidRPr="004E02FA">
        <w:rPr>
          <w:rFonts w:ascii="Arial" w:hAnsi="Arial" w:cs="Arial"/>
          <w:highlight w:val="yellow"/>
        </w:rPr>
        <w:t xml:space="preserve">      </w:t>
      </w:r>
    </w:p>
    <w:p w:rsidR="004B26C8" w:rsidRPr="004E02FA" w:rsidRDefault="004B26C8" w:rsidP="004B26C8">
      <w:pPr>
        <w:jc w:val="both"/>
        <w:rPr>
          <w:rFonts w:ascii="Arial" w:hAnsi="Arial" w:cs="Arial"/>
          <w:sz w:val="20"/>
          <w:szCs w:val="20"/>
        </w:rPr>
      </w:pPr>
      <w:r w:rsidRPr="004E02FA">
        <w:rPr>
          <w:rFonts w:ascii="Arial" w:hAnsi="Arial" w:cs="Arial"/>
          <w:sz w:val="20"/>
          <w:szCs w:val="20"/>
        </w:rPr>
        <w:t>Председатель Собрания депутатов</w:t>
      </w:r>
    </w:p>
    <w:p w:rsidR="004B26C8" w:rsidRPr="004E02FA" w:rsidRDefault="004B26C8" w:rsidP="004B26C8">
      <w:pPr>
        <w:rPr>
          <w:rFonts w:ascii="Arial" w:hAnsi="Arial" w:cs="Arial"/>
          <w:sz w:val="20"/>
          <w:szCs w:val="20"/>
        </w:rPr>
      </w:pP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Мариинско-Посадского района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Чувашской Республики </w:t>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t xml:space="preserve">         Н.А.Титова</w:t>
      </w:r>
    </w:p>
    <w:p w:rsidR="004B26C8" w:rsidRPr="004E02FA" w:rsidRDefault="004B26C8" w:rsidP="004B26C8">
      <w:pPr>
        <w:rPr>
          <w:rFonts w:ascii="Arial" w:hAnsi="Arial" w:cs="Arial"/>
          <w:sz w:val="20"/>
          <w:szCs w:val="20"/>
        </w:rPr>
      </w:pPr>
    </w:p>
    <w:p w:rsidR="004B26C8" w:rsidRPr="004E02FA" w:rsidRDefault="004B26C8" w:rsidP="004B26C8">
      <w:pPr>
        <w:rPr>
          <w:rFonts w:ascii="Arial" w:hAnsi="Arial" w:cs="Arial"/>
          <w:sz w:val="20"/>
          <w:szCs w:val="20"/>
        </w:rPr>
      </w:pPr>
      <w:r w:rsidRPr="004E02FA">
        <w:rPr>
          <w:rFonts w:ascii="Arial" w:hAnsi="Arial" w:cs="Arial"/>
          <w:sz w:val="20"/>
          <w:szCs w:val="20"/>
        </w:rPr>
        <w:t xml:space="preserve">И.о. главы </w:t>
      </w:r>
      <w:proofErr w:type="spellStart"/>
      <w:r w:rsidRPr="004E02FA">
        <w:rPr>
          <w:rFonts w:ascii="Arial" w:hAnsi="Arial" w:cs="Arial"/>
          <w:sz w:val="20"/>
          <w:szCs w:val="20"/>
        </w:rPr>
        <w:t>Кугеевского</w:t>
      </w:r>
      <w:proofErr w:type="spellEnd"/>
      <w:r w:rsidRPr="004E02FA">
        <w:rPr>
          <w:rFonts w:ascii="Arial" w:hAnsi="Arial" w:cs="Arial"/>
          <w:sz w:val="20"/>
          <w:szCs w:val="20"/>
        </w:rPr>
        <w:t xml:space="preserve"> сельского поселения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Мариинско-Посадского района                                         </w:t>
      </w:r>
    </w:p>
    <w:p w:rsidR="004B26C8" w:rsidRPr="004E02FA" w:rsidRDefault="004B26C8" w:rsidP="004B26C8">
      <w:pPr>
        <w:rPr>
          <w:rFonts w:ascii="Arial" w:hAnsi="Arial" w:cs="Arial"/>
          <w:sz w:val="20"/>
          <w:szCs w:val="20"/>
        </w:rPr>
      </w:pPr>
      <w:r w:rsidRPr="004E02FA">
        <w:rPr>
          <w:rFonts w:ascii="Arial" w:hAnsi="Arial" w:cs="Arial"/>
          <w:sz w:val="20"/>
          <w:szCs w:val="20"/>
        </w:rPr>
        <w:t xml:space="preserve">Чувашской Республики  </w:t>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r>
      <w:r w:rsidRPr="004E02FA">
        <w:rPr>
          <w:rFonts w:ascii="Arial" w:hAnsi="Arial" w:cs="Arial"/>
          <w:sz w:val="20"/>
          <w:szCs w:val="20"/>
        </w:rPr>
        <w:tab/>
        <w:t xml:space="preserve">      </w:t>
      </w:r>
      <w:proofErr w:type="spellStart"/>
      <w:r w:rsidRPr="004E02FA">
        <w:rPr>
          <w:rFonts w:ascii="Arial" w:hAnsi="Arial" w:cs="Arial"/>
          <w:sz w:val="20"/>
          <w:szCs w:val="20"/>
        </w:rPr>
        <w:t>Н.Г.Ярухина</w:t>
      </w:r>
      <w:proofErr w:type="spellEnd"/>
    </w:p>
    <w:p w:rsidR="004B26C8" w:rsidRPr="008D3938" w:rsidRDefault="004B26C8" w:rsidP="008D3938">
      <w:pPr>
        <w:pStyle w:val="af5"/>
        <w:spacing w:before="0" w:beforeAutospacing="0" w:after="0" w:afterAutospacing="0"/>
        <w:ind w:firstLine="284"/>
        <w:jc w:val="both"/>
        <w:rPr>
          <w:rFonts w:ascii="Arial" w:hAnsi="Arial" w:cs="Arial"/>
          <w:color w:val="000000"/>
          <w:sz w:val="20"/>
          <w:szCs w:val="24"/>
        </w:rPr>
      </w:pPr>
    </w:p>
    <w:p w:rsidR="004F1424" w:rsidRPr="008D3938" w:rsidRDefault="004F1424" w:rsidP="008D3938">
      <w:pPr>
        <w:jc w:val="center"/>
        <w:rPr>
          <w:rFonts w:ascii="Arial" w:hAnsi="Arial" w:cs="Arial"/>
          <w:color w:val="000000"/>
          <w:sz w:val="20"/>
        </w:rPr>
      </w:pPr>
    </w:p>
    <w:tbl>
      <w:tblPr>
        <w:tblW w:w="5000" w:type="pct"/>
        <w:tblLook w:val="0000"/>
      </w:tblPr>
      <w:tblGrid>
        <w:gridCol w:w="6731"/>
        <w:gridCol w:w="1883"/>
        <w:gridCol w:w="6741"/>
      </w:tblGrid>
      <w:tr w:rsidR="004F1424" w:rsidRPr="008D3938" w:rsidTr="00410D4E">
        <w:trPr>
          <w:cantSplit/>
        </w:trPr>
        <w:tc>
          <w:tcPr>
            <w:tcW w:w="2192" w:type="pct"/>
            <w:vAlign w:val="center"/>
          </w:tcPr>
          <w:p w:rsidR="004F1424" w:rsidRPr="008D3938" w:rsidRDefault="004F1424" w:rsidP="00410D4E">
            <w:pPr>
              <w:pStyle w:val="afc"/>
              <w:tabs>
                <w:tab w:val="left" w:pos="4285"/>
              </w:tabs>
              <w:jc w:val="center"/>
              <w:rPr>
                <w:rFonts w:ascii="Arial" w:hAnsi="Arial" w:cs="Arial"/>
                <w:b/>
                <w:bCs/>
                <w:noProof/>
                <w:color w:val="000000"/>
              </w:rPr>
            </w:pPr>
            <w:r w:rsidRPr="008D3938">
              <w:rPr>
                <w:rFonts w:ascii="Arial" w:hAnsi="Arial" w:cs="Arial"/>
                <w:b/>
                <w:bCs/>
                <w:noProof/>
                <w:color w:val="000000"/>
              </w:rPr>
              <w:t>Ч</w:t>
            </w:r>
            <w:r w:rsidR="008D3938" w:rsidRPr="008D3938">
              <w:rPr>
                <w:rFonts w:ascii="Arial" w:hAnsi="Arial" w:cs="Arial"/>
                <w:b/>
                <w:bCs/>
                <w:noProof/>
                <w:color w:val="000000"/>
              </w:rPr>
              <w:t>Ă</w:t>
            </w:r>
            <w:r w:rsidRPr="008D3938">
              <w:rPr>
                <w:rFonts w:ascii="Arial" w:hAnsi="Arial" w:cs="Arial"/>
                <w:b/>
                <w:bCs/>
                <w:noProof/>
                <w:color w:val="000000"/>
              </w:rPr>
              <w:t>ВАШ</w:t>
            </w:r>
            <w:r w:rsidR="00817A3D" w:rsidRPr="008D3938">
              <w:rPr>
                <w:rFonts w:ascii="Arial" w:hAnsi="Arial" w:cs="Arial"/>
                <w:b/>
                <w:bCs/>
                <w:noProof/>
                <w:color w:val="000000"/>
              </w:rPr>
              <w:t xml:space="preserve"> </w:t>
            </w:r>
            <w:r w:rsidRPr="008D3938">
              <w:rPr>
                <w:rFonts w:ascii="Arial" w:hAnsi="Arial" w:cs="Arial"/>
                <w:b/>
                <w:bCs/>
                <w:noProof/>
                <w:color w:val="000000"/>
              </w:rPr>
              <w:t>РЕСПУБЛИКИ</w:t>
            </w:r>
          </w:p>
          <w:p w:rsidR="004F1424" w:rsidRPr="008D3938" w:rsidRDefault="004F1424" w:rsidP="00410D4E">
            <w:pPr>
              <w:pStyle w:val="afc"/>
              <w:tabs>
                <w:tab w:val="left" w:pos="4285"/>
              </w:tabs>
              <w:jc w:val="center"/>
              <w:rPr>
                <w:rFonts w:ascii="Arial" w:hAnsi="Arial" w:cs="Arial"/>
                <w:color w:val="000000"/>
              </w:rPr>
            </w:pPr>
            <w:r w:rsidRPr="008D3938">
              <w:rPr>
                <w:rFonts w:ascii="Arial" w:hAnsi="Arial" w:cs="Arial"/>
                <w:b/>
                <w:caps/>
                <w:color w:val="000000"/>
              </w:rPr>
              <w:t>С</w:t>
            </w:r>
            <w:r w:rsidRPr="008D3938">
              <w:rPr>
                <w:rFonts w:ascii="Arial" w:hAnsi="Arial" w:cs="Arial"/>
                <w:b/>
                <w:bCs/>
                <w:noProof/>
                <w:color w:val="000000"/>
              </w:rPr>
              <w:t>Ě</w:t>
            </w:r>
            <w:r w:rsidRPr="008D3938">
              <w:rPr>
                <w:rFonts w:ascii="Arial" w:hAnsi="Arial" w:cs="Arial"/>
                <w:b/>
                <w:caps/>
                <w:color w:val="000000"/>
              </w:rPr>
              <w:t>нт</w:t>
            </w:r>
            <w:r w:rsidRPr="008D3938">
              <w:rPr>
                <w:rFonts w:ascii="Arial" w:hAnsi="Arial" w:cs="Arial"/>
                <w:b/>
                <w:bCs/>
                <w:noProof/>
                <w:color w:val="000000"/>
              </w:rPr>
              <w:t>Ě</w:t>
            </w:r>
            <w:r w:rsidRPr="008D3938">
              <w:rPr>
                <w:rFonts w:ascii="Arial" w:hAnsi="Arial" w:cs="Arial"/>
                <w:b/>
                <w:caps/>
                <w:color w:val="000000"/>
              </w:rPr>
              <w:t>рв</w:t>
            </w:r>
            <w:r w:rsidR="008D3938" w:rsidRPr="008D3938">
              <w:rPr>
                <w:rFonts w:ascii="Arial" w:hAnsi="Arial" w:cs="Arial"/>
                <w:b/>
                <w:bCs/>
                <w:noProof/>
                <w:color w:val="000000"/>
              </w:rPr>
              <w:t>Ă</w:t>
            </w:r>
            <w:r w:rsidRPr="008D3938">
              <w:rPr>
                <w:rFonts w:ascii="Arial" w:hAnsi="Arial" w:cs="Arial"/>
                <w:b/>
                <w:caps/>
                <w:color w:val="000000"/>
              </w:rPr>
              <w:t>рри</w:t>
            </w:r>
            <w:r w:rsidR="00817A3D" w:rsidRPr="008D3938">
              <w:rPr>
                <w:rFonts w:ascii="Arial" w:hAnsi="Arial" w:cs="Arial"/>
                <w:b/>
                <w:bCs/>
                <w:noProof/>
                <w:color w:val="000000"/>
              </w:rPr>
              <w:t xml:space="preserve"> </w:t>
            </w:r>
            <w:r w:rsidRPr="008D3938">
              <w:rPr>
                <w:rFonts w:ascii="Arial" w:hAnsi="Arial" w:cs="Arial"/>
                <w:b/>
                <w:bCs/>
                <w:noProof/>
                <w:color w:val="000000"/>
              </w:rPr>
              <w:t>РАЙОНĚ</w:t>
            </w:r>
            <w:r w:rsidR="00817A3D" w:rsidRPr="008D3938">
              <w:rPr>
                <w:rFonts w:ascii="Arial" w:hAnsi="Arial" w:cs="Arial"/>
                <w:noProof/>
                <w:color w:val="000000"/>
              </w:rPr>
              <w:t xml:space="preserve"> </w:t>
            </w:r>
          </w:p>
        </w:tc>
        <w:tc>
          <w:tcPr>
            <w:tcW w:w="613" w:type="pct"/>
            <w:vMerge w:val="restart"/>
            <w:vAlign w:val="center"/>
          </w:tcPr>
          <w:p w:rsidR="004F1424" w:rsidRPr="008D3938" w:rsidRDefault="00E36219" w:rsidP="00410D4E">
            <w:pPr>
              <w:jc w:val="center"/>
              <w:rPr>
                <w:rFonts w:ascii="Arial" w:hAnsi="Arial" w:cs="Arial"/>
                <w:color w:val="000000"/>
                <w:sz w:val="20"/>
              </w:rPr>
            </w:pPr>
            <w:r>
              <w:pict>
                <v:shape id="Рисунок 2" o:spid="_x0000_i1034" type="#_x0000_t75" alt="Gerb-ch" style="width:57pt;height:57pt;visibility:visible" o:allowoverlap="f">
                  <v:imagedata r:id="rId58" o:title="Gerb-ch"/>
                </v:shape>
              </w:pict>
            </w:r>
          </w:p>
        </w:tc>
        <w:tc>
          <w:tcPr>
            <w:tcW w:w="2195" w:type="pct"/>
            <w:vAlign w:val="center"/>
          </w:tcPr>
          <w:p w:rsidR="004F1424" w:rsidRPr="008D3938" w:rsidRDefault="004F1424" w:rsidP="00410D4E">
            <w:pPr>
              <w:pStyle w:val="afc"/>
              <w:jc w:val="center"/>
              <w:rPr>
                <w:rFonts w:ascii="Arial" w:hAnsi="Arial" w:cs="Arial"/>
                <w:b/>
                <w:bCs/>
                <w:color w:val="000000"/>
              </w:rPr>
            </w:pPr>
            <w:r w:rsidRPr="008D3938">
              <w:rPr>
                <w:rFonts w:ascii="Arial" w:hAnsi="Arial" w:cs="Arial"/>
                <w:b/>
                <w:bCs/>
                <w:noProof/>
                <w:color w:val="000000"/>
              </w:rPr>
              <w:t>ЧУВАШСКАЯ</w:t>
            </w:r>
            <w:r w:rsidR="00817A3D" w:rsidRPr="008D3938">
              <w:rPr>
                <w:rFonts w:ascii="Arial" w:hAnsi="Arial" w:cs="Arial"/>
                <w:b/>
                <w:bCs/>
                <w:noProof/>
                <w:color w:val="000000"/>
              </w:rPr>
              <w:t xml:space="preserve"> </w:t>
            </w:r>
            <w:r w:rsidRPr="008D3938">
              <w:rPr>
                <w:rFonts w:ascii="Arial" w:hAnsi="Arial" w:cs="Arial"/>
                <w:b/>
                <w:bCs/>
                <w:noProof/>
                <w:color w:val="000000"/>
              </w:rPr>
              <w:t>РЕСПУБЛИКА</w:t>
            </w:r>
            <w:r w:rsidR="00817A3D" w:rsidRPr="008D3938">
              <w:rPr>
                <w:rStyle w:val="af6"/>
                <w:rFonts w:ascii="Arial" w:hAnsi="Arial" w:cs="Arial"/>
                <w:bCs w:val="0"/>
                <w:noProof/>
                <w:color w:val="000000"/>
              </w:rPr>
              <w:t xml:space="preserve"> </w:t>
            </w:r>
            <w:r w:rsidRPr="008D3938">
              <w:rPr>
                <w:rFonts w:ascii="Arial" w:hAnsi="Arial" w:cs="Arial"/>
                <w:b/>
                <w:bCs/>
                <w:noProof/>
                <w:color w:val="000000"/>
              </w:rPr>
              <w:t>МАРИИНСКО-ПОСАДСКИЙ</w:t>
            </w:r>
            <w:r w:rsidR="00817A3D" w:rsidRPr="008D3938">
              <w:rPr>
                <w:rFonts w:ascii="Arial" w:hAnsi="Arial" w:cs="Arial"/>
                <w:b/>
                <w:bCs/>
                <w:noProof/>
                <w:color w:val="000000"/>
              </w:rPr>
              <w:t xml:space="preserve"> </w:t>
            </w:r>
            <w:r w:rsidRPr="008D3938">
              <w:rPr>
                <w:rFonts w:ascii="Arial" w:hAnsi="Arial" w:cs="Arial"/>
                <w:b/>
                <w:bCs/>
                <w:noProof/>
                <w:color w:val="000000"/>
              </w:rPr>
              <w:t>РАЙОН</w:t>
            </w:r>
            <w:r w:rsidR="00817A3D" w:rsidRPr="008D3938">
              <w:rPr>
                <w:rFonts w:ascii="Arial" w:hAnsi="Arial" w:cs="Arial"/>
                <w:b/>
                <w:bCs/>
                <w:noProof/>
                <w:color w:val="000000"/>
              </w:rPr>
              <w:t xml:space="preserve"> </w:t>
            </w:r>
          </w:p>
        </w:tc>
      </w:tr>
      <w:tr w:rsidR="004F1424" w:rsidRPr="008D3938" w:rsidTr="00410D4E">
        <w:trPr>
          <w:cantSplit/>
        </w:trPr>
        <w:tc>
          <w:tcPr>
            <w:tcW w:w="2192" w:type="pct"/>
            <w:vAlign w:val="center"/>
          </w:tcPr>
          <w:p w:rsidR="004F1424" w:rsidRPr="008D3938" w:rsidRDefault="004F1424" w:rsidP="00410D4E">
            <w:pPr>
              <w:pStyle w:val="afc"/>
              <w:tabs>
                <w:tab w:val="left" w:pos="4285"/>
              </w:tabs>
              <w:jc w:val="center"/>
              <w:rPr>
                <w:rFonts w:ascii="Arial" w:hAnsi="Arial" w:cs="Arial"/>
                <w:b/>
                <w:bCs/>
                <w:noProof/>
                <w:color w:val="000000"/>
              </w:rPr>
            </w:pPr>
            <w:r w:rsidRPr="008D3938">
              <w:rPr>
                <w:rFonts w:ascii="Arial" w:hAnsi="Arial" w:cs="Arial"/>
                <w:b/>
                <w:bCs/>
                <w:noProof/>
                <w:color w:val="000000"/>
              </w:rPr>
              <w:t>ОКТЯБРЬСКИ</w:t>
            </w:r>
            <w:r w:rsidR="00817A3D" w:rsidRPr="008D3938">
              <w:rPr>
                <w:rFonts w:ascii="Arial" w:hAnsi="Arial" w:cs="Arial"/>
                <w:b/>
                <w:bCs/>
                <w:noProof/>
                <w:color w:val="000000"/>
              </w:rPr>
              <w:t xml:space="preserve"> </w:t>
            </w:r>
            <w:r w:rsidRPr="008D3938">
              <w:rPr>
                <w:rFonts w:ascii="Arial" w:hAnsi="Arial" w:cs="Arial"/>
                <w:b/>
                <w:bCs/>
                <w:noProof/>
                <w:color w:val="000000"/>
              </w:rPr>
              <w:t>ПОСЕЛЕНИЙĚН</w:t>
            </w:r>
            <w:r w:rsidR="00817A3D" w:rsidRPr="008D3938">
              <w:rPr>
                <w:rFonts w:ascii="Arial" w:hAnsi="Arial" w:cs="Arial"/>
                <w:b/>
                <w:bCs/>
                <w:noProof/>
                <w:color w:val="000000"/>
              </w:rPr>
              <w:t xml:space="preserve"> </w:t>
            </w:r>
          </w:p>
          <w:p w:rsidR="00E0280A" w:rsidRPr="008D3938" w:rsidRDefault="004F1424" w:rsidP="00410D4E">
            <w:pPr>
              <w:pStyle w:val="afc"/>
              <w:tabs>
                <w:tab w:val="left" w:pos="4285"/>
              </w:tabs>
              <w:jc w:val="center"/>
              <w:rPr>
                <w:rStyle w:val="af6"/>
                <w:rFonts w:ascii="Arial" w:hAnsi="Arial" w:cs="Arial"/>
                <w:color w:val="000000"/>
              </w:rPr>
            </w:pPr>
            <w:r w:rsidRPr="008D3938">
              <w:rPr>
                <w:rFonts w:ascii="Arial" w:hAnsi="Arial" w:cs="Arial"/>
                <w:b/>
                <w:bCs/>
                <w:noProof/>
                <w:color w:val="000000"/>
              </w:rPr>
              <w:t>ЯЛ</w:t>
            </w:r>
            <w:r w:rsidR="00817A3D" w:rsidRPr="008D3938">
              <w:rPr>
                <w:rFonts w:ascii="Arial" w:hAnsi="Arial" w:cs="Arial"/>
                <w:b/>
                <w:bCs/>
                <w:noProof/>
                <w:color w:val="000000"/>
              </w:rPr>
              <w:t xml:space="preserve"> </w:t>
            </w:r>
            <w:r w:rsidRPr="008D3938">
              <w:rPr>
                <w:rFonts w:ascii="Arial" w:hAnsi="Arial" w:cs="Arial"/>
                <w:b/>
                <w:bCs/>
                <w:noProof/>
                <w:color w:val="000000"/>
              </w:rPr>
              <w:t>ХУТЛ</w:t>
            </w:r>
            <w:r w:rsidR="008D3938" w:rsidRPr="008D3938">
              <w:rPr>
                <w:rFonts w:ascii="Arial" w:hAnsi="Arial" w:cs="Arial"/>
                <w:b/>
                <w:bCs/>
                <w:noProof/>
                <w:color w:val="000000"/>
              </w:rPr>
              <w:t>Ă</w:t>
            </w:r>
            <w:r w:rsidRPr="008D3938">
              <w:rPr>
                <w:rFonts w:ascii="Arial" w:hAnsi="Arial" w:cs="Arial"/>
                <w:b/>
                <w:bCs/>
                <w:noProof/>
                <w:color w:val="000000"/>
              </w:rPr>
              <w:t>ХĚ</w:t>
            </w:r>
            <w:r w:rsidR="00817A3D" w:rsidRPr="008D3938">
              <w:rPr>
                <w:rStyle w:val="af6"/>
                <w:rFonts w:ascii="Arial" w:hAnsi="Arial" w:cs="Arial"/>
                <w:noProof/>
                <w:color w:val="000000"/>
              </w:rPr>
              <w:t xml:space="preserve"> </w:t>
            </w:r>
          </w:p>
          <w:p w:rsidR="00E0280A" w:rsidRPr="008D3938" w:rsidRDefault="004F1424" w:rsidP="00410D4E">
            <w:pPr>
              <w:pStyle w:val="afc"/>
              <w:tabs>
                <w:tab w:val="left" w:pos="4285"/>
              </w:tabs>
              <w:jc w:val="center"/>
              <w:rPr>
                <w:rStyle w:val="af6"/>
                <w:rFonts w:ascii="Arial" w:hAnsi="Arial" w:cs="Arial"/>
                <w:noProof/>
                <w:color w:val="000000"/>
              </w:rPr>
            </w:pPr>
            <w:r w:rsidRPr="008D3938">
              <w:rPr>
                <w:rStyle w:val="af6"/>
                <w:rFonts w:ascii="Arial" w:hAnsi="Arial" w:cs="Arial"/>
                <w:noProof/>
                <w:color w:val="000000"/>
              </w:rPr>
              <w:t>ЙЫШ</w:t>
            </w:r>
            <w:r w:rsidR="008D3938" w:rsidRPr="008D3938">
              <w:rPr>
                <w:rStyle w:val="af6"/>
                <w:rFonts w:ascii="Arial" w:hAnsi="Arial" w:cs="Arial"/>
                <w:noProof/>
                <w:color w:val="000000"/>
              </w:rPr>
              <w:t>Ă</w:t>
            </w:r>
            <w:r w:rsidRPr="008D3938">
              <w:rPr>
                <w:rStyle w:val="af6"/>
                <w:rFonts w:ascii="Arial" w:hAnsi="Arial" w:cs="Arial"/>
                <w:noProof/>
                <w:color w:val="000000"/>
              </w:rPr>
              <w:t>НУ</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30</w:t>
            </w:r>
            <w:r w:rsidR="00817A3D" w:rsidRPr="008D3938">
              <w:rPr>
                <w:rFonts w:ascii="Arial" w:hAnsi="Arial" w:cs="Arial"/>
                <w:b/>
                <w:noProof/>
                <w:color w:val="000000"/>
              </w:rPr>
              <w:t xml:space="preserve"> </w:t>
            </w: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сентября</w:t>
            </w:r>
            <w:r w:rsidR="00817A3D" w:rsidRPr="008D3938">
              <w:rPr>
                <w:rFonts w:ascii="Arial" w:hAnsi="Arial" w:cs="Arial"/>
                <w:b/>
                <w:noProof/>
                <w:color w:val="000000"/>
              </w:rPr>
              <w:t xml:space="preserve"> </w:t>
            </w:r>
            <w:r w:rsidRPr="008D3938">
              <w:rPr>
                <w:rFonts w:ascii="Arial" w:hAnsi="Arial" w:cs="Arial"/>
                <w:b/>
                <w:noProof/>
                <w:color w:val="000000"/>
              </w:rPr>
              <w:t>2020</w:t>
            </w:r>
            <w:r w:rsidR="00817A3D" w:rsidRPr="008D3938">
              <w:rPr>
                <w:rFonts w:ascii="Arial" w:hAnsi="Arial" w:cs="Arial"/>
                <w:b/>
                <w:noProof/>
                <w:color w:val="000000"/>
              </w:rPr>
              <w:t xml:space="preserve"> </w:t>
            </w: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89</w:t>
            </w:r>
          </w:p>
          <w:p w:rsidR="004F1424" w:rsidRPr="008D3938" w:rsidRDefault="004F1424" w:rsidP="00410D4E">
            <w:pPr>
              <w:jc w:val="center"/>
              <w:rPr>
                <w:rFonts w:ascii="Arial" w:hAnsi="Arial" w:cs="Arial"/>
                <w:b/>
                <w:noProof/>
                <w:color w:val="000000"/>
                <w:sz w:val="20"/>
                <w:szCs w:val="26"/>
              </w:rPr>
            </w:pPr>
            <w:r w:rsidRPr="008D3938">
              <w:rPr>
                <w:rFonts w:ascii="Arial" w:hAnsi="Arial" w:cs="Arial"/>
                <w:b/>
                <w:noProof/>
                <w:color w:val="000000"/>
                <w:sz w:val="20"/>
                <w:szCs w:val="26"/>
              </w:rPr>
              <w:t>Октябрьски</w:t>
            </w:r>
            <w:r w:rsidR="00817A3D" w:rsidRPr="008D3938">
              <w:rPr>
                <w:rFonts w:ascii="Arial" w:hAnsi="Arial" w:cs="Arial"/>
                <w:b/>
                <w:noProof/>
                <w:color w:val="000000"/>
                <w:sz w:val="20"/>
                <w:szCs w:val="26"/>
              </w:rPr>
              <w:t xml:space="preserve"> </w:t>
            </w:r>
            <w:r w:rsidRPr="008D3938">
              <w:rPr>
                <w:rFonts w:ascii="Arial" w:hAnsi="Arial" w:cs="Arial"/>
                <w:b/>
                <w:noProof/>
                <w:color w:val="000000"/>
                <w:sz w:val="20"/>
                <w:szCs w:val="26"/>
              </w:rPr>
              <w:t>ялě</w:t>
            </w:r>
          </w:p>
        </w:tc>
        <w:tc>
          <w:tcPr>
            <w:tcW w:w="613" w:type="pct"/>
            <w:vMerge/>
            <w:vAlign w:val="center"/>
          </w:tcPr>
          <w:p w:rsidR="004F1424" w:rsidRPr="008D3938" w:rsidRDefault="004F1424" w:rsidP="00410D4E">
            <w:pPr>
              <w:jc w:val="center"/>
              <w:rPr>
                <w:rFonts w:ascii="Arial" w:hAnsi="Arial" w:cs="Arial"/>
                <w:b/>
                <w:color w:val="000000"/>
                <w:sz w:val="20"/>
              </w:rPr>
            </w:pPr>
          </w:p>
        </w:tc>
        <w:tc>
          <w:tcPr>
            <w:tcW w:w="2195" w:type="pct"/>
            <w:vAlign w:val="center"/>
          </w:tcPr>
          <w:p w:rsidR="004F1424" w:rsidRPr="008D3938" w:rsidRDefault="004F1424" w:rsidP="00410D4E">
            <w:pPr>
              <w:pStyle w:val="afc"/>
              <w:jc w:val="center"/>
              <w:rPr>
                <w:rFonts w:ascii="Arial" w:hAnsi="Arial" w:cs="Arial"/>
                <w:b/>
                <w:bCs/>
                <w:noProof/>
                <w:color w:val="000000"/>
              </w:rPr>
            </w:pPr>
            <w:r w:rsidRPr="008D3938">
              <w:rPr>
                <w:rFonts w:ascii="Arial" w:hAnsi="Arial" w:cs="Arial"/>
                <w:b/>
                <w:bCs/>
                <w:noProof/>
                <w:color w:val="000000"/>
              </w:rPr>
              <w:t>АДМИНИСТРАЦИЯ</w:t>
            </w:r>
          </w:p>
          <w:p w:rsidR="004F1424" w:rsidRPr="008D3938" w:rsidRDefault="004F1424" w:rsidP="00410D4E">
            <w:pPr>
              <w:pStyle w:val="afc"/>
              <w:jc w:val="center"/>
              <w:rPr>
                <w:rFonts w:ascii="Arial" w:hAnsi="Arial" w:cs="Arial"/>
                <w:b/>
                <w:bCs/>
                <w:noProof/>
                <w:color w:val="000000"/>
              </w:rPr>
            </w:pPr>
            <w:r w:rsidRPr="008D3938">
              <w:rPr>
                <w:rFonts w:ascii="Arial" w:hAnsi="Arial" w:cs="Arial"/>
                <w:b/>
                <w:bCs/>
                <w:noProof/>
                <w:color w:val="000000"/>
              </w:rPr>
              <w:t>ОКТЯБРЬСКОГО</w:t>
            </w:r>
            <w:r w:rsidR="00817A3D" w:rsidRPr="008D3938">
              <w:rPr>
                <w:rFonts w:ascii="Arial" w:hAnsi="Arial" w:cs="Arial"/>
                <w:b/>
                <w:bCs/>
                <w:noProof/>
                <w:color w:val="000000"/>
              </w:rPr>
              <w:t xml:space="preserve"> </w:t>
            </w:r>
            <w:r w:rsidRPr="008D3938">
              <w:rPr>
                <w:rFonts w:ascii="Arial" w:hAnsi="Arial" w:cs="Arial"/>
                <w:b/>
                <w:bCs/>
                <w:noProof/>
                <w:color w:val="000000"/>
              </w:rPr>
              <w:t>СЕЛЬСКОГО</w:t>
            </w:r>
          </w:p>
          <w:p w:rsidR="00E0280A" w:rsidRPr="008D3938" w:rsidRDefault="004F1424" w:rsidP="00410D4E">
            <w:pPr>
              <w:pStyle w:val="afc"/>
              <w:jc w:val="center"/>
              <w:rPr>
                <w:rFonts w:ascii="Arial" w:hAnsi="Arial" w:cs="Arial"/>
                <w:b/>
                <w:noProof/>
                <w:color w:val="000000"/>
              </w:rPr>
            </w:pPr>
            <w:r w:rsidRPr="008D3938">
              <w:rPr>
                <w:rFonts w:ascii="Arial" w:hAnsi="Arial" w:cs="Arial"/>
                <w:b/>
                <w:bCs/>
                <w:noProof/>
                <w:color w:val="000000"/>
              </w:rPr>
              <w:t>ПОСЕЛЕНИЯ</w:t>
            </w:r>
            <w:r w:rsidR="00817A3D" w:rsidRPr="008D3938">
              <w:rPr>
                <w:rFonts w:ascii="Arial" w:hAnsi="Arial" w:cs="Arial"/>
                <w:b/>
                <w:noProof/>
                <w:color w:val="000000"/>
              </w:rPr>
              <w:t xml:space="preserve"> </w:t>
            </w:r>
          </w:p>
          <w:p w:rsidR="00E0280A" w:rsidRPr="008D3938" w:rsidRDefault="004F1424" w:rsidP="00410D4E">
            <w:pPr>
              <w:pStyle w:val="afc"/>
              <w:jc w:val="center"/>
              <w:rPr>
                <w:rStyle w:val="af6"/>
                <w:rFonts w:ascii="Arial" w:hAnsi="Arial" w:cs="Arial"/>
                <w:noProof/>
                <w:color w:val="000000"/>
              </w:rPr>
            </w:pPr>
            <w:r w:rsidRPr="008D3938">
              <w:rPr>
                <w:rStyle w:val="af6"/>
                <w:rFonts w:ascii="Arial" w:hAnsi="Arial" w:cs="Arial"/>
                <w:noProof/>
                <w:color w:val="000000"/>
              </w:rPr>
              <w:t>ПОСТАНОВЛЕНИЕ</w:t>
            </w:r>
          </w:p>
          <w:p w:rsidR="004F1424" w:rsidRPr="008D3938" w:rsidRDefault="004F1424" w:rsidP="00410D4E">
            <w:pPr>
              <w:pStyle w:val="afc"/>
              <w:jc w:val="center"/>
              <w:rPr>
                <w:rFonts w:ascii="Arial" w:hAnsi="Arial" w:cs="Arial"/>
                <w:b/>
                <w:color w:val="000000"/>
              </w:rPr>
            </w:pP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30</w:t>
            </w:r>
            <w:r w:rsidR="00817A3D" w:rsidRPr="008D3938">
              <w:rPr>
                <w:rFonts w:ascii="Arial" w:hAnsi="Arial" w:cs="Arial"/>
                <w:b/>
                <w:noProof/>
                <w:color w:val="000000"/>
              </w:rPr>
              <w:t xml:space="preserve"> </w:t>
            </w: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сентября</w:t>
            </w:r>
            <w:r w:rsidR="00817A3D" w:rsidRPr="008D3938">
              <w:rPr>
                <w:rFonts w:ascii="Arial" w:hAnsi="Arial" w:cs="Arial"/>
                <w:b/>
                <w:noProof/>
                <w:color w:val="000000"/>
              </w:rPr>
              <w:t xml:space="preserve"> </w:t>
            </w:r>
            <w:r w:rsidRPr="008D3938">
              <w:rPr>
                <w:rFonts w:ascii="Arial" w:hAnsi="Arial" w:cs="Arial"/>
                <w:b/>
                <w:noProof/>
                <w:color w:val="000000"/>
              </w:rPr>
              <w:t>2020</w:t>
            </w:r>
            <w:r w:rsidR="00817A3D" w:rsidRPr="008D3938">
              <w:rPr>
                <w:rFonts w:ascii="Arial" w:hAnsi="Arial" w:cs="Arial"/>
                <w:b/>
                <w:noProof/>
                <w:color w:val="000000"/>
              </w:rPr>
              <w:t xml:space="preserve"> </w:t>
            </w:r>
            <w:r w:rsidRPr="008D3938">
              <w:rPr>
                <w:rFonts w:ascii="Arial" w:hAnsi="Arial" w:cs="Arial"/>
                <w:b/>
                <w:noProof/>
                <w:color w:val="000000"/>
              </w:rPr>
              <w:t>№</w:t>
            </w:r>
            <w:r w:rsidR="00817A3D" w:rsidRPr="008D3938">
              <w:rPr>
                <w:rFonts w:ascii="Arial" w:hAnsi="Arial" w:cs="Arial"/>
                <w:b/>
                <w:noProof/>
                <w:color w:val="000000"/>
              </w:rPr>
              <w:t xml:space="preserve"> </w:t>
            </w:r>
            <w:r w:rsidRPr="008D3938">
              <w:rPr>
                <w:rFonts w:ascii="Arial" w:hAnsi="Arial" w:cs="Arial"/>
                <w:b/>
                <w:noProof/>
                <w:color w:val="000000"/>
              </w:rPr>
              <w:t>89</w:t>
            </w:r>
          </w:p>
          <w:p w:rsidR="004F1424" w:rsidRPr="008D3938" w:rsidRDefault="004F1424" w:rsidP="00410D4E">
            <w:pPr>
              <w:jc w:val="center"/>
              <w:rPr>
                <w:rFonts w:ascii="Arial" w:hAnsi="Arial" w:cs="Arial"/>
                <w:b/>
                <w:noProof/>
                <w:color w:val="000000"/>
                <w:sz w:val="20"/>
              </w:rPr>
            </w:pPr>
            <w:r w:rsidRPr="008D3938">
              <w:rPr>
                <w:rFonts w:ascii="Arial" w:hAnsi="Arial" w:cs="Arial"/>
                <w:b/>
                <w:noProof/>
                <w:color w:val="000000"/>
                <w:sz w:val="20"/>
              </w:rPr>
              <w:t>село</w:t>
            </w:r>
            <w:r w:rsidR="00817A3D" w:rsidRPr="008D3938">
              <w:rPr>
                <w:rFonts w:ascii="Arial" w:hAnsi="Arial" w:cs="Arial"/>
                <w:b/>
                <w:noProof/>
                <w:color w:val="000000"/>
                <w:sz w:val="20"/>
              </w:rPr>
              <w:t xml:space="preserve"> </w:t>
            </w:r>
            <w:r w:rsidRPr="008D3938">
              <w:rPr>
                <w:rFonts w:ascii="Arial" w:hAnsi="Arial" w:cs="Arial"/>
                <w:b/>
                <w:noProof/>
                <w:color w:val="000000"/>
                <w:sz w:val="20"/>
              </w:rPr>
              <w:t>Октябрьское</w:t>
            </w:r>
          </w:p>
        </w:tc>
      </w:tr>
    </w:tbl>
    <w:p w:rsidR="00E0280A" w:rsidRPr="008D3938" w:rsidRDefault="004F1424" w:rsidP="008D3938">
      <w:pPr>
        <w:shd w:val="clear" w:color="auto" w:fill="FFFFFF"/>
        <w:tabs>
          <w:tab w:val="left" w:pos="0"/>
          <w:tab w:val="left" w:pos="4678"/>
        </w:tabs>
        <w:ind w:right="5528"/>
        <w:jc w:val="both"/>
        <w:rPr>
          <w:rFonts w:ascii="Arial" w:hAnsi="Arial" w:cs="Arial"/>
          <w:b/>
          <w:bCs/>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повышении</w:t>
      </w:r>
      <w:r w:rsidR="00817A3D" w:rsidRPr="008D3938">
        <w:rPr>
          <w:rFonts w:ascii="Arial" w:hAnsi="Arial" w:cs="Arial"/>
          <w:b/>
          <w:bCs/>
          <w:color w:val="000000"/>
          <w:sz w:val="20"/>
        </w:rPr>
        <w:t xml:space="preserve"> </w:t>
      </w:r>
      <w:r w:rsidRPr="008D3938">
        <w:rPr>
          <w:rFonts w:ascii="Arial" w:hAnsi="Arial" w:cs="Arial"/>
          <w:b/>
          <w:bCs/>
          <w:color w:val="000000"/>
          <w:sz w:val="20"/>
        </w:rPr>
        <w:t>оплаты</w:t>
      </w:r>
      <w:r w:rsidR="00817A3D" w:rsidRPr="008D3938">
        <w:rPr>
          <w:rFonts w:ascii="Arial" w:hAnsi="Arial" w:cs="Arial"/>
          <w:b/>
          <w:bCs/>
          <w:color w:val="000000"/>
          <w:sz w:val="20"/>
        </w:rPr>
        <w:t xml:space="preserve"> </w:t>
      </w:r>
      <w:r w:rsidRPr="008D3938">
        <w:rPr>
          <w:rFonts w:ascii="Arial" w:hAnsi="Arial" w:cs="Arial"/>
          <w:b/>
          <w:bCs/>
          <w:color w:val="000000"/>
          <w:sz w:val="20"/>
        </w:rPr>
        <w:t>труда</w:t>
      </w:r>
      <w:r w:rsidR="00817A3D" w:rsidRPr="008D3938">
        <w:rPr>
          <w:rFonts w:ascii="Arial" w:hAnsi="Arial" w:cs="Arial"/>
          <w:b/>
          <w:bCs/>
          <w:color w:val="000000"/>
          <w:sz w:val="20"/>
        </w:rPr>
        <w:t xml:space="preserve"> </w:t>
      </w:r>
      <w:r w:rsidRPr="008D3938">
        <w:rPr>
          <w:rFonts w:ascii="Arial" w:hAnsi="Arial" w:cs="Arial"/>
          <w:b/>
          <w:bCs/>
          <w:color w:val="000000"/>
          <w:sz w:val="20"/>
        </w:rPr>
        <w:t>работников</w:t>
      </w:r>
      <w:r w:rsidR="00817A3D" w:rsidRPr="008D3938">
        <w:rPr>
          <w:rFonts w:ascii="Arial" w:hAnsi="Arial" w:cs="Arial"/>
          <w:b/>
          <w:bCs/>
          <w:color w:val="000000"/>
          <w:sz w:val="20"/>
        </w:rPr>
        <w:t xml:space="preserve"> </w:t>
      </w:r>
      <w:r w:rsidRPr="008D3938">
        <w:rPr>
          <w:rFonts w:ascii="Arial" w:hAnsi="Arial" w:cs="Arial"/>
          <w:b/>
          <w:bCs/>
          <w:color w:val="000000"/>
          <w:sz w:val="20"/>
        </w:rPr>
        <w:t>муниципальных</w:t>
      </w:r>
      <w:r w:rsidR="00817A3D" w:rsidRPr="008D3938">
        <w:rPr>
          <w:rFonts w:ascii="Arial" w:hAnsi="Arial" w:cs="Arial"/>
          <w:b/>
          <w:bCs/>
          <w:color w:val="000000"/>
          <w:sz w:val="20"/>
        </w:rPr>
        <w:t xml:space="preserve"> </w:t>
      </w:r>
      <w:r w:rsidRPr="008D3938">
        <w:rPr>
          <w:rFonts w:ascii="Arial" w:hAnsi="Arial" w:cs="Arial"/>
          <w:b/>
          <w:bCs/>
          <w:color w:val="000000"/>
          <w:sz w:val="20"/>
        </w:rPr>
        <w:t>учреждений</w:t>
      </w:r>
      <w:r w:rsidR="00817A3D" w:rsidRPr="008D3938">
        <w:rPr>
          <w:rFonts w:ascii="Arial" w:hAnsi="Arial" w:cs="Arial"/>
          <w:b/>
          <w:bCs/>
          <w:color w:val="000000"/>
          <w:sz w:val="20"/>
        </w:rPr>
        <w:t xml:space="preserve"> </w:t>
      </w:r>
      <w:r w:rsidRPr="008D3938">
        <w:rPr>
          <w:rFonts w:ascii="Arial" w:hAnsi="Arial" w:cs="Arial"/>
          <w:b/>
          <w:bCs/>
          <w:color w:val="000000"/>
          <w:sz w:val="20"/>
        </w:rPr>
        <w:t>Октябрьского</w:t>
      </w:r>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p>
    <w:p w:rsidR="004B26C8" w:rsidRDefault="004B26C8" w:rsidP="008D3938">
      <w:pPr>
        <w:pStyle w:val="a7"/>
        <w:ind w:firstLine="709"/>
        <w:jc w:val="both"/>
        <w:rPr>
          <w:rFonts w:ascii="Arial" w:hAnsi="Arial" w:cs="Arial"/>
          <w:color w:val="000000"/>
          <w:lang w:val="ru-RU"/>
        </w:rPr>
      </w:pPr>
    </w:p>
    <w:p w:rsidR="004F1424" w:rsidRPr="00410D4E" w:rsidRDefault="004F1424" w:rsidP="008D3938">
      <w:pPr>
        <w:pStyle w:val="a7"/>
        <w:ind w:firstLine="709"/>
        <w:jc w:val="both"/>
        <w:rPr>
          <w:rFonts w:ascii="Arial" w:hAnsi="Arial" w:cs="Arial"/>
          <w:color w:val="000000"/>
          <w:lang w:val="ru-RU"/>
        </w:rPr>
      </w:pPr>
      <w:r w:rsidRPr="00410D4E">
        <w:rPr>
          <w:rFonts w:ascii="Arial" w:hAnsi="Arial" w:cs="Arial"/>
          <w:color w:val="000000"/>
          <w:lang w:val="ru-RU"/>
        </w:rPr>
        <w:t>В</w:t>
      </w:r>
      <w:r w:rsidR="00817A3D" w:rsidRPr="00410D4E">
        <w:rPr>
          <w:rFonts w:ascii="Arial" w:hAnsi="Arial" w:cs="Arial"/>
          <w:color w:val="000000"/>
          <w:lang w:val="ru-RU"/>
        </w:rPr>
        <w:t xml:space="preserve"> </w:t>
      </w:r>
      <w:r w:rsidRPr="00410D4E">
        <w:rPr>
          <w:rFonts w:ascii="Arial" w:hAnsi="Arial" w:cs="Arial"/>
          <w:color w:val="000000"/>
          <w:lang w:val="ru-RU"/>
        </w:rPr>
        <w:t>соответствии</w:t>
      </w:r>
      <w:r w:rsidR="00817A3D" w:rsidRPr="00410D4E">
        <w:rPr>
          <w:rFonts w:ascii="Arial" w:hAnsi="Arial" w:cs="Arial"/>
          <w:color w:val="000000"/>
          <w:lang w:val="ru-RU"/>
        </w:rPr>
        <w:t xml:space="preserve"> </w:t>
      </w:r>
      <w:r w:rsidRPr="00410D4E">
        <w:rPr>
          <w:rFonts w:ascii="Arial" w:hAnsi="Arial" w:cs="Arial"/>
          <w:color w:val="000000"/>
          <w:lang w:val="ru-RU"/>
        </w:rPr>
        <w:t>с</w:t>
      </w:r>
      <w:r w:rsidR="00817A3D" w:rsidRPr="00410D4E">
        <w:rPr>
          <w:rFonts w:ascii="Arial" w:hAnsi="Arial" w:cs="Arial"/>
          <w:color w:val="000000"/>
          <w:lang w:val="ru-RU"/>
        </w:rPr>
        <w:t xml:space="preserve"> </w:t>
      </w:r>
      <w:r w:rsidRPr="00410D4E">
        <w:rPr>
          <w:rFonts w:ascii="Arial" w:hAnsi="Arial" w:cs="Arial"/>
          <w:color w:val="000000"/>
          <w:lang w:val="ru-RU"/>
        </w:rPr>
        <w:t>постановлением</w:t>
      </w:r>
      <w:r w:rsidR="00817A3D" w:rsidRPr="00410D4E">
        <w:rPr>
          <w:rFonts w:ascii="Arial" w:hAnsi="Arial" w:cs="Arial"/>
          <w:color w:val="000000"/>
          <w:lang w:val="ru-RU"/>
        </w:rPr>
        <w:t xml:space="preserve"> </w:t>
      </w:r>
      <w:r w:rsidRPr="00410D4E">
        <w:rPr>
          <w:rFonts w:ascii="Arial" w:hAnsi="Arial" w:cs="Arial"/>
          <w:color w:val="000000"/>
          <w:lang w:val="ru-RU"/>
        </w:rPr>
        <w:t>Кабинета</w:t>
      </w:r>
      <w:r w:rsidR="00817A3D" w:rsidRPr="00410D4E">
        <w:rPr>
          <w:rFonts w:ascii="Arial" w:hAnsi="Arial" w:cs="Arial"/>
          <w:color w:val="000000"/>
          <w:lang w:val="ru-RU"/>
        </w:rPr>
        <w:t xml:space="preserve"> </w:t>
      </w:r>
      <w:r w:rsidRPr="00410D4E">
        <w:rPr>
          <w:rFonts w:ascii="Arial" w:hAnsi="Arial" w:cs="Arial"/>
          <w:color w:val="000000"/>
          <w:lang w:val="ru-RU"/>
        </w:rPr>
        <w:t>Министров</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r w:rsidRPr="00410D4E">
        <w:rPr>
          <w:rFonts w:ascii="Arial" w:hAnsi="Arial" w:cs="Arial"/>
          <w:color w:val="000000"/>
          <w:lang w:val="ru-RU"/>
        </w:rPr>
        <w:t>от</w:t>
      </w:r>
      <w:r w:rsidR="00817A3D" w:rsidRPr="00410D4E">
        <w:rPr>
          <w:rFonts w:ascii="Arial" w:hAnsi="Arial" w:cs="Arial"/>
          <w:color w:val="000000"/>
          <w:lang w:val="ru-RU"/>
        </w:rPr>
        <w:t xml:space="preserve"> </w:t>
      </w:r>
      <w:r w:rsidRPr="00410D4E">
        <w:rPr>
          <w:rFonts w:ascii="Arial" w:hAnsi="Arial" w:cs="Arial"/>
          <w:color w:val="000000"/>
          <w:lang w:val="ru-RU"/>
        </w:rPr>
        <w:t>09.09.2020</w:t>
      </w:r>
      <w:r w:rsidR="00817A3D" w:rsidRPr="00410D4E">
        <w:rPr>
          <w:rFonts w:ascii="Arial" w:hAnsi="Arial" w:cs="Arial"/>
          <w:color w:val="000000"/>
          <w:lang w:val="ru-RU"/>
        </w:rPr>
        <w:t xml:space="preserve"> </w:t>
      </w:r>
      <w:r w:rsidRPr="00410D4E">
        <w:rPr>
          <w:rFonts w:ascii="Arial" w:hAnsi="Arial" w:cs="Arial"/>
          <w:color w:val="000000"/>
          <w:lang w:val="ru-RU"/>
        </w:rPr>
        <w:t>№</w:t>
      </w:r>
      <w:r w:rsidR="00817A3D" w:rsidRPr="00410D4E">
        <w:rPr>
          <w:rFonts w:ascii="Arial" w:hAnsi="Arial" w:cs="Arial"/>
          <w:color w:val="000000"/>
          <w:lang w:val="ru-RU"/>
        </w:rPr>
        <w:t xml:space="preserve"> </w:t>
      </w:r>
      <w:r w:rsidRPr="00410D4E">
        <w:rPr>
          <w:rFonts w:ascii="Arial" w:hAnsi="Arial" w:cs="Arial"/>
          <w:color w:val="000000"/>
          <w:lang w:val="ru-RU"/>
        </w:rPr>
        <w:t>504</w:t>
      </w:r>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повышении</w:t>
      </w:r>
      <w:r w:rsidR="00817A3D" w:rsidRPr="00410D4E">
        <w:rPr>
          <w:rFonts w:ascii="Arial" w:hAnsi="Arial" w:cs="Arial"/>
          <w:color w:val="000000"/>
          <w:lang w:val="ru-RU"/>
        </w:rPr>
        <w:t xml:space="preserve"> </w:t>
      </w:r>
      <w:r w:rsidRPr="00410D4E">
        <w:rPr>
          <w:rFonts w:ascii="Arial" w:hAnsi="Arial" w:cs="Arial"/>
          <w:color w:val="000000"/>
          <w:lang w:val="ru-RU"/>
        </w:rPr>
        <w:t>оплаты</w:t>
      </w:r>
      <w:r w:rsidR="00817A3D" w:rsidRPr="00410D4E">
        <w:rPr>
          <w:rFonts w:ascii="Arial" w:hAnsi="Arial" w:cs="Arial"/>
          <w:color w:val="000000"/>
          <w:lang w:val="ru-RU"/>
        </w:rPr>
        <w:t xml:space="preserve"> </w:t>
      </w:r>
      <w:r w:rsidRPr="00410D4E">
        <w:rPr>
          <w:rFonts w:ascii="Arial" w:hAnsi="Arial" w:cs="Arial"/>
          <w:color w:val="000000"/>
          <w:lang w:val="ru-RU"/>
        </w:rPr>
        <w:t>труда</w:t>
      </w:r>
      <w:r w:rsidR="00817A3D" w:rsidRPr="00410D4E">
        <w:rPr>
          <w:rFonts w:ascii="Arial" w:hAnsi="Arial" w:cs="Arial"/>
          <w:color w:val="000000"/>
          <w:lang w:val="ru-RU"/>
        </w:rPr>
        <w:t xml:space="preserve"> </w:t>
      </w:r>
      <w:r w:rsidRPr="00410D4E">
        <w:rPr>
          <w:rFonts w:ascii="Arial" w:hAnsi="Arial" w:cs="Arial"/>
          <w:color w:val="000000"/>
          <w:lang w:val="ru-RU"/>
        </w:rPr>
        <w:t>работников</w:t>
      </w:r>
      <w:r w:rsidR="00817A3D" w:rsidRPr="00410D4E">
        <w:rPr>
          <w:rFonts w:ascii="Arial" w:hAnsi="Arial" w:cs="Arial"/>
          <w:color w:val="000000"/>
          <w:lang w:val="ru-RU"/>
        </w:rPr>
        <w:t xml:space="preserve"> </w:t>
      </w:r>
      <w:r w:rsidRPr="00410D4E">
        <w:rPr>
          <w:rFonts w:ascii="Arial" w:hAnsi="Arial" w:cs="Arial"/>
          <w:color w:val="000000"/>
          <w:lang w:val="ru-RU"/>
        </w:rPr>
        <w:t>государственных</w:t>
      </w:r>
      <w:r w:rsidR="00817A3D" w:rsidRPr="00410D4E">
        <w:rPr>
          <w:rFonts w:ascii="Arial" w:hAnsi="Arial" w:cs="Arial"/>
          <w:color w:val="000000"/>
          <w:lang w:val="ru-RU"/>
        </w:rPr>
        <w:t xml:space="preserve"> </w:t>
      </w:r>
      <w:r w:rsidRPr="00410D4E">
        <w:rPr>
          <w:rFonts w:ascii="Arial" w:hAnsi="Arial" w:cs="Arial"/>
          <w:color w:val="000000"/>
          <w:lang w:val="ru-RU"/>
        </w:rPr>
        <w:t>учреждений</w:t>
      </w:r>
      <w:r w:rsidR="00817A3D" w:rsidRPr="00410D4E">
        <w:rPr>
          <w:rFonts w:ascii="Arial" w:hAnsi="Arial" w:cs="Arial"/>
          <w:color w:val="000000"/>
          <w:lang w:val="ru-RU"/>
        </w:rPr>
        <w:t xml:space="preserve"> </w:t>
      </w:r>
      <w:r w:rsidRPr="00410D4E">
        <w:rPr>
          <w:rFonts w:ascii="Arial" w:hAnsi="Arial" w:cs="Arial"/>
          <w:color w:val="000000"/>
          <w:lang w:val="ru-RU"/>
        </w:rPr>
        <w:t>Чувашской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r w:rsidRPr="00410D4E">
        <w:rPr>
          <w:rFonts w:ascii="Arial" w:hAnsi="Arial" w:cs="Arial"/>
          <w:color w:val="000000"/>
          <w:lang w:val="ru-RU"/>
        </w:rPr>
        <w:t>администрация</w:t>
      </w:r>
      <w:r w:rsidR="00817A3D" w:rsidRPr="00410D4E">
        <w:rPr>
          <w:rFonts w:ascii="Arial" w:hAnsi="Arial" w:cs="Arial"/>
          <w:color w:val="000000"/>
          <w:lang w:val="ru-RU"/>
        </w:rPr>
        <w:t xml:space="preserve"> </w:t>
      </w:r>
      <w:r w:rsidRPr="00410D4E">
        <w:rPr>
          <w:rFonts w:ascii="Arial" w:hAnsi="Arial" w:cs="Arial"/>
          <w:bCs/>
          <w:color w:val="000000"/>
          <w:lang w:val="ru-RU"/>
        </w:rPr>
        <w:t>Октябрьского</w:t>
      </w:r>
      <w:r w:rsidR="00817A3D" w:rsidRPr="00410D4E">
        <w:rPr>
          <w:rFonts w:ascii="Arial" w:hAnsi="Arial" w:cs="Arial"/>
          <w:bCs/>
          <w:color w:val="000000"/>
          <w:lang w:val="ru-RU"/>
        </w:rPr>
        <w:t xml:space="preserve"> </w:t>
      </w:r>
      <w:r w:rsidRPr="00410D4E">
        <w:rPr>
          <w:rFonts w:ascii="Arial" w:hAnsi="Arial" w:cs="Arial"/>
          <w:bCs/>
          <w:color w:val="000000"/>
          <w:lang w:val="ru-RU"/>
        </w:rPr>
        <w:t>сельского</w:t>
      </w:r>
      <w:r w:rsidR="00817A3D" w:rsidRPr="00410D4E">
        <w:rPr>
          <w:rFonts w:ascii="Arial" w:hAnsi="Arial" w:cs="Arial"/>
          <w:bCs/>
          <w:color w:val="000000"/>
          <w:lang w:val="ru-RU"/>
        </w:rPr>
        <w:t xml:space="preserve"> </w:t>
      </w:r>
      <w:r w:rsidRPr="00410D4E">
        <w:rPr>
          <w:rFonts w:ascii="Arial" w:hAnsi="Arial" w:cs="Arial"/>
          <w:bCs/>
          <w:color w:val="000000"/>
          <w:lang w:val="ru-RU"/>
        </w:rPr>
        <w:t>поселения</w:t>
      </w:r>
      <w:r w:rsidR="00817A3D" w:rsidRPr="00410D4E">
        <w:rPr>
          <w:rFonts w:ascii="Arial" w:hAnsi="Arial" w:cs="Arial"/>
          <w:color w:val="000000"/>
          <w:lang w:val="ru-RU"/>
        </w:rPr>
        <w:t xml:space="preserve"> </w:t>
      </w:r>
      <w:r w:rsidRPr="00410D4E">
        <w:rPr>
          <w:rFonts w:ascii="Arial" w:hAnsi="Arial" w:cs="Arial"/>
          <w:color w:val="000000"/>
          <w:lang w:val="ru-RU"/>
        </w:rPr>
        <w:t>Мариинско</w:t>
      </w:r>
      <w:r w:rsidR="00817A3D" w:rsidRPr="00410D4E">
        <w:rPr>
          <w:rFonts w:ascii="Arial" w:hAnsi="Arial" w:cs="Arial"/>
          <w:color w:val="000000"/>
          <w:lang w:val="ru-RU"/>
        </w:rPr>
        <w:t xml:space="preserve"> </w:t>
      </w:r>
      <w:r w:rsidRPr="00410D4E">
        <w:rPr>
          <w:rFonts w:ascii="Arial" w:hAnsi="Arial" w:cs="Arial"/>
          <w:color w:val="000000"/>
          <w:lang w:val="ru-RU"/>
        </w:rPr>
        <w:t>-</w:t>
      </w:r>
      <w:r w:rsidR="00817A3D" w:rsidRPr="00410D4E">
        <w:rPr>
          <w:rFonts w:ascii="Arial" w:hAnsi="Arial" w:cs="Arial"/>
          <w:color w:val="000000"/>
          <w:lang w:val="ru-RU"/>
        </w:rPr>
        <w:t xml:space="preserve"> </w:t>
      </w:r>
      <w:r w:rsidRPr="00410D4E">
        <w:rPr>
          <w:rFonts w:ascii="Arial" w:hAnsi="Arial" w:cs="Arial"/>
          <w:color w:val="000000"/>
          <w:lang w:val="ru-RU"/>
        </w:rPr>
        <w:t>Посадского</w:t>
      </w:r>
      <w:r w:rsidR="00817A3D" w:rsidRPr="00410D4E">
        <w:rPr>
          <w:rFonts w:ascii="Arial" w:hAnsi="Arial" w:cs="Arial"/>
          <w:color w:val="000000"/>
          <w:lang w:val="ru-RU"/>
        </w:rPr>
        <w:t xml:space="preserve"> </w:t>
      </w:r>
      <w:r w:rsidRPr="00410D4E">
        <w:rPr>
          <w:rFonts w:ascii="Arial" w:hAnsi="Arial" w:cs="Arial"/>
          <w:color w:val="000000"/>
          <w:lang w:val="ru-RU"/>
        </w:rPr>
        <w:t>района</w:t>
      </w:r>
      <w:r w:rsidR="00817A3D" w:rsidRPr="00410D4E">
        <w:rPr>
          <w:rFonts w:ascii="Arial" w:hAnsi="Arial" w:cs="Arial"/>
          <w:color w:val="000000"/>
          <w:lang w:val="ru-RU"/>
        </w:rPr>
        <w:t xml:space="preserve"> </w:t>
      </w:r>
      <w:r w:rsidRPr="00410D4E">
        <w:rPr>
          <w:rFonts w:ascii="Arial" w:hAnsi="Arial" w:cs="Arial"/>
          <w:color w:val="000000"/>
          <w:lang w:val="ru-RU"/>
        </w:rPr>
        <w:t>Чува</w:t>
      </w:r>
      <w:r w:rsidRPr="00410D4E">
        <w:rPr>
          <w:rFonts w:ascii="Arial" w:hAnsi="Arial" w:cs="Arial"/>
          <w:color w:val="000000"/>
          <w:lang w:val="ru-RU"/>
        </w:rPr>
        <w:t>ш</w:t>
      </w:r>
      <w:r w:rsidRPr="00410D4E">
        <w:rPr>
          <w:rFonts w:ascii="Arial" w:hAnsi="Arial" w:cs="Arial"/>
          <w:color w:val="000000"/>
          <w:lang w:val="ru-RU"/>
        </w:rPr>
        <w:t>ской</w:t>
      </w:r>
      <w:r w:rsidR="00817A3D" w:rsidRPr="00410D4E">
        <w:rPr>
          <w:rFonts w:ascii="Arial" w:hAnsi="Arial" w:cs="Arial"/>
          <w:color w:val="000000"/>
          <w:lang w:val="ru-RU"/>
        </w:rPr>
        <w:t xml:space="preserve"> </w:t>
      </w:r>
      <w:r w:rsidRPr="00410D4E">
        <w:rPr>
          <w:rFonts w:ascii="Arial" w:hAnsi="Arial" w:cs="Arial"/>
          <w:color w:val="000000"/>
          <w:lang w:val="ru-RU"/>
        </w:rPr>
        <w:t>Республики</w:t>
      </w:r>
      <w:r w:rsidR="00817A3D" w:rsidRPr="00410D4E">
        <w:rPr>
          <w:rFonts w:ascii="Arial" w:hAnsi="Arial" w:cs="Arial"/>
          <w:color w:val="000000"/>
          <w:lang w:val="ru-RU"/>
        </w:rPr>
        <w:t xml:space="preserve"> </w:t>
      </w:r>
      <w:proofErr w:type="spellStart"/>
      <w:proofErr w:type="gramStart"/>
      <w:r w:rsidRPr="00410D4E">
        <w:rPr>
          <w:rFonts w:ascii="Arial" w:hAnsi="Arial" w:cs="Arial"/>
          <w:color w:val="000000"/>
          <w:lang w:val="ru-RU"/>
        </w:rPr>
        <w:t>п</w:t>
      </w:r>
      <w:proofErr w:type="spellEnd"/>
      <w:proofErr w:type="gramEnd"/>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с</w:t>
      </w:r>
      <w:r w:rsidR="00817A3D" w:rsidRPr="00410D4E">
        <w:rPr>
          <w:rFonts w:ascii="Arial" w:hAnsi="Arial" w:cs="Arial"/>
          <w:color w:val="000000"/>
          <w:lang w:val="ru-RU"/>
        </w:rPr>
        <w:t xml:space="preserve"> </w:t>
      </w:r>
      <w:r w:rsidRPr="00410D4E">
        <w:rPr>
          <w:rFonts w:ascii="Arial" w:hAnsi="Arial" w:cs="Arial"/>
          <w:color w:val="000000"/>
          <w:lang w:val="ru-RU"/>
        </w:rPr>
        <w:t>т</w:t>
      </w:r>
      <w:r w:rsidR="00817A3D" w:rsidRPr="00410D4E">
        <w:rPr>
          <w:rFonts w:ascii="Arial" w:hAnsi="Arial" w:cs="Arial"/>
          <w:color w:val="000000"/>
          <w:lang w:val="ru-RU"/>
        </w:rPr>
        <w:t xml:space="preserve"> </w:t>
      </w:r>
      <w:r w:rsidRPr="00410D4E">
        <w:rPr>
          <w:rFonts w:ascii="Arial" w:hAnsi="Arial" w:cs="Arial"/>
          <w:color w:val="000000"/>
          <w:lang w:val="ru-RU"/>
        </w:rPr>
        <w:t>а</w:t>
      </w:r>
      <w:r w:rsidR="00817A3D" w:rsidRPr="00410D4E">
        <w:rPr>
          <w:rFonts w:ascii="Arial" w:hAnsi="Arial" w:cs="Arial"/>
          <w:color w:val="000000"/>
          <w:lang w:val="ru-RU"/>
        </w:rPr>
        <w:t xml:space="preserve"> </w:t>
      </w:r>
      <w:proofErr w:type="spellStart"/>
      <w:r w:rsidRPr="00410D4E">
        <w:rPr>
          <w:rFonts w:ascii="Arial" w:hAnsi="Arial" w:cs="Arial"/>
          <w:color w:val="000000"/>
          <w:lang w:val="ru-RU"/>
        </w:rPr>
        <w:t>н</w:t>
      </w:r>
      <w:proofErr w:type="spellEnd"/>
      <w:r w:rsidR="00817A3D" w:rsidRPr="00410D4E">
        <w:rPr>
          <w:rFonts w:ascii="Arial" w:hAnsi="Arial" w:cs="Arial"/>
          <w:color w:val="000000"/>
          <w:lang w:val="ru-RU"/>
        </w:rPr>
        <w:t xml:space="preserve"> </w:t>
      </w:r>
      <w:r w:rsidRPr="00410D4E">
        <w:rPr>
          <w:rFonts w:ascii="Arial" w:hAnsi="Arial" w:cs="Arial"/>
          <w:color w:val="000000"/>
          <w:lang w:val="ru-RU"/>
        </w:rPr>
        <w:t>о</w:t>
      </w:r>
      <w:r w:rsidR="00817A3D" w:rsidRPr="00410D4E">
        <w:rPr>
          <w:rFonts w:ascii="Arial" w:hAnsi="Arial" w:cs="Arial"/>
          <w:color w:val="000000"/>
          <w:lang w:val="ru-RU"/>
        </w:rPr>
        <w:t xml:space="preserve"> </w:t>
      </w:r>
      <w:r w:rsidRPr="00410D4E">
        <w:rPr>
          <w:rFonts w:ascii="Arial" w:hAnsi="Arial" w:cs="Arial"/>
          <w:color w:val="000000"/>
          <w:lang w:val="ru-RU"/>
        </w:rPr>
        <w:t>в</w:t>
      </w:r>
      <w:r w:rsidR="00817A3D" w:rsidRPr="00410D4E">
        <w:rPr>
          <w:rFonts w:ascii="Arial" w:hAnsi="Arial" w:cs="Arial"/>
          <w:color w:val="000000"/>
          <w:lang w:val="ru-RU"/>
        </w:rPr>
        <w:t xml:space="preserve"> </w:t>
      </w:r>
      <w:r w:rsidRPr="00410D4E">
        <w:rPr>
          <w:rFonts w:ascii="Arial" w:hAnsi="Arial" w:cs="Arial"/>
          <w:color w:val="000000"/>
          <w:lang w:val="ru-RU"/>
        </w:rPr>
        <w:t>л</w:t>
      </w:r>
      <w:r w:rsidR="00817A3D" w:rsidRPr="00410D4E">
        <w:rPr>
          <w:rFonts w:ascii="Arial" w:hAnsi="Arial" w:cs="Arial"/>
          <w:color w:val="000000"/>
          <w:lang w:val="ru-RU"/>
        </w:rPr>
        <w:t xml:space="preserve"> </w:t>
      </w:r>
      <w:r w:rsidRPr="00410D4E">
        <w:rPr>
          <w:rFonts w:ascii="Arial" w:hAnsi="Arial" w:cs="Arial"/>
          <w:color w:val="000000"/>
          <w:lang w:val="ru-RU"/>
        </w:rPr>
        <w:t>я</w:t>
      </w:r>
      <w:r w:rsidR="00817A3D" w:rsidRPr="00410D4E">
        <w:rPr>
          <w:rFonts w:ascii="Arial" w:hAnsi="Arial" w:cs="Arial"/>
          <w:color w:val="000000"/>
          <w:lang w:val="ru-RU"/>
        </w:rPr>
        <w:t xml:space="preserve"> </w:t>
      </w:r>
      <w:r w:rsidRPr="00410D4E">
        <w:rPr>
          <w:rFonts w:ascii="Arial" w:hAnsi="Arial" w:cs="Arial"/>
          <w:color w:val="000000"/>
          <w:lang w:val="ru-RU"/>
        </w:rPr>
        <w:t>е</w:t>
      </w:r>
      <w:r w:rsidR="00817A3D" w:rsidRPr="00410D4E">
        <w:rPr>
          <w:rFonts w:ascii="Arial" w:hAnsi="Arial" w:cs="Arial"/>
          <w:color w:val="000000"/>
          <w:lang w:val="ru-RU"/>
        </w:rPr>
        <w:t xml:space="preserve"> </w:t>
      </w:r>
      <w:r w:rsidRPr="00410D4E">
        <w:rPr>
          <w:rFonts w:ascii="Arial" w:hAnsi="Arial" w:cs="Arial"/>
          <w:color w:val="000000"/>
          <w:lang w:val="ru-RU"/>
        </w:rPr>
        <w:t>т:</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proofErr w:type="gramStart"/>
      <w:r w:rsidRPr="008D3938">
        <w:rPr>
          <w:rFonts w:ascii="Arial" w:hAnsi="Arial" w:cs="Arial"/>
          <w:color w:val="000000"/>
          <w:sz w:val="20"/>
        </w:rPr>
        <w:t>Повысить</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r w:rsidR="00817A3D" w:rsidRPr="008D3938">
        <w:rPr>
          <w:rFonts w:ascii="Arial" w:hAnsi="Arial" w:cs="Arial"/>
          <w:color w:val="000000"/>
          <w:sz w:val="20"/>
        </w:rPr>
        <w:t xml:space="preserve"> </w:t>
      </w:r>
      <w:r w:rsidRPr="008D3938">
        <w:rPr>
          <w:rFonts w:ascii="Arial" w:hAnsi="Arial" w:cs="Arial"/>
          <w:color w:val="000000"/>
          <w:sz w:val="20"/>
        </w:rPr>
        <w:t>рекомендуемые</w:t>
      </w:r>
      <w:r w:rsidR="00817A3D" w:rsidRPr="008D3938">
        <w:rPr>
          <w:rFonts w:ascii="Arial" w:hAnsi="Arial" w:cs="Arial"/>
          <w:color w:val="000000"/>
          <w:sz w:val="20"/>
        </w:rPr>
        <w:t xml:space="preserve"> </w:t>
      </w:r>
      <w:r w:rsidRPr="008D3938">
        <w:rPr>
          <w:rFonts w:ascii="Arial" w:hAnsi="Arial" w:cs="Arial"/>
          <w:color w:val="000000"/>
          <w:sz w:val="20"/>
        </w:rPr>
        <w:t>минимальные</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w:t>
      </w:r>
      <w:r w:rsidRPr="008D3938">
        <w:rPr>
          <w:rFonts w:ascii="Arial" w:hAnsi="Arial" w:cs="Arial"/>
          <w:color w:val="000000"/>
          <w:sz w:val="20"/>
        </w:rPr>
        <w:t>т</w:t>
      </w:r>
      <w:r w:rsidRPr="008D3938">
        <w:rPr>
          <w:rFonts w:ascii="Arial" w:hAnsi="Arial" w:cs="Arial"/>
          <w:color w:val="000000"/>
          <w:sz w:val="20"/>
        </w:rPr>
        <w:t>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установленные</w:t>
      </w:r>
      <w:r w:rsidR="00817A3D" w:rsidRPr="008D3938">
        <w:rPr>
          <w:rFonts w:ascii="Arial" w:hAnsi="Arial" w:cs="Arial"/>
          <w:color w:val="000000"/>
          <w:sz w:val="20"/>
        </w:rPr>
        <w:t xml:space="preserve"> </w:t>
      </w:r>
      <w:r w:rsidRPr="008D3938">
        <w:rPr>
          <w:rFonts w:ascii="Arial" w:hAnsi="Arial" w:cs="Arial"/>
          <w:color w:val="000000"/>
          <w:sz w:val="20"/>
        </w:rPr>
        <w:t>отраслевыми</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ложениями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оплате</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утвержденными</w:t>
      </w:r>
      <w:r w:rsidR="00817A3D" w:rsidRPr="008D3938">
        <w:rPr>
          <w:rFonts w:ascii="Arial" w:hAnsi="Arial" w:cs="Arial"/>
          <w:color w:val="000000"/>
          <w:sz w:val="20"/>
        </w:rPr>
        <w:t xml:space="preserve"> </w:t>
      </w:r>
      <w:r w:rsidRPr="008D3938">
        <w:rPr>
          <w:rFonts w:ascii="Arial" w:hAnsi="Arial" w:cs="Arial"/>
          <w:color w:val="000000"/>
          <w:sz w:val="20"/>
        </w:rPr>
        <w:t>постановлениями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End"/>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привести</w:t>
      </w:r>
      <w:r w:rsidR="00817A3D" w:rsidRPr="008D3938">
        <w:rPr>
          <w:rFonts w:ascii="Arial" w:hAnsi="Arial" w:cs="Arial"/>
          <w:color w:val="000000"/>
          <w:sz w:val="20"/>
        </w:rPr>
        <w:t xml:space="preserve"> </w:t>
      </w:r>
      <w:r w:rsidRPr="008D3938">
        <w:rPr>
          <w:rFonts w:ascii="Arial" w:hAnsi="Arial" w:cs="Arial"/>
          <w:color w:val="000000"/>
          <w:sz w:val="20"/>
        </w:rPr>
        <w:t>нормативные</w:t>
      </w:r>
      <w:r w:rsidR="00817A3D" w:rsidRPr="008D3938">
        <w:rPr>
          <w:rFonts w:ascii="Arial" w:hAnsi="Arial" w:cs="Arial"/>
          <w:color w:val="000000"/>
          <w:sz w:val="20"/>
        </w:rPr>
        <w:t xml:space="preserve"> </w:t>
      </w:r>
      <w:r w:rsidRPr="008D3938">
        <w:rPr>
          <w:rFonts w:ascii="Arial" w:hAnsi="Arial" w:cs="Arial"/>
          <w:color w:val="000000"/>
          <w:sz w:val="20"/>
        </w:rPr>
        <w:t>правовые</w:t>
      </w:r>
      <w:r w:rsidR="00817A3D" w:rsidRPr="008D3938">
        <w:rPr>
          <w:rFonts w:ascii="Arial" w:hAnsi="Arial" w:cs="Arial"/>
          <w:color w:val="000000"/>
          <w:sz w:val="20"/>
        </w:rPr>
        <w:t xml:space="preserve"> </w:t>
      </w:r>
      <w:r w:rsidRPr="008D3938">
        <w:rPr>
          <w:rFonts w:ascii="Arial" w:hAnsi="Arial" w:cs="Arial"/>
          <w:color w:val="000000"/>
          <w:sz w:val="20"/>
        </w:rPr>
        <w:t>акты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отнесенным</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ведения,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соответствие</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месячный</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вступления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Руководителям</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обеспечить</w:t>
      </w:r>
      <w:r w:rsidR="00817A3D" w:rsidRPr="008D3938">
        <w:rPr>
          <w:rFonts w:ascii="Arial" w:hAnsi="Arial" w:cs="Arial"/>
          <w:color w:val="000000"/>
          <w:sz w:val="20"/>
        </w:rPr>
        <w:t xml:space="preserve"> </w:t>
      </w:r>
      <w:r w:rsidRPr="008D3938">
        <w:rPr>
          <w:rFonts w:ascii="Arial" w:hAnsi="Arial" w:cs="Arial"/>
          <w:color w:val="000000"/>
          <w:sz w:val="20"/>
        </w:rPr>
        <w:t>повышение</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3</w:t>
      </w:r>
      <w:r w:rsidR="00817A3D" w:rsidRPr="008D3938">
        <w:rPr>
          <w:rFonts w:ascii="Arial" w:hAnsi="Arial" w:cs="Arial"/>
          <w:color w:val="000000"/>
          <w:sz w:val="20"/>
        </w:rPr>
        <w:t xml:space="preserve"> </w:t>
      </w:r>
      <w:r w:rsidRPr="008D3938">
        <w:rPr>
          <w:rFonts w:ascii="Arial" w:hAnsi="Arial" w:cs="Arial"/>
          <w:color w:val="000000"/>
          <w:sz w:val="20"/>
        </w:rPr>
        <w:t>процента.</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повышении</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окладов),</w:t>
      </w:r>
      <w:r w:rsidR="00817A3D" w:rsidRPr="008D3938">
        <w:rPr>
          <w:rFonts w:ascii="Arial" w:hAnsi="Arial" w:cs="Arial"/>
          <w:color w:val="000000"/>
          <w:sz w:val="20"/>
        </w:rPr>
        <w:t xml:space="preserve"> </w:t>
      </w:r>
      <w:r w:rsidRPr="008D3938">
        <w:rPr>
          <w:rFonts w:ascii="Arial" w:hAnsi="Arial" w:cs="Arial"/>
          <w:color w:val="000000"/>
          <w:sz w:val="20"/>
        </w:rPr>
        <w:t>ставок</w:t>
      </w:r>
      <w:r w:rsidR="00817A3D" w:rsidRPr="008D3938">
        <w:rPr>
          <w:rFonts w:ascii="Arial" w:hAnsi="Arial" w:cs="Arial"/>
          <w:color w:val="000000"/>
          <w:sz w:val="20"/>
        </w:rPr>
        <w:t xml:space="preserve"> </w:t>
      </w:r>
      <w:r w:rsidRPr="008D3938">
        <w:rPr>
          <w:rFonts w:ascii="Arial" w:hAnsi="Arial" w:cs="Arial"/>
          <w:color w:val="000000"/>
          <w:sz w:val="20"/>
        </w:rPr>
        <w:t>заработной</w:t>
      </w:r>
      <w:r w:rsidR="00817A3D" w:rsidRPr="008D3938">
        <w:rPr>
          <w:rFonts w:ascii="Arial" w:hAnsi="Arial" w:cs="Arial"/>
          <w:color w:val="000000"/>
          <w:sz w:val="20"/>
        </w:rPr>
        <w:t xml:space="preserve"> </w:t>
      </w:r>
      <w:r w:rsidRPr="008D3938">
        <w:rPr>
          <w:rFonts w:ascii="Arial" w:hAnsi="Arial" w:cs="Arial"/>
          <w:color w:val="000000"/>
          <w:sz w:val="20"/>
        </w:rPr>
        <w:t>платы</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размеры</w:t>
      </w:r>
      <w:r w:rsidR="00817A3D" w:rsidRPr="008D3938">
        <w:rPr>
          <w:rFonts w:ascii="Arial" w:hAnsi="Arial" w:cs="Arial"/>
          <w:color w:val="000000"/>
          <w:sz w:val="20"/>
        </w:rPr>
        <w:t xml:space="preserve"> </w:t>
      </w:r>
      <w:r w:rsidRPr="008D3938">
        <w:rPr>
          <w:rFonts w:ascii="Arial" w:hAnsi="Arial" w:cs="Arial"/>
          <w:color w:val="000000"/>
          <w:sz w:val="20"/>
        </w:rPr>
        <w:t>подлежат</w:t>
      </w:r>
      <w:r w:rsidR="00817A3D" w:rsidRPr="008D3938">
        <w:rPr>
          <w:rFonts w:ascii="Arial" w:hAnsi="Arial" w:cs="Arial"/>
          <w:color w:val="000000"/>
          <w:sz w:val="20"/>
        </w:rPr>
        <w:t xml:space="preserve"> </w:t>
      </w:r>
      <w:r w:rsidRPr="008D3938">
        <w:rPr>
          <w:rFonts w:ascii="Arial" w:hAnsi="Arial" w:cs="Arial"/>
          <w:color w:val="000000"/>
          <w:sz w:val="20"/>
        </w:rPr>
        <w:t>округлению</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целого</w:t>
      </w:r>
      <w:r w:rsidR="00817A3D" w:rsidRPr="008D3938">
        <w:rPr>
          <w:rFonts w:ascii="Arial" w:hAnsi="Arial" w:cs="Arial"/>
          <w:color w:val="000000"/>
          <w:sz w:val="20"/>
        </w:rPr>
        <w:t xml:space="preserve"> </w:t>
      </w:r>
      <w:r w:rsidRPr="008D3938">
        <w:rPr>
          <w:rFonts w:ascii="Arial" w:hAnsi="Arial" w:cs="Arial"/>
          <w:color w:val="000000"/>
          <w:sz w:val="20"/>
        </w:rPr>
        <w:t>рубля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сторону</w:t>
      </w:r>
      <w:r w:rsidR="00817A3D" w:rsidRPr="008D3938">
        <w:rPr>
          <w:rFonts w:ascii="Arial" w:hAnsi="Arial" w:cs="Arial"/>
          <w:color w:val="000000"/>
          <w:sz w:val="20"/>
        </w:rPr>
        <w:t xml:space="preserve"> </w:t>
      </w:r>
      <w:r w:rsidRPr="008D3938">
        <w:rPr>
          <w:rFonts w:ascii="Arial" w:hAnsi="Arial" w:cs="Arial"/>
          <w:color w:val="000000"/>
          <w:sz w:val="20"/>
        </w:rPr>
        <w:t>увеличения.</w:t>
      </w:r>
    </w:p>
    <w:p w:rsidR="004F1424"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Финансирование</w:t>
      </w:r>
      <w:r w:rsidR="00817A3D" w:rsidRPr="008D3938">
        <w:rPr>
          <w:rFonts w:ascii="Arial" w:hAnsi="Arial" w:cs="Arial"/>
          <w:color w:val="000000"/>
          <w:sz w:val="20"/>
        </w:rPr>
        <w:t xml:space="preserve"> </w:t>
      </w:r>
      <w:r w:rsidRPr="008D3938">
        <w:rPr>
          <w:rFonts w:ascii="Arial" w:hAnsi="Arial" w:cs="Arial"/>
          <w:color w:val="000000"/>
          <w:sz w:val="20"/>
        </w:rPr>
        <w:t>расходов,</w:t>
      </w:r>
      <w:r w:rsidR="00817A3D" w:rsidRPr="008D3938">
        <w:rPr>
          <w:rFonts w:ascii="Arial" w:hAnsi="Arial" w:cs="Arial"/>
          <w:color w:val="000000"/>
          <w:sz w:val="20"/>
        </w:rPr>
        <w:t xml:space="preserve"> </w:t>
      </w:r>
      <w:r w:rsidRPr="008D3938">
        <w:rPr>
          <w:rFonts w:ascii="Arial" w:hAnsi="Arial" w:cs="Arial"/>
          <w:color w:val="000000"/>
          <w:sz w:val="20"/>
        </w:rPr>
        <w:t>связанных</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реализацией</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r w:rsidR="00817A3D" w:rsidRPr="008D3938">
        <w:rPr>
          <w:rFonts w:ascii="Arial" w:hAnsi="Arial" w:cs="Arial"/>
          <w:color w:val="000000"/>
          <w:sz w:val="20"/>
        </w:rPr>
        <w:t xml:space="preserve"> </w:t>
      </w:r>
      <w:r w:rsidRPr="008D3938">
        <w:rPr>
          <w:rFonts w:ascii="Arial" w:hAnsi="Arial" w:cs="Arial"/>
          <w:color w:val="000000"/>
          <w:sz w:val="20"/>
        </w:rPr>
        <w:t>осуществлять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2020</w:t>
      </w:r>
      <w:r w:rsidR="00817A3D" w:rsidRPr="008D3938">
        <w:rPr>
          <w:rFonts w:ascii="Arial" w:hAnsi="Arial" w:cs="Arial"/>
          <w:color w:val="000000"/>
          <w:sz w:val="20"/>
        </w:rPr>
        <w:t xml:space="preserve"> </w:t>
      </w:r>
      <w:r w:rsidRPr="008D3938">
        <w:rPr>
          <w:rFonts w:ascii="Arial" w:hAnsi="Arial" w:cs="Arial"/>
          <w:color w:val="000000"/>
          <w:sz w:val="20"/>
        </w:rPr>
        <w:t>год,</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главным</w:t>
      </w:r>
      <w:r w:rsidR="00817A3D" w:rsidRPr="008D3938">
        <w:rPr>
          <w:rFonts w:ascii="Arial" w:hAnsi="Arial" w:cs="Arial"/>
          <w:color w:val="000000"/>
          <w:sz w:val="20"/>
        </w:rPr>
        <w:t xml:space="preserve"> </w:t>
      </w:r>
      <w:r w:rsidRPr="008D3938">
        <w:rPr>
          <w:rFonts w:ascii="Arial" w:hAnsi="Arial" w:cs="Arial"/>
          <w:color w:val="000000"/>
          <w:sz w:val="20"/>
        </w:rPr>
        <w:t>распорядителям</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bCs/>
          <w:color w:val="000000"/>
          <w:sz w:val="20"/>
        </w:rPr>
        <w:t>Октябрьского</w:t>
      </w:r>
      <w:r w:rsidR="00817A3D" w:rsidRPr="008D3938">
        <w:rPr>
          <w:rFonts w:ascii="Arial" w:hAnsi="Arial" w:cs="Arial"/>
          <w:bCs/>
          <w:color w:val="000000"/>
          <w:sz w:val="20"/>
        </w:rPr>
        <w:t xml:space="preserve"> </w:t>
      </w:r>
      <w:r w:rsidRPr="008D3938">
        <w:rPr>
          <w:rFonts w:ascii="Arial" w:hAnsi="Arial" w:cs="Arial"/>
          <w:bCs/>
          <w:color w:val="000000"/>
          <w:sz w:val="20"/>
        </w:rPr>
        <w:t>сел</w:t>
      </w:r>
      <w:r w:rsidRPr="008D3938">
        <w:rPr>
          <w:rFonts w:ascii="Arial" w:hAnsi="Arial" w:cs="Arial"/>
          <w:bCs/>
          <w:color w:val="000000"/>
          <w:sz w:val="20"/>
        </w:rPr>
        <w:t>ь</w:t>
      </w:r>
      <w:r w:rsidRPr="008D3938">
        <w:rPr>
          <w:rFonts w:ascii="Arial" w:hAnsi="Arial" w:cs="Arial"/>
          <w:bCs/>
          <w:color w:val="000000"/>
          <w:sz w:val="20"/>
        </w:rPr>
        <w:t>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E0280A" w:rsidRPr="008D3938" w:rsidRDefault="004F1424" w:rsidP="008D3938">
      <w:pPr>
        <w:autoSpaceDE w:val="0"/>
        <w:autoSpaceDN w:val="0"/>
        <w:adjustRightInd w:val="0"/>
        <w:ind w:firstLine="709"/>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Настоящее</w:t>
      </w:r>
      <w:r w:rsidR="00817A3D" w:rsidRPr="008D3938">
        <w:rPr>
          <w:rFonts w:ascii="Arial" w:hAnsi="Arial" w:cs="Arial"/>
          <w:color w:val="000000"/>
          <w:sz w:val="20"/>
        </w:rPr>
        <w:t xml:space="preserve"> </w:t>
      </w:r>
      <w:r w:rsidRPr="008D3938">
        <w:rPr>
          <w:rFonts w:ascii="Arial" w:hAnsi="Arial" w:cs="Arial"/>
          <w:color w:val="000000"/>
          <w:sz w:val="20"/>
        </w:rPr>
        <w:t>постановление</w:t>
      </w:r>
      <w:r w:rsidR="00817A3D" w:rsidRPr="008D3938">
        <w:rPr>
          <w:rFonts w:ascii="Arial" w:hAnsi="Arial" w:cs="Arial"/>
          <w:color w:val="000000"/>
          <w:sz w:val="20"/>
        </w:rPr>
        <w:t xml:space="preserve"> </w:t>
      </w:r>
      <w:r w:rsidRPr="008D3938">
        <w:rPr>
          <w:rFonts w:ascii="Arial" w:hAnsi="Arial" w:cs="Arial"/>
          <w:color w:val="000000"/>
          <w:sz w:val="20"/>
        </w:rPr>
        <w:t>вступает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через</w:t>
      </w:r>
      <w:r w:rsidR="00817A3D" w:rsidRPr="008D3938">
        <w:rPr>
          <w:rFonts w:ascii="Arial" w:hAnsi="Arial" w:cs="Arial"/>
          <w:color w:val="000000"/>
          <w:sz w:val="20"/>
        </w:rPr>
        <w:t xml:space="preserve"> </w:t>
      </w:r>
      <w:r w:rsidRPr="008D3938">
        <w:rPr>
          <w:rFonts w:ascii="Arial" w:hAnsi="Arial" w:cs="Arial"/>
          <w:color w:val="000000"/>
          <w:sz w:val="20"/>
        </w:rPr>
        <w:t>десять</w:t>
      </w:r>
      <w:r w:rsidR="00817A3D" w:rsidRPr="008D3938">
        <w:rPr>
          <w:rFonts w:ascii="Arial" w:hAnsi="Arial" w:cs="Arial"/>
          <w:color w:val="000000"/>
          <w:sz w:val="20"/>
        </w:rPr>
        <w:t xml:space="preserve"> </w:t>
      </w:r>
      <w:r w:rsidRPr="008D3938">
        <w:rPr>
          <w:rFonts w:ascii="Arial" w:hAnsi="Arial" w:cs="Arial"/>
          <w:color w:val="000000"/>
          <w:sz w:val="20"/>
        </w:rPr>
        <w:t>дней</w:t>
      </w:r>
      <w:r w:rsidR="00817A3D" w:rsidRPr="008D3938">
        <w:rPr>
          <w:rFonts w:ascii="Arial" w:hAnsi="Arial" w:cs="Arial"/>
          <w:color w:val="000000"/>
          <w:sz w:val="20"/>
        </w:rPr>
        <w:t xml:space="preserve"> </w:t>
      </w:r>
      <w:r w:rsidRPr="008D3938">
        <w:rPr>
          <w:rFonts w:ascii="Arial" w:hAnsi="Arial" w:cs="Arial"/>
          <w:color w:val="000000"/>
          <w:sz w:val="20"/>
        </w:rPr>
        <w:t>после</w:t>
      </w:r>
      <w:r w:rsidR="00817A3D" w:rsidRPr="008D3938">
        <w:rPr>
          <w:rFonts w:ascii="Arial" w:hAnsi="Arial" w:cs="Arial"/>
          <w:color w:val="000000"/>
          <w:sz w:val="20"/>
        </w:rPr>
        <w:t xml:space="preserve"> </w:t>
      </w:r>
      <w:r w:rsidRPr="008D3938">
        <w:rPr>
          <w:rFonts w:ascii="Arial" w:hAnsi="Arial" w:cs="Arial"/>
          <w:color w:val="000000"/>
          <w:sz w:val="20"/>
        </w:rPr>
        <w:t>дня</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официального</w:t>
      </w:r>
      <w:r w:rsidR="00817A3D" w:rsidRPr="008D3938">
        <w:rPr>
          <w:rFonts w:ascii="Arial" w:hAnsi="Arial" w:cs="Arial"/>
          <w:color w:val="000000"/>
          <w:sz w:val="20"/>
        </w:rPr>
        <w:t xml:space="preserve"> </w:t>
      </w:r>
      <w:r w:rsidRPr="008D3938">
        <w:rPr>
          <w:rFonts w:ascii="Arial" w:hAnsi="Arial" w:cs="Arial"/>
          <w:color w:val="000000"/>
          <w:sz w:val="20"/>
        </w:rPr>
        <w:t>опубликования.</w:t>
      </w:r>
    </w:p>
    <w:p w:rsidR="00F03F38" w:rsidRDefault="00F03F38" w:rsidP="008D3938">
      <w:pPr>
        <w:rPr>
          <w:rFonts w:ascii="Arial" w:hAnsi="Arial" w:cs="Arial"/>
          <w:color w:val="000000"/>
          <w:sz w:val="20"/>
        </w:rPr>
      </w:pPr>
    </w:p>
    <w:p w:rsidR="00F03F38" w:rsidRDefault="00F03F38" w:rsidP="008D3938">
      <w:pPr>
        <w:rPr>
          <w:rFonts w:ascii="Arial" w:hAnsi="Arial" w:cs="Arial"/>
          <w:color w:val="000000"/>
          <w:sz w:val="20"/>
        </w:rPr>
      </w:pPr>
    </w:p>
    <w:p w:rsidR="004F1424" w:rsidRDefault="004F1424" w:rsidP="008D3938">
      <w:pPr>
        <w:rPr>
          <w:rFonts w:ascii="Arial" w:hAnsi="Arial" w:cs="Arial"/>
          <w:color w:val="000000"/>
          <w:sz w:val="20"/>
        </w:rPr>
      </w:pPr>
      <w:r w:rsidRPr="008D3938">
        <w:rPr>
          <w:rFonts w:ascii="Arial" w:hAnsi="Arial" w:cs="Arial"/>
          <w:color w:val="000000"/>
          <w:sz w:val="20"/>
        </w:rPr>
        <w:t>И.о.</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proofErr w:type="gramStart"/>
      <w:r w:rsidRPr="008D3938">
        <w:rPr>
          <w:rFonts w:ascii="Arial" w:hAnsi="Arial" w:cs="Arial"/>
          <w:bCs/>
          <w:color w:val="000000"/>
          <w:sz w:val="20"/>
        </w:rPr>
        <w:t>Октябрьского</w:t>
      </w:r>
      <w:proofErr w:type="gramEnd"/>
      <w:r w:rsidR="00817A3D" w:rsidRPr="008D3938">
        <w:rPr>
          <w:rFonts w:ascii="Arial" w:hAnsi="Arial" w:cs="Arial"/>
          <w:bCs/>
          <w:color w:val="000000"/>
          <w:sz w:val="20"/>
        </w:rPr>
        <w:t xml:space="preserve"> </w:t>
      </w:r>
      <w:r w:rsidRPr="008D3938">
        <w:rPr>
          <w:rFonts w:ascii="Arial" w:hAnsi="Arial" w:cs="Arial"/>
          <w:bCs/>
          <w:color w:val="000000"/>
          <w:sz w:val="20"/>
        </w:rPr>
        <w:t>сельского</w:t>
      </w:r>
      <w:r w:rsidR="00817A3D" w:rsidRPr="008D3938">
        <w:rPr>
          <w:rFonts w:ascii="Arial" w:hAnsi="Arial" w:cs="Arial"/>
          <w:bCs/>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00F03F38">
        <w:rPr>
          <w:rFonts w:ascii="Arial" w:hAnsi="Arial" w:cs="Arial"/>
          <w:color w:val="000000"/>
          <w:sz w:val="20"/>
        </w:rPr>
        <w:tab/>
      </w:r>
      <w:r w:rsidR="00F03F38">
        <w:rPr>
          <w:rFonts w:ascii="Arial" w:hAnsi="Arial" w:cs="Arial"/>
          <w:color w:val="000000"/>
          <w:sz w:val="20"/>
        </w:rPr>
        <w:tab/>
      </w:r>
      <w:r w:rsidR="00F03F38">
        <w:rPr>
          <w:rFonts w:ascii="Arial" w:hAnsi="Arial" w:cs="Arial"/>
          <w:color w:val="000000"/>
          <w:sz w:val="20"/>
        </w:rPr>
        <w:tab/>
      </w:r>
      <w:proofErr w:type="spellStart"/>
      <w:r w:rsidRPr="008D3938">
        <w:rPr>
          <w:rFonts w:ascii="Arial" w:hAnsi="Arial" w:cs="Arial"/>
          <w:color w:val="000000"/>
          <w:sz w:val="20"/>
        </w:rPr>
        <w:t>Л.Г.Далызина</w:t>
      </w:r>
      <w:proofErr w:type="spellEnd"/>
    </w:p>
    <w:p w:rsidR="00F03F38" w:rsidRDefault="00F03F38" w:rsidP="008D3938">
      <w:pPr>
        <w:rPr>
          <w:rFonts w:ascii="Arial" w:hAnsi="Arial" w:cs="Arial"/>
          <w:color w:val="000000"/>
          <w:sz w:val="20"/>
        </w:rPr>
      </w:pPr>
    </w:p>
    <w:p w:rsidR="00F03F38" w:rsidRPr="008D3938" w:rsidRDefault="00F03F38" w:rsidP="008D3938">
      <w:pPr>
        <w:rPr>
          <w:rFonts w:ascii="Arial" w:hAnsi="Arial" w:cs="Arial"/>
          <w:bCs/>
          <w:color w:val="000000"/>
          <w:sz w:val="20"/>
        </w:rPr>
      </w:pPr>
    </w:p>
    <w:p w:rsidR="004F1424" w:rsidRPr="008D3938" w:rsidRDefault="004F1424" w:rsidP="008D3938">
      <w:pPr>
        <w:pStyle w:val="12"/>
        <w:suppressAutoHyphens/>
        <w:rPr>
          <w:rFonts w:ascii="Arial" w:hAnsi="Arial" w:cs="Arial"/>
          <w:b/>
          <w:bCs/>
          <w:color w:val="000000"/>
          <w:sz w:val="20"/>
          <w:szCs w:val="22"/>
        </w:rPr>
      </w:pPr>
      <w:r w:rsidRPr="008D3938">
        <w:rPr>
          <w:rFonts w:ascii="Arial" w:hAnsi="Arial" w:cs="Arial"/>
          <w:b/>
          <w:bCs/>
          <w:color w:val="000000"/>
          <w:sz w:val="20"/>
          <w:szCs w:val="22"/>
        </w:rPr>
        <w:t>Информационное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сообщение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(объявление)</w:t>
      </w:r>
      <w:r w:rsidRPr="008D3938">
        <w:rPr>
          <w:rFonts w:ascii="Arial" w:hAnsi="Arial" w:cs="Arial"/>
          <w:b/>
          <w:bCs/>
          <w:color w:val="000000"/>
          <w:sz w:val="20"/>
          <w:szCs w:val="22"/>
        </w:rPr>
        <w:br/>
        <w:t>о</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проведении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конкурса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на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замещение</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вакантной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муниципальной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должности</w:t>
      </w:r>
      <w:r w:rsidR="00817A3D" w:rsidRPr="008D3938">
        <w:rPr>
          <w:rFonts w:ascii="Arial" w:hAnsi="Arial" w:cs="Arial"/>
          <w:b/>
          <w:bCs/>
          <w:color w:val="000000"/>
          <w:sz w:val="20"/>
          <w:szCs w:val="22"/>
        </w:rPr>
        <w:t xml:space="preserve"> </w:t>
      </w:r>
    </w:p>
    <w:p w:rsidR="00E0280A" w:rsidRPr="008D3938" w:rsidRDefault="004F1424" w:rsidP="008D3938">
      <w:pPr>
        <w:pStyle w:val="12"/>
        <w:suppressAutoHyphens/>
        <w:rPr>
          <w:rFonts w:ascii="Arial" w:hAnsi="Arial" w:cs="Arial"/>
          <w:b/>
          <w:bCs/>
          <w:color w:val="000000"/>
          <w:sz w:val="20"/>
          <w:szCs w:val="22"/>
        </w:rPr>
      </w:pPr>
      <w:r w:rsidRPr="008D3938">
        <w:rPr>
          <w:rFonts w:ascii="Arial" w:hAnsi="Arial" w:cs="Arial"/>
          <w:b/>
          <w:bCs/>
          <w:color w:val="000000"/>
          <w:sz w:val="20"/>
          <w:szCs w:val="22"/>
        </w:rPr>
        <w:t>муниципальной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службы</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главы</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администрации</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Мариинско-Посадского</w:t>
      </w:r>
      <w:r w:rsidR="00817A3D" w:rsidRPr="008D3938">
        <w:rPr>
          <w:rFonts w:ascii="Arial" w:hAnsi="Arial" w:cs="Arial"/>
          <w:b/>
          <w:bCs/>
          <w:color w:val="000000"/>
          <w:sz w:val="20"/>
          <w:szCs w:val="22"/>
        </w:rPr>
        <w:t xml:space="preserve"> </w:t>
      </w:r>
      <w:proofErr w:type="gramStart"/>
      <w:r w:rsidRPr="008D3938">
        <w:rPr>
          <w:rFonts w:ascii="Arial" w:hAnsi="Arial" w:cs="Arial"/>
          <w:b/>
          <w:bCs/>
          <w:color w:val="000000"/>
          <w:sz w:val="20"/>
          <w:szCs w:val="22"/>
        </w:rPr>
        <w:t>городского</w:t>
      </w:r>
      <w:proofErr w:type="gramEnd"/>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поселения</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Мариинско-Посадского</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района</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Чувашской</w:t>
      </w:r>
      <w:r w:rsidR="00817A3D" w:rsidRPr="008D3938">
        <w:rPr>
          <w:rFonts w:ascii="Arial" w:hAnsi="Arial" w:cs="Arial"/>
          <w:b/>
          <w:bCs/>
          <w:color w:val="000000"/>
          <w:sz w:val="20"/>
          <w:szCs w:val="22"/>
        </w:rPr>
        <w:t xml:space="preserve"> </w:t>
      </w:r>
      <w:r w:rsidRPr="008D3938">
        <w:rPr>
          <w:rFonts w:ascii="Arial" w:hAnsi="Arial" w:cs="Arial"/>
          <w:b/>
          <w:bCs/>
          <w:color w:val="000000"/>
          <w:sz w:val="20"/>
          <w:szCs w:val="22"/>
        </w:rPr>
        <w:t>Республики</w:t>
      </w:r>
    </w:p>
    <w:p w:rsidR="00F03F38" w:rsidRDefault="00F03F38" w:rsidP="008D3938">
      <w:pPr>
        <w:suppressAutoHyphens/>
        <w:ind w:firstLine="709"/>
        <w:jc w:val="both"/>
        <w:rPr>
          <w:rFonts w:ascii="Arial" w:hAnsi="Arial" w:cs="Arial"/>
          <w:color w:val="000000"/>
          <w:sz w:val="20"/>
          <w:szCs w:val="22"/>
        </w:rPr>
      </w:pPr>
    </w:p>
    <w:p w:rsidR="004F1424" w:rsidRPr="008D3938" w:rsidRDefault="004F1424" w:rsidP="008D3938">
      <w:pPr>
        <w:suppressAutoHyphens/>
        <w:ind w:firstLine="709"/>
        <w:jc w:val="both"/>
        <w:rPr>
          <w:rFonts w:ascii="Arial" w:hAnsi="Arial" w:cs="Arial"/>
          <w:color w:val="000000"/>
          <w:sz w:val="20"/>
          <w:szCs w:val="22"/>
        </w:rPr>
      </w:pPr>
      <w:r w:rsidRPr="008D3938">
        <w:rPr>
          <w:rFonts w:ascii="Arial" w:hAnsi="Arial" w:cs="Arial"/>
          <w:color w:val="000000"/>
          <w:sz w:val="20"/>
          <w:szCs w:val="22"/>
        </w:rPr>
        <w:t>1.</w:t>
      </w:r>
      <w:r w:rsidR="00817A3D" w:rsidRPr="008D3938">
        <w:rPr>
          <w:rFonts w:ascii="Arial" w:hAnsi="Arial" w:cs="Arial"/>
          <w:color w:val="000000"/>
          <w:sz w:val="20"/>
          <w:szCs w:val="22"/>
        </w:rPr>
        <w:t xml:space="preserve"> </w:t>
      </w:r>
      <w:r w:rsidRPr="008D3938">
        <w:rPr>
          <w:rFonts w:ascii="Arial" w:hAnsi="Arial" w:cs="Arial"/>
          <w:color w:val="000000"/>
          <w:sz w:val="20"/>
          <w:szCs w:val="22"/>
        </w:rPr>
        <w:t>Администрация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городского</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района</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объявляет</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конкурс</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замещение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вакантной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должности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службы</w:t>
      </w:r>
      <w:r w:rsidR="00817A3D" w:rsidRPr="008D3938">
        <w:rPr>
          <w:rFonts w:ascii="Arial" w:hAnsi="Arial" w:cs="Arial"/>
          <w:color w:val="000000"/>
          <w:sz w:val="20"/>
          <w:szCs w:val="22"/>
        </w:rPr>
        <w:t xml:space="preserve"> </w:t>
      </w:r>
      <w:r w:rsidRPr="008D3938">
        <w:rPr>
          <w:rFonts w:ascii="Arial" w:hAnsi="Arial" w:cs="Arial"/>
          <w:color w:val="000000"/>
          <w:sz w:val="20"/>
          <w:szCs w:val="22"/>
        </w:rPr>
        <w:t>(далее</w:t>
      </w:r>
      <w:r w:rsidR="00817A3D" w:rsidRPr="008D3938">
        <w:rPr>
          <w:rFonts w:ascii="Arial" w:hAnsi="Arial" w:cs="Arial"/>
          <w:color w:val="000000"/>
          <w:sz w:val="20"/>
          <w:szCs w:val="22"/>
        </w:rPr>
        <w:t xml:space="preserve"> </w:t>
      </w:r>
      <w:r w:rsidRPr="008D3938">
        <w:rPr>
          <w:rFonts w:ascii="Arial" w:hAnsi="Arial" w:cs="Arial"/>
          <w:color w:val="000000"/>
          <w:sz w:val="20"/>
          <w:szCs w:val="22"/>
        </w:rPr>
        <w:t>-</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конкурс)</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p>
    <w:p w:rsidR="004F1424" w:rsidRPr="008D3938" w:rsidRDefault="00817A3D" w:rsidP="008D3938">
      <w:pPr>
        <w:suppressAutoHyphens/>
        <w:jc w:val="both"/>
        <w:rPr>
          <w:rFonts w:ascii="Arial" w:hAnsi="Arial" w:cs="Arial"/>
          <w:color w:val="000000"/>
          <w:sz w:val="20"/>
          <w:szCs w:val="22"/>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w:t>
      </w:r>
      <w:r w:rsidRPr="008D3938">
        <w:rPr>
          <w:rFonts w:ascii="Arial" w:hAnsi="Arial" w:cs="Arial"/>
          <w:color w:val="000000"/>
          <w:sz w:val="20"/>
          <w:szCs w:val="22"/>
        </w:rPr>
        <w:t xml:space="preserve"> </w:t>
      </w:r>
      <w:r w:rsidR="004F1424" w:rsidRPr="008D3938">
        <w:rPr>
          <w:rFonts w:ascii="Arial" w:hAnsi="Arial" w:cs="Arial"/>
          <w:b/>
          <w:color w:val="000000"/>
          <w:sz w:val="20"/>
          <w:szCs w:val="22"/>
        </w:rPr>
        <w:t>главы</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администрации</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Мариинско-Посадского</w:t>
      </w:r>
      <w:r w:rsidRPr="008D3938">
        <w:rPr>
          <w:rFonts w:ascii="Arial" w:hAnsi="Arial" w:cs="Arial"/>
          <w:b/>
          <w:color w:val="000000"/>
          <w:sz w:val="20"/>
          <w:szCs w:val="22"/>
        </w:rPr>
        <w:t xml:space="preserve"> </w:t>
      </w:r>
      <w:proofErr w:type="gramStart"/>
      <w:r w:rsidR="004F1424" w:rsidRPr="008D3938">
        <w:rPr>
          <w:rFonts w:ascii="Arial" w:hAnsi="Arial" w:cs="Arial"/>
          <w:b/>
          <w:color w:val="000000"/>
          <w:sz w:val="20"/>
          <w:szCs w:val="22"/>
        </w:rPr>
        <w:t>городского</w:t>
      </w:r>
      <w:proofErr w:type="gramEnd"/>
      <w:r w:rsidRPr="008D3938">
        <w:rPr>
          <w:rFonts w:ascii="Arial" w:hAnsi="Arial" w:cs="Arial"/>
          <w:b/>
          <w:color w:val="000000"/>
          <w:sz w:val="20"/>
          <w:szCs w:val="22"/>
        </w:rPr>
        <w:t xml:space="preserve"> </w:t>
      </w:r>
      <w:r w:rsidR="004F1424" w:rsidRPr="008D3938">
        <w:rPr>
          <w:rFonts w:ascii="Arial" w:hAnsi="Arial" w:cs="Arial"/>
          <w:b/>
          <w:color w:val="000000"/>
          <w:sz w:val="20"/>
          <w:szCs w:val="22"/>
        </w:rPr>
        <w:t>поселения</w:t>
      </w:r>
      <w:r w:rsidR="004F1424" w:rsidRPr="008D3938">
        <w:rPr>
          <w:rFonts w:ascii="Arial" w:hAnsi="Arial" w:cs="Arial"/>
          <w:color w:val="000000"/>
          <w:sz w:val="20"/>
          <w:szCs w:val="22"/>
        </w:rPr>
        <w:t>;</w:t>
      </w:r>
    </w:p>
    <w:p w:rsidR="004F1424" w:rsidRPr="008D3938" w:rsidRDefault="00817A3D" w:rsidP="008D3938">
      <w:pPr>
        <w:suppressAutoHyphens/>
        <w:jc w:val="both"/>
        <w:rPr>
          <w:rFonts w:ascii="Arial" w:hAnsi="Arial" w:cs="Arial"/>
          <w:color w:val="000000"/>
          <w:sz w:val="20"/>
          <w:szCs w:val="22"/>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Место</w:t>
      </w:r>
      <w:r w:rsidRPr="008D3938">
        <w:rPr>
          <w:rFonts w:ascii="Arial" w:hAnsi="Arial" w:cs="Arial"/>
          <w:color w:val="000000"/>
          <w:sz w:val="20"/>
          <w:szCs w:val="22"/>
        </w:rPr>
        <w:t xml:space="preserve"> </w:t>
      </w:r>
      <w:r w:rsidR="004F1424" w:rsidRPr="008D3938">
        <w:rPr>
          <w:rFonts w:ascii="Arial" w:hAnsi="Arial" w:cs="Arial"/>
          <w:color w:val="000000"/>
          <w:sz w:val="20"/>
          <w:szCs w:val="22"/>
        </w:rPr>
        <w:t>нахождения:</w:t>
      </w:r>
      <w:r w:rsidRPr="008D3938">
        <w:rPr>
          <w:rFonts w:ascii="Arial" w:hAnsi="Arial" w:cs="Arial"/>
          <w:color w:val="000000"/>
          <w:sz w:val="20"/>
          <w:szCs w:val="22"/>
        </w:rPr>
        <w:t xml:space="preserve"> </w:t>
      </w:r>
      <w:r w:rsidR="004F1424" w:rsidRPr="008D3938">
        <w:rPr>
          <w:rFonts w:ascii="Arial" w:hAnsi="Arial" w:cs="Arial"/>
          <w:color w:val="000000"/>
          <w:sz w:val="20"/>
          <w:szCs w:val="22"/>
        </w:rPr>
        <w:t>Чувашская</w:t>
      </w:r>
      <w:r w:rsidRPr="008D3938">
        <w:rPr>
          <w:rFonts w:ascii="Arial" w:hAnsi="Arial" w:cs="Arial"/>
          <w:color w:val="000000"/>
          <w:sz w:val="20"/>
          <w:szCs w:val="22"/>
        </w:rPr>
        <w:t xml:space="preserve"> </w:t>
      </w:r>
      <w:r w:rsidR="004F1424" w:rsidRPr="008D3938">
        <w:rPr>
          <w:rFonts w:ascii="Arial" w:hAnsi="Arial" w:cs="Arial"/>
          <w:color w:val="000000"/>
          <w:sz w:val="20"/>
          <w:szCs w:val="22"/>
        </w:rPr>
        <w:t>Республика,</w:t>
      </w:r>
      <w:r w:rsidRPr="008D3938">
        <w:rPr>
          <w:rFonts w:ascii="Arial" w:hAnsi="Arial" w:cs="Arial"/>
          <w:color w:val="000000"/>
          <w:sz w:val="20"/>
          <w:szCs w:val="22"/>
        </w:rPr>
        <w:t xml:space="preserve"> </w:t>
      </w:r>
      <w:proofErr w:type="gramStart"/>
      <w:r w:rsidR="004F1424" w:rsidRPr="008D3938">
        <w:rPr>
          <w:rFonts w:ascii="Arial" w:hAnsi="Arial" w:cs="Arial"/>
          <w:color w:val="000000"/>
          <w:sz w:val="20"/>
          <w:szCs w:val="22"/>
        </w:rPr>
        <w:t>г</w:t>
      </w:r>
      <w:proofErr w:type="gramEnd"/>
      <w:r w:rsidR="004F1424" w:rsidRPr="008D3938">
        <w:rPr>
          <w:rFonts w:ascii="Arial" w:hAnsi="Arial" w:cs="Arial"/>
          <w:color w:val="000000"/>
          <w:sz w:val="20"/>
          <w:szCs w:val="22"/>
        </w:rPr>
        <w:t>.</w:t>
      </w:r>
      <w:r w:rsidRPr="008D3938">
        <w:rPr>
          <w:rFonts w:ascii="Arial" w:hAnsi="Arial" w:cs="Arial"/>
          <w:color w:val="000000"/>
          <w:sz w:val="20"/>
          <w:szCs w:val="22"/>
        </w:rPr>
        <w:t xml:space="preserve"> </w:t>
      </w:r>
      <w:r w:rsidR="004F1424" w:rsidRPr="008D3938">
        <w:rPr>
          <w:rFonts w:ascii="Arial" w:hAnsi="Arial" w:cs="Arial"/>
          <w:color w:val="000000"/>
          <w:sz w:val="20"/>
          <w:szCs w:val="22"/>
        </w:rPr>
        <w:t>Мариинский</w:t>
      </w:r>
      <w:r w:rsidRPr="008D3938">
        <w:rPr>
          <w:rFonts w:ascii="Arial" w:hAnsi="Arial" w:cs="Arial"/>
          <w:color w:val="000000"/>
          <w:sz w:val="20"/>
          <w:szCs w:val="22"/>
        </w:rPr>
        <w:t xml:space="preserve"> </w:t>
      </w:r>
      <w:r w:rsidR="004F1424" w:rsidRPr="008D3938">
        <w:rPr>
          <w:rFonts w:ascii="Arial" w:hAnsi="Arial" w:cs="Arial"/>
          <w:color w:val="000000"/>
          <w:sz w:val="20"/>
          <w:szCs w:val="22"/>
        </w:rPr>
        <w:t>Посад,</w:t>
      </w:r>
      <w:r w:rsidRPr="008D3938">
        <w:rPr>
          <w:rFonts w:ascii="Arial" w:hAnsi="Arial" w:cs="Arial"/>
          <w:color w:val="000000"/>
          <w:sz w:val="20"/>
          <w:szCs w:val="22"/>
        </w:rPr>
        <w:t xml:space="preserve"> </w:t>
      </w:r>
      <w:r w:rsidR="004F1424" w:rsidRPr="008D3938">
        <w:rPr>
          <w:rFonts w:ascii="Arial" w:hAnsi="Arial" w:cs="Arial"/>
          <w:color w:val="000000"/>
          <w:sz w:val="20"/>
          <w:szCs w:val="22"/>
        </w:rPr>
        <w:t>ул.</w:t>
      </w:r>
      <w:r w:rsidRPr="008D3938">
        <w:rPr>
          <w:rFonts w:ascii="Arial" w:hAnsi="Arial" w:cs="Arial"/>
          <w:color w:val="000000"/>
          <w:sz w:val="20"/>
          <w:szCs w:val="22"/>
        </w:rPr>
        <w:t xml:space="preserve"> </w:t>
      </w:r>
      <w:r w:rsidR="004F1424" w:rsidRPr="008D3938">
        <w:rPr>
          <w:rFonts w:ascii="Arial" w:hAnsi="Arial" w:cs="Arial"/>
          <w:color w:val="000000"/>
          <w:sz w:val="20"/>
          <w:szCs w:val="22"/>
        </w:rPr>
        <w:t>Николаева,</w:t>
      </w:r>
      <w:r w:rsidRPr="008D3938">
        <w:rPr>
          <w:rFonts w:ascii="Arial" w:hAnsi="Arial" w:cs="Arial"/>
          <w:color w:val="000000"/>
          <w:sz w:val="20"/>
          <w:szCs w:val="22"/>
        </w:rPr>
        <w:t xml:space="preserve"> </w:t>
      </w:r>
      <w:r w:rsidR="004F1424" w:rsidRPr="008D3938">
        <w:rPr>
          <w:rFonts w:ascii="Arial" w:hAnsi="Arial" w:cs="Arial"/>
          <w:color w:val="000000"/>
          <w:sz w:val="20"/>
          <w:szCs w:val="22"/>
        </w:rPr>
        <w:t>д.</w:t>
      </w:r>
      <w:r w:rsidRPr="008D3938">
        <w:rPr>
          <w:rFonts w:ascii="Arial" w:hAnsi="Arial" w:cs="Arial"/>
          <w:color w:val="000000"/>
          <w:sz w:val="20"/>
          <w:szCs w:val="22"/>
        </w:rPr>
        <w:t xml:space="preserve"> </w:t>
      </w:r>
      <w:r w:rsidR="004F1424" w:rsidRPr="008D3938">
        <w:rPr>
          <w:rFonts w:ascii="Arial" w:hAnsi="Arial" w:cs="Arial"/>
          <w:color w:val="000000"/>
          <w:sz w:val="20"/>
          <w:szCs w:val="22"/>
        </w:rPr>
        <w:t>47</w:t>
      </w:r>
    </w:p>
    <w:p w:rsidR="004F1424" w:rsidRPr="008D3938" w:rsidRDefault="004F1424" w:rsidP="008D3938">
      <w:pPr>
        <w:suppressAutoHyphens/>
        <w:jc w:val="both"/>
        <w:rPr>
          <w:rFonts w:ascii="Arial" w:hAnsi="Arial" w:cs="Arial"/>
          <w:color w:val="000000"/>
          <w:sz w:val="20"/>
          <w:szCs w:val="22"/>
        </w:rPr>
      </w:pPr>
      <w:r w:rsidRPr="008D3938">
        <w:rPr>
          <w:rFonts w:ascii="Arial" w:hAnsi="Arial" w:cs="Arial"/>
          <w:color w:val="000000"/>
          <w:sz w:val="20"/>
          <w:szCs w:val="22"/>
        </w:rPr>
        <w:t>Почтовый</w:t>
      </w:r>
      <w:r w:rsidR="00817A3D" w:rsidRPr="008D3938">
        <w:rPr>
          <w:rFonts w:ascii="Arial" w:hAnsi="Arial" w:cs="Arial"/>
          <w:color w:val="000000"/>
          <w:sz w:val="20"/>
          <w:szCs w:val="22"/>
        </w:rPr>
        <w:t xml:space="preserve"> </w:t>
      </w:r>
      <w:r w:rsidRPr="008D3938">
        <w:rPr>
          <w:rFonts w:ascii="Arial" w:hAnsi="Arial" w:cs="Arial"/>
          <w:color w:val="000000"/>
          <w:sz w:val="20"/>
          <w:szCs w:val="22"/>
        </w:rPr>
        <w:t>адрес:</w:t>
      </w:r>
      <w:r w:rsidR="00817A3D" w:rsidRPr="008D3938">
        <w:rPr>
          <w:rFonts w:ascii="Arial" w:hAnsi="Arial" w:cs="Arial"/>
          <w:color w:val="000000"/>
          <w:sz w:val="20"/>
          <w:szCs w:val="22"/>
        </w:rPr>
        <w:t xml:space="preserve"> </w:t>
      </w:r>
      <w:r w:rsidRPr="008D3938">
        <w:rPr>
          <w:rFonts w:ascii="Arial" w:hAnsi="Arial" w:cs="Arial"/>
          <w:color w:val="000000"/>
          <w:sz w:val="20"/>
          <w:szCs w:val="22"/>
        </w:rPr>
        <w:t>429570,</w:t>
      </w:r>
      <w:r w:rsidR="00817A3D" w:rsidRPr="008D3938">
        <w:rPr>
          <w:rFonts w:ascii="Arial" w:hAnsi="Arial" w:cs="Arial"/>
          <w:color w:val="000000"/>
          <w:sz w:val="20"/>
          <w:szCs w:val="22"/>
        </w:rPr>
        <w:t xml:space="preserve"> </w:t>
      </w:r>
      <w:r w:rsidRPr="008D3938">
        <w:rPr>
          <w:rFonts w:ascii="Arial" w:hAnsi="Arial" w:cs="Arial"/>
          <w:color w:val="000000"/>
          <w:sz w:val="20"/>
          <w:szCs w:val="22"/>
        </w:rPr>
        <w:t>г.</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Посад,</w:t>
      </w:r>
      <w:r w:rsidR="00817A3D" w:rsidRPr="008D3938">
        <w:rPr>
          <w:rFonts w:ascii="Arial" w:hAnsi="Arial" w:cs="Arial"/>
          <w:color w:val="000000"/>
          <w:sz w:val="20"/>
          <w:szCs w:val="22"/>
        </w:rPr>
        <w:t xml:space="preserve"> </w:t>
      </w:r>
      <w:r w:rsidRPr="008D3938">
        <w:rPr>
          <w:rFonts w:ascii="Arial" w:hAnsi="Arial" w:cs="Arial"/>
          <w:color w:val="000000"/>
          <w:sz w:val="20"/>
          <w:szCs w:val="22"/>
        </w:rPr>
        <w:t>ул.</w:t>
      </w:r>
      <w:r w:rsidR="00817A3D" w:rsidRPr="008D3938">
        <w:rPr>
          <w:rFonts w:ascii="Arial" w:hAnsi="Arial" w:cs="Arial"/>
          <w:color w:val="000000"/>
          <w:sz w:val="20"/>
          <w:szCs w:val="22"/>
        </w:rPr>
        <w:t xml:space="preserve"> </w:t>
      </w:r>
      <w:r w:rsidRPr="008D3938">
        <w:rPr>
          <w:rFonts w:ascii="Arial" w:hAnsi="Arial" w:cs="Arial"/>
          <w:color w:val="000000"/>
          <w:sz w:val="20"/>
          <w:szCs w:val="22"/>
        </w:rPr>
        <w:t>Николаева,</w:t>
      </w:r>
      <w:r w:rsidR="00817A3D" w:rsidRPr="008D3938">
        <w:rPr>
          <w:rFonts w:ascii="Arial" w:hAnsi="Arial" w:cs="Arial"/>
          <w:color w:val="000000"/>
          <w:sz w:val="20"/>
          <w:szCs w:val="22"/>
        </w:rPr>
        <w:t xml:space="preserve"> </w:t>
      </w:r>
      <w:r w:rsidRPr="008D3938">
        <w:rPr>
          <w:rFonts w:ascii="Arial" w:hAnsi="Arial" w:cs="Arial"/>
          <w:color w:val="000000"/>
          <w:sz w:val="20"/>
          <w:szCs w:val="22"/>
        </w:rPr>
        <w:t>д.</w:t>
      </w:r>
      <w:r w:rsidR="00817A3D" w:rsidRPr="008D3938">
        <w:rPr>
          <w:rFonts w:ascii="Arial" w:hAnsi="Arial" w:cs="Arial"/>
          <w:color w:val="000000"/>
          <w:sz w:val="20"/>
          <w:szCs w:val="22"/>
        </w:rPr>
        <w:t xml:space="preserve"> </w:t>
      </w:r>
      <w:r w:rsidRPr="008D3938">
        <w:rPr>
          <w:rFonts w:ascii="Arial" w:hAnsi="Arial" w:cs="Arial"/>
          <w:color w:val="000000"/>
          <w:sz w:val="20"/>
          <w:szCs w:val="22"/>
        </w:rPr>
        <w:t>47</w:t>
      </w:r>
      <w:r w:rsidR="00817A3D" w:rsidRPr="008D3938">
        <w:rPr>
          <w:rFonts w:ascii="Arial" w:hAnsi="Arial" w:cs="Arial"/>
          <w:color w:val="000000"/>
          <w:sz w:val="20"/>
          <w:szCs w:val="22"/>
        </w:rPr>
        <w:t xml:space="preserve"> </w:t>
      </w:r>
    </w:p>
    <w:p w:rsidR="004F1424" w:rsidRPr="008D3938" w:rsidRDefault="004F1424" w:rsidP="008D3938">
      <w:pPr>
        <w:suppressAutoHyphens/>
        <w:jc w:val="both"/>
        <w:rPr>
          <w:rFonts w:ascii="Arial" w:hAnsi="Arial" w:cs="Arial"/>
          <w:color w:val="000000"/>
          <w:sz w:val="20"/>
          <w:szCs w:val="22"/>
        </w:rPr>
      </w:pPr>
      <w:r w:rsidRPr="008D3938">
        <w:rPr>
          <w:rFonts w:ascii="Arial" w:hAnsi="Arial" w:cs="Arial"/>
          <w:color w:val="000000"/>
          <w:sz w:val="20"/>
          <w:szCs w:val="22"/>
        </w:rPr>
        <w:t>Адрес</w:t>
      </w:r>
      <w:r w:rsidR="00817A3D" w:rsidRPr="008D3938">
        <w:rPr>
          <w:rFonts w:ascii="Arial" w:hAnsi="Arial" w:cs="Arial"/>
          <w:color w:val="000000"/>
          <w:sz w:val="20"/>
          <w:szCs w:val="22"/>
        </w:rPr>
        <w:t xml:space="preserve"> </w:t>
      </w:r>
      <w:r w:rsidRPr="008D3938">
        <w:rPr>
          <w:rFonts w:ascii="Arial" w:hAnsi="Arial" w:cs="Arial"/>
          <w:color w:val="000000"/>
          <w:sz w:val="20"/>
          <w:szCs w:val="22"/>
        </w:rPr>
        <w:t>электронной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почты:</w:t>
      </w:r>
      <w:r w:rsidR="00817A3D" w:rsidRPr="008D3938">
        <w:rPr>
          <w:rFonts w:ascii="Arial" w:hAnsi="Arial" w:cs="Arial"/>
          <w:color w:val="000000"/>
          <w:sz w:val="20"/>
          <w:szCs w:val="22"/>
        </w:rPr>
        <w:t xml:space="preserve"> </w:t>
      </w:r>
      <w:r w:rsidRPr="008D3938">
        <w:rPr>
          <w:rFonts w:ascii="Arial" w:hAnsi="Arial" w:cs="Arial"/>
          <w:color w:val="000000"/>
          <w:sz w:val="20"/>
          <w:szCs w:val="22"/>
          <w:lang w:val="en-US"/>
        </w:rPr>
        <w:t>mail</w:t>
      </w:r>
      <w:r w:rsidRPr="008D3938">
        <w:rPr>
          <w:rFonts w:ascii="Arial" w:hAnsi="Arial" w:cs="Arial"/>
          <w:color w:val="000000"/>
          <w:sz w:val="20"/>
          <w:szCs w:val="22"/>
        </w:rPr>
        <w:t>:</w:t>
      </w:r>
      <w:r w:rsidR="00817A3D" w:rsidRPr="008D3938">
        <w:rPr>
          <w:rFonts w:ascii="Arial" w:hAnsi="Arial" w:cs="Arial"/>
          <w:color w:val="000000"/>
          <w:sz w:val="20"/>
          <w:szCs w:val="22"/>
        </w:rPr>
        <w:t xml:space="preserve"> </w:t>
      </w:r>
      <w:proofErr w:type="spellStart"/>
      <w:r w:rsidRPr="008D3938">
        <w:rPr>
          <w:rFonts w:ascii="Arial" w:hAnsi="Arial" w:cs="Arial"/>
          <w:color w:val="000000"/>
          <w:sz w:val="20"/>
          <w:szCs w:val="22"/>
          <w:lang w:val="en-US"/>
        </w:rPr>
        <w:t>marpos</w:t>
      </w:r>
      <w:proofErr w:type="spellEnd"/>
      <w:r w:rsidRPr="008D3938">
        <w:rPr>
          <w:rFonts w:ascii="Arial" w:hAnsi="Arial" w:cs="Arial"/>
          <w:color w:val="000000"/>
          <w:sz w:val="20"/>
          <w:szCs w:val="22"/>
        </w:rPr>
        <w:t>_</w:t>
      </w:r>
      <w:proofErr w:type="spellStart"/>
      <w:r w:rsidRPr="008D3938">
        <w:rPr>
          <w:rFonts w:ascii="Arial" w:hAnsi="Arial" w:cs="Arial"/>
          <w:color w:val="000000"/>
          <w:sz w:val="20"/>
          <w:szCs w:val="22"/>
          <w:lang w:val="en-US"/>
        </w:rPr>
        <w:t>goradm</w:t>
      </w:r>
      <w:proofErr w:type="spellEnd"/>
      <w:r w:rsidRPr="008D3938">
        <w:rPr>
          <w:rFonts w:ascii="Arial" w:hAnsi="Arial" w:cs="Arial"/>
          <w:color w:val="000000"/>
          <w:sz w:val="20"/>
          <w:szCs w:val="22"/>
        </w:rPr>
        <w:t>@</w:t>
      </w:r>
      <w:r w:rsidRPr="008D3938">
        <w:rPr>
          <w:rFonts w:ascii="Arial" w:hAnsi="Arial" w:cs="Arial"/>
          <w:color w:val="000000"/>
          <w:sz w:val="20"/>
          <w:szCs w:val="22"/>
          <w:lang w:val="en-US"/>
        </w:rPr>
        <w:t>cap</w:t>
      </w:r>
      <w:r w:rsidRPr="008D3938">
        <w:rPr>
          <w:rFonts w:ascii="Arial" w:hAnsi="Arial" w:cs="Arial"/>
          <w:color w:val="000000"/>
          <w:sz w:val="20"/>
          <w:szCs w:val="22"/>
        </w:rPr>
        <w:t>.</w:t>
      </w:r>
      <w:proofErr w:type="spellStart"/>
      <w:r w:rsidRPr="008D3938">
        <w:rPr>
          <w:rFonts w:ascii="Arial" w:hAnsi="Arial" w:cs="Arial"/>
          <w:color w:val="000000"/>
          <w:sz w:val="20"/>
          <w:szCs w:val="22"/>
          <w:lang w:val="en-US"/>
        </w:rPr>
        <w:t>ru</w:t>
      </w:r>
      <w:proofErr w:type="spellEnd"/>
    </w:p>
    <w:p w:rsidR="004F1424" w:rsidRPr="008D3938" w:rsidRDefault="004F1424" w:rsidP="008D3938">
      <w:pPr>
        <w:suppressAutoHyphens/>
        <w:jc w:val="both"/>
        <w:rPr>
          <w:rFonts w:ascii="Arial" w:hAnsi="Arial" w:cs="Arial"/>
          <w:color w:val="000000"/>
          <w:sz w:val="20"/>
          <w:szCs w:val="22"/>
        </w:rPr>
      </w:pPr>
      <w:r w:rsidRPr="008D3938">
        <w:rPr>
          <w:rFonts w:ascii="Arial" w:hAnsi="Arial" w:cs="Arial"/>
          <w:color w:val="000000"/>
          <w:sz w:val="20"/>
          <w:szCs w:val="22"/>
        </w:rPr>
        <w:t>Контактное</w:t>
      </w:r>
      <w:r w:rsidR="00817A3D" w:rsidRPr="008D3938">
        <w:rPr>
          <w:rFonts w:ascii="Arial" w:hAnsi="Arial" w:cs="Arial"/>
          <w:color w:val="000000"/>
          <w:sz w:val="20"/>
          <w:szCs w:val="22"/>
        </w:rPr>
        <w:t xml:space="preserve"> </w:t>
      </w:r>
      <w:r w:rsidRPr="008D3938">
        <w:rPr>
          <w:rFonts w:ascii="Arial" w:hAnsi="Arial" w:cs="Arial"/>
          <w:color w:val="000000"/>
          <w:sz w:val="20"/>
          <w:szCs w:val="22"/>
        </w:rPr>
        <w:t>лицо:</w:t>
      </w:r>
      <w:r w:rsidR="00817A3D" w:rsidRPr="008D3938">
        <w:rPr>
          <w:rFonts w:ascii="Arial" w:hAnsi="Arial" w:cs="Arial"/>
          <w:color w:val="000000"/>
          <w:sz w:val="20"/>
          <w:szCs w:val="22"/>
        </w:rPr>
        <w:t xml:space="preserve"> </w:t>
      </w:r>
      <w:proofErr w:type="spellStart"/>
      <w:r w:rsidRPr="008D3938">
        <w:rPr>
          <w:rFonts w:ascii="Arial" w:hAnsi="Arial" w:cs="Arial"/>
          <w:color w:val="000000"/>
          <w:sz w:val="20"/>
          <w:szCs w:val="22"/>
        </w:rPr>
        <w:t>Кулясова</w:t>
      </w:r>
      <w:proofErr w:type="spellEnd"/>
      <w:r w:rsidR="00817A3D" w:rsidRPr="008D3938">
        <w:rPr>
          <w:rFonts w:ascii="Arial" w:hAnsi="Arial" w:cs="Arial"/>
          <w:color w:val="000000"/>
          <w:sz w:val="20"/>
          <w:szCs w:val="22"/>
        </w:rPr>
        <w:t xml:space="preserve"> </w:t>
      </w:r>
      <w:r w:rsidRPr="008D3938">
        <w:rPr>
          <w:rFonts w:ascii="Arial" w:hAnsi="Arial" w:cs="Arial"/>
          <w:color w:val="000000"/>
          <w:sz w:val="20"/>
          <w:szCs w:val="22"/>
        </w:rPr>
        <w:t>Наталья</w:t>
      </w:r>
      <w:r w:rsidR="00817A3D" w:rsidRPr="008D3938">
        <w:rPr>
          <w:rFonts w:ascii="Arial" w:hAnsi="Arial" w:cs="Arial"/>
          <w:color w:val="000000"/>
          <w:sz w:val="20"/>
          <w:szCs w:val="22"/>
        </w:rPr>
        <w:t xml:space="preserve"> </w:t>
      </w:r>
      <w:r w:rsidRPr="008D3938">
        <w:rPr>
          <w:rFonts w:ascii="Arial" w:hAnsi="Arial" w:cs="Arial"/>
          <w:color w:val="000000"/>
          <w:sz w:val="20"/>
          <w:szCs w:val="22"/>
        </w:rPr>
        <w:t>Юрьевна</w:t>
      </w:r>
    </w:p>
    <w:p w:rsidR="004F1424" w:rsidRPr="008D3938" w:rsidRDefault="004F1424" w:rsidP="008D3938">
      <w:pPr>
        <w:suppressAutoHyphens/>
        <w:jc w:val="both"/>
        <w:rPr>
          <w:rFonts w:ascii="Arial" w:hAnsi="Arial" w:cs="Arial"/>
          <w:color w:val="000000"/>
          <w:sz w:val="20"/>
          <w:szCs w:val="22"/>
        </w:rPr>
      </w:pPr>
      <w:r w:rsidRPr="008D3938">
        <w:rPr>
          <w:rFonts w:ascii="Arial" w:hAnsi="Arial" w:cs="Arial"/>
          <w:color w:val="000000"/>
          <w:sz w:val="20"/>
          <w:szCs w:val="22"/>
        </w:rPr>
        <w:t>Номер</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контактного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телефона:</w:t>
      </w:r>
      <w:r w:rsidR="00817A3D" w:rsidRPr="008D3938">
        <w:rPr>
          <w:rFonts w:ascii="Arial" w:hAnsi="Arial" w:cs="Arial"/>
          <w:color w:val="000000"/>
          <w:sz w:val="20"/>
          <w:szCs w:val="22"/>
        </w:rPr>
        <w:t xml:space="preserve"> </w:t>
      </w:r>
      <w:r w:rsidRPr="008D3938">
        <w:rPr>
          <w:rFonts w:ascii="Arial" w:hAnsi="Arial" w:cs="Arial"/>
          <w:color w:val="000000"/>
          <w:sz w:val="20"/>
          <w:szCs w:val="22"/>
        </w:rPr>
        <w:t>8(83542)2-14-06</w:t>
      </w:r>
    </w:p>
    <w:p w:rsidR="004F1424" w:rsidRPr="008D3938" w:rsidRDefault="00817A3D" w:rsidP="008D3938">
      <w:pPr>
        <w:suppressAutoHyphens/>
        <w:jc w:val="both"/>
        <w:rPr>
          <w:rFonts w:ascii="Arial" w:hAnsi="Arial" w:cs="Arial"/>
          <w:color w:val="000000"/>
          <w:sz w:val="20"/>
          <w:szCs w:val="22"/>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2.</w:t>
      </w:r>
      <w:r w:rsidRPr="008D3938">
        <w:rPr>
          <w:rFonts w:ascii="Arial" w:hAnsi="Arial" w:cs="Arial"/>
          <w:color w:val="000000"/>
          <w:sz w:val="20"/>
          <w:szCs w:val="22"/>
        </w:rPr>
        <w:t xml:space="preserve"> </w:t>
      </w:r>
      <w:proofErr w:type="gramStart"/>
      <w:r w:rsidR="004F1424" w:rsidRPr="008D3938">
        <w:rPr>
          <w:rFonts w:ascii="Arial" w:hAnsi="Arial" w:cs="Arial"/>
          <w:color w:val="000000"/>
          <w:sz w:val="20"/>
          <w:szCs w:val="22"/>
        </w:rPr>
        <w:t>К</w:t>
      </w:r>
      <w:r w:rsidRPr="008D3938">
        <w:rPr>
          <w:rFonts w:ascii="Arial" w:hAnsi="Arial" w:cs="Arial"/>
          <w:color w:val="000000"/>
          <w:sz w:val="20"/>
          <w:szCs w:val="22"/>
        </w:rPr>
        <w:t xml:space="preserve"> </w:t>
      </w:r>
      <w:r w:rsidR="004F1424" w:rsidRPr="008D3938">
        <w:rPr>
          <w:rFonts w:ascii="Arial" w:hAnsi="Arial" w:cs="Arial"/>
          <w:color w:val="000000"/>
          <w:sz w:val="20"/>
          <w:szCs w:val="22"/>
        </w:rPr>
        <w:t>претенденту</w:t>
      </w:r>
      <w:r w:rsidRPr="008D3938">
        <w:rPr>
          <w:rFonts w:ascii="Arial" w:hAnsi="Arial" w:cs="Arial"/>
          <w:color w:val="000000"/>
          <w:sz w:val="20"/>
          <w:szCs w:val="22"/>
        </w:rPr>
        <w:t xml:space="preserve"> </w:t>
      </w:r>
      <w:r w:rsidR="004F1424" w:rsidRPr="008D3938">
        <w:rPr>
          <w:rFonts w:ascii="Arial" w:hAnsi="Arial" w:cs="Arial"/>
          <w:color w:val="000000"/>
          <w:sz w:val="20"/>
          <w:szCs w:val="22"/>
        </w:rPr>
        <w:t>на</w:t>
      </w:r>
      <w:r w:rsidRPr="008D3938">
        <w:rPr>
          <w:rFonts w:ascii="Arial" w:hAnsi="Arial" w:cs="Arial"/>
          <w:color w:val="000000"/>
          <w:sz w:val="20"/>
          <w:szCs w:val="22"/>
        </w:rPr>
        <w:t xml:space="preserve"> </w:t>
      </w:r>
      <w:r w:rsidR="004F1424" w:rsidRPr="008D3938">
        <w:rPr>
          <w:rFonts w:ascii="Arial" w:hAnsi="Arial" w:cs="Arial"/>
          <w:color w:val="000000"/>
          <w:sz w:val="20"/>
          <w:szCs w:val="22"/>
        </w:rPr>
        <w:t>замещение</w:t>
      </w:r>
      <w:r w:rsidRPr="008D3938">
        <w:rPr>
          <w:rFonts w:ascii="Arial" w:hAnsi="Arial" w:cs="Arial"/>
          <w:color w:val="000000"/>
          <w:sz w:val="20"/>
          <w:szCs w:val="22"/>
        </w:rPr>
        <w:t xml:space="preserve"> </w:t>
      </w:r>
      <w:r w:rsidR="004F1424" w:rsidRPr="008D3938">
        <w:rPr>
          <w:rFonts w:ascii="Arial" w:hAnsi="Arial" w:cs="Arial"/>
          <w:color w:val="000000"/>
          <w:sz w:val="20"/>
          <w:szCs w:val="22"/>
        </w:rPr>
        <w:t>должности</w:t>
      </w:r>
      <w:r w:rsidRPr="008D3938">
        <w:rPr>
          <w:rFonts w:ascii="Arial" w:hAnsi="Arial" w:cs="Arial"/>
          <w:color w:val="000000"/>
          <w:sz w:val="20"/>
          <w:szCs w:val="22"/>
        </w:rPr>
        <w:t xml:space="preserve"> </w:t>
      </w:r>
      <w:r w:rsidR="004F1424" w:rsidRPr="008D3938">
        <w:rPr>
          <w:rFonts w:ascii="Arial" w:hAnsi="Arial" w:cs="Arial"/>
          <w:b/>
          <w:color w:val="000000"/>
          <w:sz w:val="20"/>
          <w:szCs w:val="22"/>
        </w:rPr>
        <w:t>главы</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администрации</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Мариинско-Посадского</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городского</w:t>
      </w:r>
      <w:r w:rsidRPr="008D3938">
        <w:rPr>
          <w:rFonts w:ascii="Arial" w:hAnsi="Arial" w:cs="Arial"/>
          <w:b/>
          <w:color w:val="000000"/>
          <w:sz w:val="20"/>
          <w:szCs w:val="22"/>
        </w:rPr>
        <w:t xml:space="preserve"> </w:t>
      </w:r>
      <w:r w:rsidR="004F1424" w:rsidRPr="008D3938">
        <w:rPr>
          <w:rFonts w:ascii="Arial" w:hAnsi="Arial" w:cs="Arial"/>
          <w:b/>
          <w:color w:val="000000"/>
          <w:sz w:val="20"/>
          <w:szCs w:val="22"/>
        </w:rPr>
        <w:t>поселения</w:t>
      </w:r>
      <w:r w:rsidRPr="008D3938">
        <w:rPr>
          <w:rFonts w:ascii="Arial" w:hAnsi="Arial" w:cs="Arial"/>
          <w:color w:val="000000"/>
          <w:sz w:val="20"/>
          <w:szCs w:val="22"/>
        </w:rPr>
        <w:t xml:space="preserve"> </w:t>
      </w:r>
      <w:r w:rsidR="004F1424" w:rsidRPr="008D3938">
        <w:rPr>
          <w:rFonts w:ascii="Arial" w:hAnsi="Arial" w:cs="Arial"/>
          <w:color w:val="000000"/>
          <w:sz w:val="20"/>
          <w:szCs w:val="22"/>
        </w:rPr>
        <w:t>предъявляются</w:t>
      </w:r>
      <w:r w:rsidRPr="008D3938">
        <w:rPr>
          <w:rFonts w:ascii="Arial" w:hAnsi="Arial" w:cs="Arial"/>
          <w:color w:val="000000"/>
          <w:sz w:val="20"/>
          <w:szCs w:val="22"/>
        </w:rPr>
        <w:t xml:space="preserve"> </w:t>
      </w:r>
      <w:r w:rsidR="004F1424" w:rsidRPr="008D3938">
        <w:rPr>
          <w:rFonts w:ascii="Arial" w:hAnsi="Arial" w:cs="Arial"/>
          <w:color w:val="000000"/>
          <w:sz w:val="20"/>
          <w:szCs w:val="22"/>
        </w:rPr>
        <w:t>следующие</w:t>
      </w:r>
      <w:r w:rsidRPr="008D3938">
        <w:rPr>
          <w:rFonts w:ascii="Arial" w:hAnsi="Arial" w:cs="Arial"/>
          <w:color w:val="000000"/>
          <w:sz w:val="20"/>
          <w:szCs w:val="22"/>
        </w:rPr>
        <w:t xml:space="preserve"> </w:t>
      </w:r>
      <w:r w:rsidR="004F1424" w:rsidRPr="008D3938">
        <w:rPr>
          <w:rFonts w:ascii="Arial" w:hAnsi="Arial" w:cs="Arial"/>
          <w:color w:val="000000"/>
          <w:sz w:val="20"/>
          <w:szCs w:val="22"/>
        </w:rPr>
        <w:t>требования:</w:t>
      </w:r>
      <w:proofErr w:type="gramEnd"/>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Уровень</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высшее</w:t>
      </w:r>
      <w:r w:rsidR="00817A3D" w:rsidRPr="008D3938">
        <w:rPr>
          <w:rFonts w:ascii="Arial" w:hAnsi="Arial" w:cs="Arial"/>
          <w:color w:val="000000"/>
          <w:sz w:val="20"/>
        </w:rPr>
        <w:t xml:space="preserve"> </w:t>
      </w:r>
      <w:r w:rsidRPr="008D3938">
        <w:rPr>
          <w:rFonts w:ascii="Arial" w:hAnsi="Arial" w:cs="Arial"/>
          <w:color w:val="000000"/>
          <w:sz w:val="20"/>
        </w:rPr>
        <w:t>образование</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ниже</w:t>
      </w:r>
      <w:r w:rsidR="00817A3D" w:rsidRPr="008D3938">
        <w:rPr>
          <w:rFonts w:ascii="Arial" w:hAnsi="Arial" w:cs="Arial"/>
          <w:color w:val="000000"/>
          <w:sz w:val="20"/>
        </w:rPr>
        <w:t xml:space="preserve"> </w:t>
      </w:r>
      <w:r w:rsidRPr="008D3938">
        <w:rPr>
          <w:rFonts w:ascii="Arial" w:hAnsi="Arial" w:cs="Arial"/>
          <w:color w:val="000000"/>
          <w:sz w:val="20"/>
        </w:rPr>
        <w:t>уровня</w:t>
      </w:r>
      <w:r w:rsidR="00817A3D" w:rsidRPr="008D3938">
        <w:rPr>
          <w:rFonts w:ascii="Arial" w:hAnsi="Arial" w:cs="Arial"/>
          <w:color w:val="000000"/>
          <w:sz w:val="20"/>
        </w:rPr>
        <w:t xml:space="preserve"> </w:t>
      </w:r>
      <w:proofErr w:type="spellStart"/>
      <w:r w:rsidRPr="008D3938">
        <w:rPr>
          <w:rFonts w:ascii="Arial" w:hAnsi="Arial" w:cs="Arial"/>
          <w:color w:val="000000"/>
          <w:sz w:val="20"/>
        </w:rPr>
        <w:t>специалитета</w:t>
      </w:r>
      <w:proofErr w:type="spell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магистратуры;</w:t>
      </w:r>
    </w:p>
    <w:p w:rsidR="004F1424" w:rsidRPr="008D3938" w:rsidRDefault="004F1424" w:rsidP="008D3938">
      <w:pPr>
        <w:pStyle w:val="aff6"/>
        <w:ind w:firstLine="709"/>
        <w:jc w:val="both"/>
        <w:rPr>
          <w:rFonts w:ascii="Arial" w:hAnsi="Arial" w:cs="Arial"/>
          <w:color w:val="000000"/>
          <w:sz w:val="20"/>
        </w:rPr>
      </w:pPr>
      <w:proofErr w:type="gramStart"/>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кандидату</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должность</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Мариинский</w:t>
      </w:r>
      <w:r w:rsidR="00817A3D" w:rsidRPr="008D3938">
        <w:rPr>
          <w:rFonts w:ascii="Arial" w:hAnsi="Arial" w:cs="Arial"/>
          <w:color w:val="000000"/>
          <w:sz w:val="20"/>
        </w:rPr>
        <w:t xml:space="preserve"> </w:t>
      </w:r>
      <w:r w:rsidRPr="008D3938">
        <w:rPr>
          <w:rFonts w:ascii="Arial" w:hAnsi="Arial" w:cs="Arial"/>
          <w:color w:val="000000"/>
          <w:sz w:val="20"/>
        </w:rPr>
        <w:t>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назначаемого</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контракту,</w:t>
      </w:r>
      <w:r w:rsidR="00817A3D" w:rsidRPr="008D3938">
        <w:rPr>
          <w:rFonts w:ascii="Arial" w:hAnsi="Arial" w:cs="Arial"/>
          <w:color w:val="000000"/>
          <w:sz w:val="20"/>
        </w:rPr>
        <w:t xml:space="preserve"> </w:t>
      </w:r>
      <w:r w:rsidRPr="008D3938">
        <w:rPr>
          <w:rFonts w:ascii="Arial" w:hAnsi="Arial" w:cs="Arial"/>
          <w:color w:val="000000"/>
          <w:sz w:val="20"/>
        </w:rPr>
        <w:t>предъявляются</w:t>
      </w:r>
      <w:r w:rsidR="00817A3D" w:rsidRPr="008D3938">
        <w:rPr>
          <w:rFonts w:ascii="Arial" w:hAnsi="Arial" w:cs="Arial"/>
          <w:color w:val="000000"/>
          <w:sz w:val="20"/>
        </w:rPr>
        <w:t xml:space="preserve"> </w:t>
      </w:r>
      <w:r w:rsidRPr="008D3938">
        <w:rPr>
          <w:rFonts w:ascii="Arial" w:hAnsi="Arial" w:cs="Arial"/>
          <w:color w:val="000000"/>
          <w:sz w:val="20"/>
        </w:rPr>
        <w:t>дополн</w:t>
      </w:r>
      <w:r w:rsidRPr="008D3938">
        <w:rPr>
          <w:rFonts w:ascii="Arial" w:hAnsi="Arial" w:cs="Arial"/>
          <w:color w:val="000000"/>
          <w:sz w:val="20"/>
        </w:rPr>
        <w:t>и</w:t>
      </w:r>
      <w:r w:rsidRPr="008D3938">
        <w:rPr>
          <w:rFonts w:ascii="Arial" w:hAnsi="Arial" w:cs="Arial"/>
          <w:color w:val="000000"/>
          <w:sz w:val="20"/>
        </w:rPr>
        <w:t>тельные</w:t>
      </w:r>
      <w:r w:rsidR="00817A3D" w:rsidRPr="008D3938">
        <w:rPr>
          <w:rFonts w:ascii="Arial" w:hAnsi="Arial" w:cs="Arial"/>
          <w:color w:val="000000"/>
          <w:sz w:val="20"/>
        </w:rPr>
        <w:t xml:space="preserve"> </w:t>
      </w:r>
      <w:r w:rsidRPr="008D3938">
        <w:rPr>
          <w:rFonts w:ascii="Arial" w:hAnsi="Arial" w:cs="Arial"/>
          <w:color w:val="000000"/>
          <w:sz w:val="20"/>
        </w:rPr>
        <w:t>требования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наличию</w:t>
      </w:r>
      <w:r w:rsidR="00817A3D" w:rsidRPr="008D3938">
        <w:rPr>
          <w:rFonts w:ascii="Arial" w:hAnsi="Arial" w:cs="Arial"/>
          <w:color w:val="000000"/>
          <w:sz w:val="20"/>
        </w:rPr>
        <w:t xml:space="preserve"> </w:t>
      </w:r>
      <w:r w:rsidRPr="008D3938">
        <w:rPr>
          <w:rFonts w:ascii="Arial" w:hAnsi="Arial" w:cs="Arial"/>
          <w:color w:val="000000"/>
          <w:sz w:val="20"/>
        </w:rPr>
        <w:t>стажа</w:t>
      </w:r>
      <w:r w:rsidR="00817A3D" w:rsidRPr="008D3938">
        <w:rPr>
          <w:rFonts w:ascii="Arial" w:hAnsi="Arial" w:cs="Arial"/>
          <w:color w:val="000000"/>
          <w:sz w:val="20"/>
        </w:rPr>
        <w:t xml:space="preserve"> </w:t>
      </w:r>
      <w:r w:rsidRPr="008D3938">
        <w:rPr>
          <w:rFonts w:ascii="Arial" w:hAnsi="Arial" w:cs="Arial"/>
          <w:color w:val="000000"/>
          <w:sz w:val="20"/>
        </w:rPr>
        <w:t>работы</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должностях</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субъекта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выбо</w:t>
      </w:r>
      <w:r w:rsidRPr="008D3938">
        <w:rPr>
          <w:rFonts w:ascii="Arial" w:hAnsi="Arial" w:cs="Arial"/>
          <w:color w:val="000000"/>
          <w:sz w:val="20"/>
        </w:rPr>
        <w:t>р</w:t>
      </w:r>
      <w:r w:rsidRPr="008D3938">
        <w:rPr>
          <w:rFonts w:ascii="Arial" w:hAnsi="Arial" w:cs="Arial"/>
          <w:color w:val="000000"/>
          <w:sz w:val="20"/>
        </w:rPr>
        <w:t>ных</w:t>
      </w:r>
      <w:r w:rsidR="00817A3D" w:rsidRPr="008D3938">
        <w:rPr>
          <w:rFonts w:ascii="Arial" w:hAnsi="Arial" w:cs="Arial"/>
          <w:color w:val="000000"/>
          <w:sz w:val="20"/>
        </w:rPr>
        <w:t xml:space="preserve"> </w:t>
      </w:r>
      <w:r w:rsidRPr="008D3938">
        <w:rPr>
          <w:rFonts w:ascii="Arial" w:hAnsi="Arial" w:cs="Arial"/>
          <w:color w:val="000000"/>
          <w:sz w:val="20"/>
        </w:rPr>
        <w:t>муниципальных</w:t>
      </w:r>
      <w:r w:rsidR="00817A3D" w:rsidRPr="008D3938">
        <w:rPr>
          <w:rFonts w:ascii="Arial" w:hAnsi="Arial" w:cs="Arial"/>
          <w:color w:val="000000"/>
          <w:sz w:val="20"/>
        </w:rPr>
        <w:t xml:space="preserve"> </w:t>
      </w:r>
      <w:r w:rsidRPr="008D3938">
        <w:rPr>
          <w:rFonts w:ascii="Arial" w:hAnsi="Arial" w:cs="Arial"/>
          <w:color w:val="000000"/>
          <w:sz w:val="20"/>
        </w:rPr>
        <w:t>должностях</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наличию</w:t>
      </w:r>
      <w:r w:rsidR="00817A3D" w:rsidRPr="008D3938">
        <w:rPr>
          <w:rFonts w:ascii="Arial" w:hAnsi="Arial" w:cs="Arial"/>
          <w:color w:val="000000"/>
          <w:sz w:val="20"/>
        </w:rPr>
        <w:t xml:space="preserve"> </w:t>
      </w:r>
      <w:r w:rsidRPr="008D3938">
        <w:rPr>
          <w:rFonts w:ascii="Arial" w:hAnsi="Arial" w:cs="Arial"/>
          <w:color w:val="000000"/>
          <w:sz w:val="20"/>
        </w:rPr>
        <w:t>стажа</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высших</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главных</w:t>
      </w:r>
      <w:r w:rsidR="00817A3D" w:rsidRPr="008D3938">
        <w:rPr>
          <w:rFonts w:ascii="Arial" w:hAnsi="Arial" w:cs="Arial"/>
          <w:color w:val="000000"/>
          <w:sz w:val="20"/>
        </w:rPr>
        <w:t xml:space="preserve"> </w:t>
      </w:r>
      <w:r w:rsidRPr="008D3938">
        <w:rPr>
          <w:rFonts w:ascii="Arial" w:hAnsi="Arial" w:cs="Arial"/>
          <w:color w:val="000000"/>
          <w:sz w:val="20"/>
        </w:rPr>
        <w:t>должностях</w:t>
      </w:r>
      <w:r w:rsidR="00817A3D" w:rsidRPr="008D3938">
        <w:rPr>
          <w:rFonts w:ascii="Arial" w:hAnsi="Arial" w:cs="Arial"/>
          <w:color w:val="000000"/>
          <w:sz w:val="20"/>
        </w:rPr>
        <w:t xml:space="preserve"> </w:t>
      </w:r>
      <w:r w:rsidRPr="008D3938">
        <w:rPr>
          <w:rFonts w:ascii="Arial" w:hAnsi="Arial" w:cs="Arial"/>
          <w:color w:val="000000"/>
          <w:sz w:val="20"/>
        </w:rPr>
        <w:t>гос</w:t>
      </w:r>
      <w:r w:rsidRPr="008D3938">
        <w:rPr>
          <w:rFonts w:ascii="Arial" w:hAnsi="Arial" w:cs="Arial"/>
          <w:color w:val="000000"/>
          <w:sz w:val="20"/>
        </w:rPr>
        <w:t>у</w:t>
      </w:r>
      <w:r w:rsidRPr="008D3938">
        <w:rPr>
          <w:rFonts w:ascii="Arial" w:hAnsi="Arial" w:cs="Arial"/>
          <w:color w:val="000000"/>
          <w:sz w:val="20"/>
        </w:rPr>
        <w:t>дарственной</w:t>
      </w:r>
      <w:r w:rsidR="00817A3D" w:rsidRPr="008D3938">
        <w:rPr>
          <w:rFonts w:ascii="Arial" w:hAnsi="Arial" w:cs="Arial"/>
          <w:color w:val="000000"/>
          <w:sz w:val="20"/>
        </w:rPr>
        <w:t xml:space="preserve"> </w:t>
      </w:r>
      <w:r w:rsidRPr="008D3938">
        <w:rPr>
          <w:rFonts w:ascii="Arial" w:hAnsi="Arial" w:cs="Arial"/>
          <w:color w:val="000000"/>
          <w:sz w:val="20"/>
        </w:rPr>
        <w:t>гражданской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четырех</w:t>
      </w:r>
      <w:r w:rsidR="00817A3D" w:rsidRPr="008D3938">
        <w:rPr>
          <w:rFonts w:ascii="Arial" w:hAnsi="Arial" w:cs="Arial"/>
          <w:color w:val="000000"/>
          <w:sz w:val="20"/>
        </w:rPr>
        <w:t xml:space="preserve"> </w:t>
      </w:r>
      <w:r w:rsidRPr="008D3938">
        <w:rPr>
          <w:rFonts w:ascii="Arial" w:hAnsi="Arial" w:cs="Arial"/>
          <w:color w:val="000000"/>
          <w:sz w:val="20"/>
        </w:rPr>
        <w:t>лет,</w:t>
      </w:r>
      <w:r w:rsidR="00817A3D" w:rsidRPr="008D3938">
        <w:rPr>
          <w:rFonts w:ascii="Arial" w:hAnsi="Arial" w:cs="Arial"/>
          <w:color w:val="000000"/>
          <w:sz w:val="20"/>
        </w:rPr>
        <w:t xml:space="preserve"> </w:t>
      </w:r>
      <w:r w:rsidRPr="008D3938">
        <w:rPr>
          <w:rFonts w:ascii="Arial" w:hAnsi="Arial" w:cs="Arial"/>
          <w:color w:val="000000"/>
          <w:sz w:val="20"/>
        </w:rPr>
        <w:t>либо</w:t>
      </w:r>
      <w:r w:rsidR="00817A3D" w:rsidRPr="008D3938">
        <w:rPr>
          <w:rFonts w:ascii="Arial" w:hAnsi="Arial" w:cs="Arial"/>
          <w:color w:val="000000"/>
          <w:sz w:val="20"/>
        </w:rPr>
        <w:t xml:space="preserve"> </w:t>
      </w:r>
      <w:r w:rsidRPr="008D3938">
        <w:rPr>
          <w:rFonts w:ascii="Arial" w:hAnsi="Arial" w:cs="Arial"/>
          <w:color w:val="000000"/>
          <w:sz w:val="20"/>
        </w:rPr>
        <w:t>наличию</w:t>
      </w:r>
      <w:r w:rsidR="00817A3D" w:rsidRPr="008D3938">
        <w:rPr>
          <w:rFonts w:ascii="Arial" w:hAnsi="Arial" w:cs="Arial"/>
          <w:color w:val="000000"/>
          <w:sz w:val="20"/>
        </w:rPr>
        <w:t xml:space="preserve"> </w:t>
      </w:r>
      <w:r w:rsidRPr="008D3938">
        <w:rPr>
          <w:rFonts w:ascii="Arial" w:hAnsi="Arial" w:cs="Arial"/>
          <w:color w:val="000000"/>
          <w:sz w:val="20"/>
        </w:rPr>
        <w:t>стажа</w:t>
      </w:r>
      <w:proofErr w:type="gramEnd"/>
      <w:r w:rsidR="00817A3D" w:rsidRPr="008D3938">
        <w:rPr>
          <w:rFonts w:ascii="Arial" w:hAnsi="Arial" w:cs="Arial"/>
          <w:color w:val="000000"/>
          <w:sz w:val="20"/>
        </w:rPr>
        <w:t xml:space="preserve"> </w:t>
      </w:r>
      <w:r w:rsidRPr="008D3938">
        <w:rPr>
          <w:rFonts w:ascii="Arial" w:hAnsi="Arial" w:cs="Arial"/>
          <w:color w:val="000000"/>
          <w:sz w:val="20"/>
        </w:rPr>
        <w:t>работы</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руководящей</w:t>
      </w:r>
      <w:r w:rsidR="00817A3D" w:rsidRPr="008D3938">
        <w:rPr>
          <w:rFonts w:ascii="Arial" w:hAnsi="Arial" w:cs="Arial"/>
          <w:color w:val="000000"/>
          <w:sz w:val="20"/>
        </w:rPr>
        <w:t xml:space="preserve"> </w:t>
      </w:r>
      <w:r w:rsidRPr="008D3938">
        <w:rPr>
          <w:rFonts w:ascii="Arial" w:hAnsi="Arial" w:cs="Arial"/>
          <w:color w:val="000000"/>
          <w:sz w:val="20"/>
        </w:rPr>
        <w:t>должности</w:t>
      </w:r>
      <w:r w:rsidR="00817A3D" w:rsidRPr="008D3938">
        <w:rPr>
          <w:rFonts w:ascii="Arial" w:hAnsi="Arial" w:cs="Arial"/>
          <w:color w:val="000000"/>
          <w:sz w:val="20"/>
        </w:rPr>
        <w:t xml:space="preserve"> </w:t>
      </w:r>
      <w:r w:rsidRPr="008D3938">
        <w:rPr>
          <w:rFonts w:ascii="Arial" w:hAnsi="Arial" w:cs="Arial"/>
          <w:color w:val="000000"/>
          <w:sz w:val="20"/>
        </w:rPr>
        <w:t>(руководителя,</w:t>
      </w:r>
      <w:r w:rsidR="00817A3D" w:rsidRPr="008D3938">
        <w:rPr>
          <w:rFonts w:ascii="Arial" w:hAnsi="Arial" w:cs="Arial"/>
          <w:color w:val="000000"/>
          <w:sz w:val="20"/>
        </w:rPr>
        <w:t xml:space="preserve"> </w:t>
      </w:r>
      <w:r w:rsidRPr="008D3938">
        <w:rPr>
          <w:rFonts w:ascii="Arial" w:hAnsi="Arial" w:cs="Arial"/>
          <w:color w:val="000000"/>
          <w:sz w:val="20"/>
        </w:rPr>
        <w:t>з</w:t>
      </w:r>
      <w:r w:rsidRPr="008D3938">
        <w:rPr>
          <w:rFonts w:ascii="Arial" w:hAnsi="Arial" w:cs="Arial"/>
          <w:color w:val="000000"/>
          <w:sz w:val="20"/>
        </w:rPr>
        <w:t>а</w:t>
      </w:r>
      <w:r w:rsidRPr="008D3938">
        <w:rPr>
          <w:rFonts w:ascii="Arial" w:hAnsi="Arial" w:cs="Arial"/>
          <w:color w:val="000000"/>
          <w:sz w:val="20"/>
        </w:rPr>
        <w:t>местителя</w:t>
      </w:r>
      <w:r w:rsidR="00817A3D" w:rsidRPr="008D3938">
        <w:rPr>
          <w:rFonts w:ascii="Arial" w:hAnsi="Arial" w:cs="Arial"/>
          <w:color w:val="000000"/>
          <w:sz w:val="20"/>
        </w:rPr>
        <w:t xml:space="preserve"> </w:t>
      </w:r>
      <w:r w:rsidRPr="008D3938">
        <w:rPr>
          <w:rFonts w:ascii="Arial" w:hAnsi="Arial" w:cs="Arial"/>
          <w:color w:val="000000"/>
          <w:sz w:val="20"/>
        </w:rPr>
        <w:t>руководителя</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руководителя</w:t>
      </w:r>
      <w:r w:rsidR="00817A3D" w:rsidRPr="008D3938">
        <w:rPr>
          <w:rFonts w:ascii="Arial" w:hAnsi="Arial" w:cs="Arial"/>
          <w:color w:val="000000"/>
          <w:sz w:val="20"/>
        </w:rPr>
        <w:t xml:space="preserve"> </w:t>
      </w:r>
      <w:r w:rsidRPr="008D3938">
        <w:rPr>
          <w:rFonts w:ascii="Arial" w:hAnsi="Arial" w:cs="Arial"/>
          <w:color w:val="000000"/>
          <w:sz w:val="20"/>
        </w:rPr>
        <w:t>структурного</w:t>
      </w:r>
      <w:r w:rsidR="00817A3D" w:rsidRPr="008D3938">
        <w:rPr>
          <w:rFonts w:ascii="Arial" w:hAnsi="Arial" w:cs="Arial"/>
          <w:color w:val="000000"/>
          <w:sz w:val="20"/>
        </w:rPr>
        <w:t xml:space="preserve"> </w:t>
      </w:r>
      <w:r w:rsidRPr="008D3938">
        <w:rPr>
          <w:rFonts w:ascii="Arial" w:hAnsi="Arial" w:cs="Arial"/>
          <w:color w:val="000000"/>
          <w:sz w:val="20"/>
        </w:rPr>
        <w:t>подразделения</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менее</w:t>
      </w:r>
      <w:r w:rsidR="00817A3D" w:rsidRPr="008D3938">
        <w:rPr>
          <w:rFonts w:ascii="Arial" w:hAnsi="Arial" w:cs="Arial"/>
          <w:color w:val="000000"/>
          <w:sz w:val="20"/>
        </w:rPr>
        <w:t xml:space="preserve"> </w:t>
      </w:r>
      <w:r w:rsidRPr="008D3938">
        <w:rPr>
          <w:rFonts w:ascii="Arial" w:hAnsi="Arial" w:cs="Arial"/>
          <w:color w:val="000000"/>
          <w:sz w:val="20"/>
        </w:rPr>
        <w:t>четырех</w:t>
      </w:r>
      <w:r w:rsidR="00817A3D" w:rsidRPr="008D3938">
        <w:rPr>
          <w:rFonts w:ascii="Arial" w:hAnsi="Arial" w:cs="Arial"/>
          <w:color w:val="000000"/>
          <w:sz w:val="20"/>
        </w:rPr>
        <w:t xml:space="preserve"> </w:t>
      </w:r>
      <w:r w:rsidRPr="008D3938">
        <w:rPr>
          <w:rFonts w:ascii="Arial" w:hAnsi="Arial" w:cs="Arial"/>
          <w:color w:val="000000"/>
          <w:sz w:val="20"/>
        </w:rPr>
        <w:t>лет.</w:t>
      </w:r>
    </w:p>
    <w:p w:rsidR="004F1424" w:rsidRPr="008D3938" w:rsidRDefault="004F1424" w:rsidP="008D3938">
      <w:pPr>
        <w:widowControl w:val="0"/>
        <w:autoSpaceDE w:val="0"/>
        <w:autoSpaceDN w:val="0"/>
        <w:adjustRightInd w:val="0"/>
        <w:ind w:firstLine="540"/>
        <w:jc w:val="both"/>
        <w:rPr>
          <w:rFonts w:ascii="Arial" w:hAnsi="Arial" w:cs="Arial"/>
          <w:color w:val="000000"/>
          <w:sz w:val="20"/>
          <w:szCs w:val="22"/>
        </w:rPr>
      </w:pPr>
      <w:r w:rsidRPr="008D3938">
        <w:rPr>
          <w:rFonts w:ascii="Arial" w:hAnsi="Arial" w:cs="Arial"/>
          <w:b/>
          <w:color w:val="000000"/>
          <w:sz w:val="20"/>
          <w:szCs w:val="22"/>
          <w:u w:val="single"/>
        </w:rPr>
        <w:t>Профессиональные</w:t>
      </w:r>
      <w:r w:rsidR="00817A3D" w:rsidRPr="008D3938">
        <w:rPr>
          <w:rFonts w:ascii="Arial" w:hAnsi="Arial" w:cs="Arial"/>
          <w:b/>
          <w:color w:val="000000"/>
          <w:sz w:val="20"/>
          <w:szCs w:val="22"/>
          <w:u w:val="single"/>
        </w:rPr>
        <w:t xml:space="preserve"> </w:t>
      </w:r>
      <w:r w:rsidRPr="008D3938">
        <w:rPr>
          <w:rFonts w:ascii="Arial" w:hAnsi="Arial" w:cs="Arial"/>
          <w:b/>
          <w:color w:val="000000"/>
          <w:sz w:val="20"/>
          <w:szCs w:val="22"/>
          <w:u w:val="single"/>
        </w:rPr>
        <w:t>знания</w:t>
      </w:r>
      <w:r w:rsidRPr="008D3938">
        <w:rPr>
          <w:rFonts w:ascii="Arial" w:hAnsi="Arial" w:cs="Arial"/>
          <w:color w:val="000000"/>
          <w:sz w:val="20"/>
          <w:szCs w:val="22"/>
        </w:rPr>
        <w:t>:</w:t>
      </w:r>
      <w:r w:rsidR="00817A3D" w:rsidRPr="008D3938">
        <w:rPr>
          <w:rFonts w:ascii="Arial" w:hAnsi="Arial" w:cs="Arial"/>
          <w:color w:val="000000"/>
          <w:sz w:val="20"/>
          <w:szCs w:val="22"/>
        </w:rPr>
        <w:t xml:space="preserve"> </w:t>
      </w:r>
      <w:hyperlink r:id="rId59" w:history="1">
        <w:proofErr w:type="gramStart"/>
        <w:r w:rsidRPr="008D3938">
          <w:rPr>
            <w:rFonts w:ascii="Arial" w:hAnsi="Arial" w:cs="Arial"/>
            <w:color w:val="000000"/>
            <w:sz w:val="20"/>
            <w:szCs w:val="22"/>
          </w:rPr>
          <w:t>Конституции</w:t>
        </w:r>
      </w:hyperlink>
      <w:r w:rsidR="00817A3D" w:rsidRPr="008D3938">
        <w:rPr>
          <w:rFonts w:ascii="Arial" w:hAnsi="Arial" w:cs="Arial"/>
          <w:color w:val="000000"/>
          <w:sz w:val="20"/>
          <w:szCs w:val="22"/>
        </w:rPr>
        <w:t xml:space="preserve"> </w:t>
      </w:r>
      <w:r w:rsidRPr="008D3938">
        <w:rPr>
          <w:rFonts w:ascii="Arial" w:hAnsi="Arial" w:cs="Arial"/>
          <w:color w:val="000000"/>
          <w:sz w:val="20"/>
          <w:szCs w:val="22"/>
        </w:rPr>
        <w:t>Российской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конституционных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законов,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законов,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указов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Президента</w:t>
      </w:r>
      <w:r w:rsidR="00817A3D" w:rsidRPr="008D3938">
        <w:rPr>
          <w:rFonts w:ascii="Arial" w:hAnsi="Arial" w:cs="Arial"/>
          <w:color w:val="000000"/>
          <w:sz w:val="20"/>
          <w:szCs w:val="22"/>
        </w:rPr>
        <w:t xml:space="preserve"> </w:t>
      </w:r>
      <w:r w:rsidRPr="008D3938">
        <w:rPr>
          <w:rFonts w:ascii="Arial" w:hAnsi="Arial" w:cs="Arial"/>
          <w:color w:val="000000"/>
          <w:sz w:val="20"/>
          <w:szCs w:val="22"/>
        </w:rPr>
        <w:t>Российской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постановлений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Правительства</w:t>
      </w:r>
      <w:r w:rsidR="00817A3D" w:rsidRPr="008D3938">
        <w:rPr>
          <w:rFonts w:ascii="Arial" w:hAnsi="Arial" w:cs="Arial"/>
          <w:color w:val="000000"/>
          <w:sz w:val="20"/>
          <w:szCs w:val="22"/>
        </w:rPr>
        <w:t xml:space="preserve"> </w:t>
      </w:r>
      <w:r w:rsidRPr="008D3938">
        <w:rPr>
          <w:rFonts w:ascii="Arial" w:hAnsi="Arial" w:cs="Arial"/>
          <w:color w:val="000000"/>
          <w:sz w:val="20"/>
          <w:szCs w:val="22"/>
        </w:rPr>
        <w:t>Российской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Федерации,</w:t>
      </w:r>
      <w:r w:rsidR="00817A3D" w:rsidRPr="008D3938">
        <w:rPr>
          <w:rFonts w:ascii="Arial" w:hAnsi="Arial" w:cs="Arial"/>
          <w:color w:val="000000"/>
          <w:sz w:val="20"/>
          <w:szCs w:val="22"/>
        </w:rPr>
        <w:t xml:space="preserve"> </w:t>
      </w:r>
      <w:hyperlink r:id="rId60" w:history="1">
        <w:r w:rsidRPr="008D3938">
          <w:rPr>
            <w:rFonts w:ascii="Arial" w:hAnsi="Arial" w:cs="Arial"/>
            <w:color w:val="000000"/>
            <w:sz w:val="20"/>
            <w:szCs w:val="22"/>
          </w:rPr>
          <w:t>Конституции</w:t>
        </w:r>
      </w:hyperlink>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законов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Указов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Главы</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постановлений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Кабинета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Министров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нормативных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правовых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актов,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устава</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образ</w:t>
      </w:r>
      <w:r w:rsidRPr="008D3938">
        <w:rPr>
          <w:rFonts w:ascii="Arial" w:hAnsi="Arial" w:cs="Arial"/>
          <w:color w:val="000000"/>
          <w:sz w:val="20"/>
          <w:szCs w:val="22"/>
        </w:rPr>
        <w:t>о</w:t>
      </w:r>
      <w:r w:rsidRPr="008D3938">
        <w:rPr>
          <w:rFonts w:ascii="Arial" w:hAnsi="Arial" w:cs="Arial"/>
          <w:color w:val="000000"/>
          <w:sz w:val="20"/>
          <w:szCs w:val="22"/>
        </w:rPr>
        <w:t>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решений,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принятых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референдумах,</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правовых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актов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служебных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документов,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регулирующих</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соответствующую</w:t>
      </w:r>
      <w:r w:rsidR="00817A3D" w:rsidRPr="008D3938">
        <w:rPr>
          <w:rFonts w:ascii="Arial" w:hAnsi="Arial" w:cs="Arial"/>
          <w:color w:val="000000"/>
          <w:sz w:val="20"/>
          <w:szCs w:val="22"/>
        </w:rPr>
        <w:t xml:space="preserve"> </w:t>
      </w:r>
      <w:r w:rsidRPr="008D3938">
        <w:rPr>
          <w:rFonts w:ascii="Arial" w:hAnsi="Arial" w:cs="Arial"/>
          <w:color w:val="000000"/>
          <w:sz w:val="20"/>
          <w:szCs w:val="22"/>
        </w:rPr>
        <w:t>сферу</w:t>
      </w:r>
      <w:r w:rsidR="00817A3D" w:rsidRPr="008D3938">
        <w:rPr>
          <w:rFonts w:ascii="Arial" w:hAnsi="Arial" w:cs="Arial"/>
          <w:color w:val="000000"/>
          <w:sz w:val="20"/>
          <w:szCs w:val="22"/>
        </w:rPr>
        <w:t xml:space="preserve"> </w:t>
      </w:r>
      <w:r w:rsidRPr="008D3938">
        <w:rPr>
          <w:rFonts w:ascii="Arial" w:hAnsi="Arial" w:cs="Arial"/>
          <w:color w:val="000000"/>
          <w:sz w:val="20"/>
          <w:szCs w:val="22"/>
        </w:rPr>
        <w:t>деятельности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применительно</w:t>
      </w:r>
      <w:r w:rsidR="00817A3D" w:rsidRPr="008D3938">
        <w:rPr>
          <w:rFonts w:ascii="Arial" w:hAnsi="Arial" w:cs="Arial"/>
          <w:color w:val="000000"/>
          <w:sz w:val="20"/>
          <w:szCs w:val="22"/>
        </w:rPr>
        <w:t xml:space="preserve"> </w:t>
      </w:r>
      <w:r w:rsidRPr="008D3938">
        <w:rPr>
          <w:rFonts w:ascii="Arial" w:hAnsi="Arial" w:cs="Arial"/>
          <w:color w:val="000000"/>
          <w:sz w:val="20"/>
          <w:szCs w:val="22"/>
        </w:rPr>
        <w:t>к</w:t>
      </w:r>
      <w:r w:rsidR="00817A3D" w:rsidRPr="008D3938">
        <w:rPr>
          <w:rFonts w:ascii="Arial" w:hAnsi="Arial" w:cs="Arial"/>
          <w:color w:val="000000"/>
          <w:sz w:val="20"/>
          <w:szCs w:val="22"/>
        </w:rPr>
        <w:t xml:space="preserve"> </w:t>
      </w:r>
      <w:r w:rsidRPr="008D3938">
        <w:rPr>
          <w:rFonts w:ascii="Arial" w:hAnsi="Arial" w:cs="Arial"/>
          <w:color w:val="000000"/>
          <w:sz w:val="20"/>
          <w:szCs w:val="22"/>
        </w:rPr>
        <w:t>исполнению</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должностных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обязанностей;</w:t>
      </w:r>
      <w:proofErr w:type="gramEnd"/>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прав</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ответственности;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организации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труда,</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прохождения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муниципальной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слу</w:t>
      </w:r>
      <w:r w:rsidRPr="008D3938">
        <w:rPr>
          <w:rFonts w:ascii="Arial" w:hAnsi="Arial" w:cs="Arial"/>
          <w:color w:val="000000"/>
          <w:sz w:val="20"/>
          <w:szCs w:val="22"/>
        </w:rPr>
        <w:t>ж</w:t>
      </w:r>
      <w:r w:rsidRPr="008D3938">
        <w:rPr>
          <w:rFonts w:ascii="Arial" w:hAnsi="Arial" w:cs="Arial"/>
          <w:color w:val="000000"/>
          <w:sz w:val="20"/>
          <w:szCs w:val="22"/>
        </w:rPr>
        <w:t>бы</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управления;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правил</w:t>
      </w:r>
      <w:r w:rsidR="00817A3D" w:rsidRPr="008D3938">
        <w:rPr>
          <w:rFonts w:ascii="Arial" w:hAnsi="Arial" w:cs="Arial"/>
          <w:color w:val="000000"/>
          <w:sz w:val="20"/>
          <w:szCs w:val="22"/>
        </w:rPr>
        <w:t xml:space="preserve"> </w:t>
      </w:r>
      <w:r w:rsidRPr="008D3938">
        <w:rPr>
          <w:rFonts w:ascii="Arial" w:hAnsi="Arial" w:cs="Arial"/>
          <w:color w:val="000000"/>
          <w:sz w:val="20"/>
          <w:szCs w:val="22"/>
        </w:rPr>
        <w:t>внутреннего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трудового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распорядка;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форм</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методов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работы</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применением</w:t>
      </w:r>
      <w:r w:rsidR="00817A3D" w:rsidRPr="008D3938">
        <w:rPr>
          <w:rFonts w:ascii="Arial" w:hAnsi="Arial" w:cs="Arial"/>
          <w:color w:val="000000"/>
          <w:sz w:val="20"/>
          <w:szCs w:val="22"/>
        </w:rPr>
        <w:t xml:space="preserve"> </w:t>
      </w:r>
      <w:r w:rsidRPr="008D3938">
        <w:rPr>
          <w:rFonts w:ascii="Arial" w:hAnsi="Arial" w:cs="Arial"/>
          <w:color w:val="000000"/>
          <w:sz w:val="20"/>
          <w:szCs w:val="22"/>
        </w:rPr>
        <w:t>автоматизированных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средств</w:t>
      </w:r>
      <w:r w:rsidR="00817A3D" w:rsidRPr="008D3938">
        <w:rPr>
          <w:rFonts w:ascii="Arial" w:hAnsi="Arial" w:cs="Arial"/>
          <w:color w:val="000000"/>
          <w:sz w:val="20"/>
          <w:szCs w:val="22"/>
        </w:rPr>
        <w:t xml:space="preserve"> </w:t>
      </w:r>
      <w:r w:rsidRPr="008D3938">
        <w:rPr>
          <w:rFonts w:ascii="Arial" w:hAnsi="Arial" w:cs="Arial"/>
          <w:color w:val="000000"/>
          <w:sz w:val="20"/>
          <w:szCs w:val="22"/>
        </w:rPr>
        <w:t>управления;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порядка</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работы</w:t>
      </w:r>
      <w:r w:rsidR="00817A3D" w:rsidRPr="008D3938">
        <w:rPr>
          <w:rFonts w:ascii="Arial" w:hAnsi="Arial" w:cs="Arial"/>
          <w:color w:val="000000"/>
          <w:sz w:val="20"/>
          <w:szCs w:val="22"/>
        </w:rPr>
        <w:t xml:space="preserve"> </w:t>
      </w:r>
      <w:r w:rsidRPr="008D3938">
        <w:rPr>
          <w:rFonts w:ascii="Arial" w:hAnsi="Arial" w:cs="Arial"/>
          <w:color w:val="000000"/>
          <w:sz w:val="20"/>
          <w:szCs w:val="22"/>
        </w:rPr>
        <w:t>со</w:t>
      </w:r>
      <w:r w:rsidR="00817A3D" w:rsidRPr="008D3938">
        <w:rPr>
          <w:rFonts w:ascii="Arial" w:hAnsi="Arial" w:cs="Arial"/>
          <w:color w:val="000000"/>
          <w:sz w:val="20"/>
          <w:szCs w:val="22"/>
        </w:rPr>
        <w:t xml:space="preserve"> </w:t>
      </w:r>
      <w:r w:rsidRPr="008D3938">
        <w:rPr>
          <w:rFonts w:ascii="Arial" w:hAnsi="Arial" w:cs="Arial"/>
          <w:color w:val="000000"/>
          <w:sz w:val="20"/>
          <w:szCs w:val="22"/>
        </w:rPr>
        <w:t>служебной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секретной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информацией,</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том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числе</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содержащей</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государственную</w:t>
      </w:r>
      <w:r w:rsidR="00817A3D" w:rsidRPr="008D3938">
        <w:rPr>
          <w:rFonts w:ascii="Arial" w:hAnsi="Arial" w:cs="Arial"/>
          <w:color w:val="000000"/>
          <w:sz w:val="20"/>
          <w:szCs w:val="22"/>
        </w:rPr>
        <w:t xml:space="preserve"> </w:t>
      </w:r>
      <w:r w:rsidRPr="008D3938">
        <w:rPr>
          <w:rFonts w:ascii="Arial" w:hAnsi="Arial" w:cs="Arial"/>
          <w:color w:val="000000"/>
          <w:sz w:val="20"/>
          <w:szCs w:val="22"/>
        </w:rPr>
        <w:t>или</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иную</w:t>
      </w:r>
      <w:r w:rsidR="00817A3D" w:rsidRPr="008D3938">
        <w:rPr>
          <w:rFonts w:ascii="Arial" w:hAnsi="Arial" w:cs="Arial"/>
          <w:color w:val="000000"/>
          <w:sz w:val="20"/>
          <w:szCs w:val="22"/>
        </w:rPr>
        <w:t xml:space="preserve"> </w:t>
      </w:r>
      <w:r w:rsidRPr="008D3938">
        <w:rPr>
          <w:rFonts w:ascii="Arial" w:hAnsi="Arial" w:cs="Arial"/>
          <w:color w:val="000000"/>
          <w:sz w:val="20"/>
          <w:szCs w:val="22"/>
        </w:rPr>
        <w:t>охраняемую</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законом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тайну;</w:t>
      </w:r>
      <w:r w:rsidR="00817A3D" w:rsidRPr="008D3938">
        <w:rPr>
          <w:rFonts w:ascii="Arial" w:hAnsi="Arial" w:cs="Arial"/>
          <w:color w:val="000000"/>
          <w:sz w:val="20"/>
          <w:szCs w:val="22"/>
        </w:rPr>
        <w:t xml:space="preserve"> </w:t>
      </w:r>
      <w:r w:rsidRPr="008D3938">
        <w:rPr>
          <w:rFonts w:ascii="Arial" w:hAnsi="Arial" w:cs="Arial"/>
          <w:color w:val="000000"/>
          <w:sz w:val="20"/>
          <w:szCs w:val="22"/>
        </w:rPr>
        <w:t>норм</w:t>
      </w:r>
      <w:r w:rsidR="00817A3D" w:rsidRPr="008D3938">
        <w:rPr>
          <w:rFonts w:ascii="Arial" w:hAnsi="Arial" w:cs="Arial"/>
          <w:color w:val="000000"/>
          <w:sz w:val="20"/>
          <w:szCs w:val="22"/>
        </w:rPr>
        <w:t xml:space="preserve"> </w:t>
      </w:r>
      <w:r w:rsidRPr="008D3938">
        <w:rPr>
          <w:rFonts w:ascii="Arial" w:hAnsi="Arial" w:cs="Arial"/>
          <w:color w:val="000000"/>
          <w:sz w:val="20"/>
          <w:szCs w:val="22"/>
        </w:rPr>
        <w:t>делового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общения;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правил</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норм</w:t>
      </w:r>
      <w:r w:rsidR="00817A3D" w:rsidRPr="008D3938">
        <w:rPr>
          <w:rFonts w:ascii="Arial" w:hAnsi="Arial" w:cs="Arial"/>
          <w:color w:val="000000"/>
          <w:sz w:val="20"/>
          <w:szCs w:val="22"/>
        </w:rPr>
        <w:t xml:space="preserve"> </w:t>
      </w:r>
      <w:r w:rsidRPr="008D3938">
        <w:rPr>
          <w:rFonts w:ascii="Arial" w:hAnsi="Arial" w:cs="Arial"/>
          <w:color w:val="000000"/>
          <w:sz w:val="20"/>
          <w:szCs w:val="22"/>
        </w:rPr>
        <w:t>охраны</w:t>
      </w:r>
      <w:r w:rsidR="00817A3D" w:rsidRPr="008D3938">
        <w:rPr>
          <w:rFonts w:ascii="Arial" w:hAnsi="Arial" w:cs="Arial"/>
          <w:color w:val="000000"/>
          <w:sz w:val="20"/>
          <w:szCs w:val="22"/>
        </w:rPr>
        <w:t xml:space="preserve"> </w:t>
      </w:r>
      <w:r w:rsidRPr="008D3938">
        <w:rPr>
          <w:rFonts w:ascii="Arial" w:hAnsi="Arial" w:cs="Arial"/>
          <w:color w:val="000000"/>
          <w:sz w:val="20"/>
          <w:szCs w:val="22"/>
        </w:rPr>
        <w:t>труда</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противопожарной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безопасности;</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основ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делопроизводства.</w:t>
      </w:r>
    </w:p>
    <w:p w:rsidR="004F1424" w:rsidRPr="008D3938" w:rsidRDefault="004F1424" w:rsidP="008D3938">
      <w:pPr>
        <w:suppressAutoHyphens/>
        <w:ind w:firstLine="567"/>
        <w:jc w:val="both"/>
        <w:rPr>
          <w:rFonts w:ascii="Arial" w:hAnsi="Arial" w:cs="Arial"/>
          <w:color w:val="000000"/>
          <w:sz w:val="20"/>
          <w:szCs w:val="22"/>
        </w:rPr>
      </w:pPr>
      <w:proofErr w:type="gramStart"/>
      <w:r w:rsidRPr="008D3938">
        <w:rPr>
          <w:rFonts w:ascii="Arial" w:hAnsi="Arial" w:cs="Arial"/>
          <w:b/>
          <w:color w:val="000000"/>
          <w:sz w:val="20"/>
          <w:szCs w:val="22"/>
          <w:u w:val="single"/>
        </w:rPr>
        <w:t>Профессиональные</w:t>
      </w:r>
      <w:r w:rsidR="00817A3D" w:rsidRPr="008D3938">
        <w:rPr>
          <w:rFonts w:ascii="Arial" w:hAnsi="Arial" w:cs="Arial"/>
          <w:b/>
          <w:color w:val="000000"/>
          <w:sz w:val="20"/>
          <w:szCs w:val="22"/>
          <w:u w:val="single"/>
        </w:rPr>
        <w:t xml:space="preserve"> </w:t>
      </w:r>
      <w:r w:rsidRPr="008D3938">
        <w:rPr>
          <w:rFonts w:ascii="Arial" w:hAnsi="Arial" w:cs="Arial"/>
          <w:b/>
          <w:color w:val="000000"/>
          <w:sz w:val="20"/>
          <w:szCs w:val="22"/>
          <w:u w:val="single"/>
        </w:rPr>
        <w:t>навыки</w:t>
      </w:r>
      <w:r w:rsidRPr="008D3938">
        <w:rPr>
          <w:rFonts w:ascii="Arial" w:hAnsi="Arial" w:cs="Arial"/>
          <w:b/>
          <w:color w:val="000000"/>
          <w:sz w:val="20"/>
          <w:szCs w:val="22"/>
        </w:rPr>
        <w:t>:</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работы</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конкретной,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определенной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представителем</w:t>
      </w:r>
      <w:r w:rsidR="00817A3D" w:rsidRPr="008D3938">
        <w:rPr>
          <w:rFonts w:ascii="Arial" w:hAnsi="Arial" w:cs="Arial"/>
          <w:color w:val="000000"/>
          <w:sz w:val="20"/>
          <w:szCs w:val="22"/>
        </w:rPr>
        <w:t xml:space="preserve"> </w:t>
      </w:r>
      <w:r w:rsidRPr="008D3938">
        <w:rPr>
          <w:rFonts w:ascii="Arial" w:hAnsi="Arial" w:cs="Arial"/>
          <w:color w:val="000000"/>
          <w:sz w:val="20"/>
          <w:szCs w:val="22"/>
        </w:rPr>
        <w:t>нанимателя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(работодателем),</w:t>
      </w:r>
      <w:r w:rsidR="00817A3D" w:rsidRPr="008D3938">
        <w:rPr>
          <w:rFonts w:ascii="Arial" w:hAnsi="Arial" w:cs="Arial"/>
          <w:color w:val="000000"/>
          <w:sz w:val="20"/>
          <w:szCs w:val="22"/>
        </w:rPr>
        <w:t xml:space="preserve"> </w:t>
      </w:r>
      <w:r w:rsidRPr="008D3938">
        <w:rPr>
          <w:rFonts w:ascii="Arial" w:hAnsi="Arial" w:cs="Arial"/>
          <w:color w:val="000000"/>
          <w:sz w:val="20"/>
          <w:szCs w:val="22"/>
        </w:rPr>
        <w:t>сфере</w:t>
      </w:r>
      <w:r w:rsidR="00817A3D" w:rsidRPr="008D3938">
        <w:rPr>
          <w:rFonts w:ascii="Arial" w:hAnsi="Arial" w:cs="Arial"/>
          <w:color w:val="000000"/>
          <w:sz w:val="20"/>
          <w:szCs w:val="22"/>
        </w:rPr>
        <w:t xml:space="preserve"> </w:t>
      </w:r>
      <w:r w:rsidRPr="008D3938">
        <w:rPr>
          <w:rFonts w:ascii="Arial" w:hAnsi="Arial" w:cs="Arial"/>
          <w:color w:val="000000"/>
          <w:sz w:val="20"/>
          <w:szCs w:val="22"/>
        </w:rPr>
        <w:t>деятельности;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организации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обеспечения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выполнения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поставленных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задач;</w:t>
      </w:r>
      <w:r w:rsidR="00817A3D" w:rsidRPr="008D3938">
        <w:rPr>
          <w:rFonts w:ascii="Arial" w:hAnsi="Arial" w:cs="Arial"/>
          <w:color w:val="000000"/>
          <w:sz w:val="20"/>
          <w:szCs w:val="22"/>
        </w:rPr>
        <w:t xml:space="preserve"> </w:t>
      </w:r>
      <w:r w:rsidRPr="008D3938">
        <w:rPr>
          <w:rFonts w:ascii="Arial" w:hAnsi="Arial" w:cs="Arial"/>
          <w:color w:val="000000"/>
          <w:sz w:val="20"/>
          <w:szCs w:val="22"/>
        </w:rPr>
        <w:t>оперативной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реализация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управленческих</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решений;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ведения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деловых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переговоров;</w:t>
      </w:r>
      <w:r w:rsidR="00817A3D" w:rsidRPr="008D3938">
        <w:rPr>
          <w:rFonts w:ascii="Arial" w:hAnsi="Arial" w:cs="Arial"/>
          <w:color w:val="000000"/>
          <w:sz w:val="20"/>
          <w:szCs w:val="22"/>
        </w:rPr>
        <w:t xml:space="preserve"> </w:t>
      </w:r>
      <w:r w:rsidRPr="008D3938">
        <w:rPr>
          <w:rFonts w:ascii="Arial" w:hAnsi="Arial" w:cs="Arial"/>
          <w:color w:val="000000"/>
          <w:sz w:val="20"/>
          <w:szCs w:val="22"/>
        </w:rPr>
        <w:t>эффективного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рабочего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времени;</w:t>
      </w:r>
      <w:r w:rsidR="00817A3D" w:rsidRPr="008D3938">
        <w:rPr>
          <w:rFonts w:ascii="Arial" w:hAnsi="Arial" w:cs="Arial"/>
          <w:color w:val="000000"/>
          <w:sz w:val="20"/>
          <w:szCs w:val="22"/>
        </w:rPr>
        <w:t xml:space="preserve"> </w:t>
      </w:r>
      <w:r w:rsidRPr="008D3938">
        <w:rPr>
          <w:rFonts w:ascii="Arial" w:hAnsi="Arial" w:cs="Arial"/>
          <w:color w:val="000000"/>
          <w:sz w:val="20"/>
          <w:szCs w:val="22"/>
        </w:rPr>
        <w:t>планирования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работы;</w:t>
      </w:r>
      <w:r w:rsidR="00817A3D" w:rsidRPr="008D3938">
        <w:rPr>
          <w:rFonts w:ascii="Arial" w:hAnsi="Arial" w:cs="Arial"/>
          <w:color w:val="000000"/>
          <w:sz w:val="20"/>
          <w:szCs w:val="22"/>
        </w:rPr>
        <w:t xml:space="preserve"> </w:t>
      </w:r>
      <w:r w:rsidRPr="008D3938">
        <w:rPr>
          <w:rFonts w:ascii="Arial" w:hAnsi="Arial" w:cs="Arial"/>
          <w:color w:val="000000"/>
          <w:sz w:val="20"/>
          <w:szCs w:val="22"/>
        </w:rPr>
        <w:t>анализа</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прогнозирования;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учета</w:t>
      </w:r>
      <w:r w:rsidR="00817A3D" w:rsidRPr="008D3938">
        <w:rPr>
          <w:rFonts w:ascii="Arial" w:hAnsi="Arial" w:cs="Arial"/>
          <w:color w:val="000000"/>
          <w:sz w:val="20"/>
          <w:szCs w:val="22"/>
        </w:rPr>
        <w:t xml:space="preserve"> </w:t>
      </w:r>
      <w:r w:rsidRPr="008D3938">
        <w:rPr>
          <w:rFonts w:ascii="Arial" w:hAnsi="Arial" w:cs="Arial"/>
          <w:color w:val="000000"/>
          <w:sz w:val="20"/>
          <w:szCs w:val="22"/>
        </w:rPr>
        <w:t>мнения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коллег;</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организации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работы</w:t>
      </w:r>
      <w:r w:rsidR="00817A3D" w:rsidRPr="008D3938">
        <w:rPr>
          <w:rFonts w:ascii="Arial" w:hAnsi="Arial" w:cs="Arial"/>
          <w:color w:val="000000"/>
          <w:sz w:val="20"/>
          <w:szCs w:val="22"/>
        </w:rPr>
        <w:t xml:space="preserve"> </w:t>
      </w:r>
      <w:r w:rsidRPr="008D3938">
        <w:rPr>
          <w:rFonts w:ascii="Arial" w:hAnsi="Arial" w:cs="Arial"/>
          <w:color w:val="000000"/>
          <w:sz w:val="20"/>
          <w:szCs w:val="22"/>
        </w:rPr>
        <w:t>по</w:t>
      </w:r>
      <w:r w:rsidR="00817A3D" w:rsidRPr="008D3938">
        <w:rPr>
          <w:rFonts w:ascii="Arial" w:hAnsi="Arial" w:cs="Arial"/>
          <w:color w:val="000000"/>
          <w:sz w:val="20"/>
          <w:szCs w:val="22"/>
        </w:rPr>
        <w:t xml:space="preserve"> </w:t>
      </w:r>
      <w:r w:rsidRPr="008D3938">
        <w:rPr>
          <w:rFonts w:ascii="Arial" w:hAnsi="Arial" w:cs="Arial"/>
          <w:color w:val="000000"/>
          <w:sz w:val="20"/>
          <w:szCs w:val="22"/>
        </w:rPr>
        <w:t>эффективному</w:t>
      </w:r>
      <w:r w:rsidR="00817A3D" w:rsidRPr="008D3938">
        <w:rPr>
          <w:rFonts w:ascii="Arial" w:hAnsi="Arial" w:cs="Arial"/>
          <w:color w:val="000000"/>
          <w:sz w:val="20"/>
          <w:szCs w:val="22"/>
        </w:rPr>
        <w:t xml:space="preserve"> </w:t>
      </w:r>
      <w:r w:rsidRPr="008D3938">
        <w:rPr>
          <w:rFonts w:ascii="Arial" w:hAnsi="Arial" w:cs="Arial"/>
          <w:color w:val="000000"/>
          <w:sz w:val="20"/>
          <w:szCs w:val="22"/>
        </w:rPr>
        <w:t>взаимодействию</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государственными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местного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самоуправления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организациями;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пользования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современной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оргтехникой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программными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продуктами;</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систематического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повышения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квалификации;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сотрудничества</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коллегами;</w:t>
      </w:r>
      <w:r w:rsidR="00817A3D" w:rsidRPr="008D3938">
        <w:rPr>
          <w:rFonts w:ascii="Arial" w:hAnsi="Arial" w:cs="Arial"/>
          <w:color w:val="000000"/>
          <w:sz w:val="20"/>
          <w:szCs w:val="22"/>
        </w:rPr>
        <w:t xml:space="preserve"> </w:t>
      </w:r>
      <w:r w:rsidRPr="008D3938">
        <w:rPr>
          <w:rFonts w:ascii="Arial" w:hAnsi="Arial" w:cs="Arial"/>
          <w:color w:val="000000"/>
          <w:sz w:val="20"/>
          <w:szCs w:val="22"/>
        </w:rPr>
        <w:t>умения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подготовки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внутренних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исходящих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документов;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адаптации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к</w:t>
      </w:r>
      <w:r w:rsidR="00817A3D" w:rsidRPr="008D3938">
        <w:rPr>
          <w:rFonts w:ascii="Arial" w:hAnsi="Arial" w:cs="Arial"/>
          <w:color w:val="000000"/>
          <w:sz w:val="20"/>
          <w:szCs w:val="22"/>
        </w:rPr>
        <w:t xml:space="preserve"> </w:t>
      </w:r>
      <w:r w:rsidRPr="008D3938">
        <w:rPr>
          <w:rFonts w:ascii="Arial" w:hAnsi="Arial" w:cs="Arial"/>
          <w:color w:val="000000"/>
          <w:sz w:val="20"/>
          <w:szCs w:val="22"/>
        </w:rPr>
        <w:t>новой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ситуации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принятия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новых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подходов</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решении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поставленных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задач;</w:t>
      </w:r>
      <w:r w:rsidR="00817A3D" w:rsidRPr="008D3938">
        <w:rPr>
          <w:rFonts w:ascii="Arial" w:hAnsi="Arial" w:cs="Arial"/>
          <w:color w:val="000000"/>
          <w:sz w:val="20"/>
          <w:szCs w:val="22"/>
        </w:rPr>
        <w:t xml:space="preserve"> </w:t>
      </w:r>
      <w:r w:rsidRPr="008D3938">
        <w:rPr>
          <w:rFonts w:ascii="Arial" w:hAnsi="Arial" w:cs="Arial"/>
          <w:color w:val="000000"/>
          <w:sz w:val="20"/>
          <w:szCs w:val="22"/>
        </w:rPr>
        <w:t>своевременного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выявления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разрешения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проблемных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ситуаций».</w:t>
      </w:r>
    </w:p>
    <w:p w:rsidR="004F1424" w:rsidRPr="008D3938" w:rsidRDefault="00817A3D" w:rsidP="008D3938">
      <w:pPr>
        <w:widowControl w:val="0"/>
        <w:autoSpaceDE w:val="0"/>
        <w:autoSpaceDN w:val="0"/>
        <w:adjustRightInd w:val="0"/>
        <w:ind w:firstLine="540"/>
        <w:jc w:val="both"/>
        <w:rPr>
          <w:rFonts w:ascii="Arial" w:hAnsi="Arial" w:cs="Arial"/>
          <w:color w:val="000000"/>
          <w:sz w:val="20"/>
          <w:szCs w:val="22"/>
        </w:rPr>
      </w:pPr>
      <w:r w:rsidRPr="008D3938">
        <w:rPr>
          <w:rFonts w:ascii="Arial" w:hAnsi="Arial" w:cs="Arial"/>
          <w:b/>
          <w:color w:val="000000"/>
          <w:sz w:val="20"/>
          <w:szCs w:val="22"/>
        </w:rPr>
        <w:t xml:space="preserve"> </w:t>
      </w:r>
      <w:r w:rsidR="004F1424" w:rsidRPr="008D3938">
        <w:rPr>
          <w:rFonts w:ascii="Arial" w:hAnsi="Arial" w:cs="Arial"/>
          <w:color w:val="000000"/>
          <w:sz w:val="20"/>
          <w:szCs w:val="22"/>
        </w:rPr>
        <w:t>3.</w:t>
      </w:r>
      <w:r w:rsidRPr="008D3938">
        <w:rPr>
          <w:rFonts w:ascii="Arial" w:hAnsi="Arial" w:cs="Arial"/>
          <w:color w:val="000000"/>
          <w:sz w:val="20"/>
          <w:szCs w:val="22"/>
        </w:rPr>
        <w:t xml:space="preserve"> </w:t>
      </w:r>
      <w:r w:rsidR="004F1424" w:rsidRPr="008D3938">
        <w:rPr>
          <w:rFonts w:ascii="Arial" w:hAnsi="Arial" w:cs="Arial"/>
          <w:color w:val="000000"/>
          <w:sz w:val="20"/>
          <w:szCs w:val="22"/>
        </w:rPr>
        <w:t>Прием</w:t>
      </w:r>
      <w:r w:rsidRPr="008D3938">
        <w:rPr>
          <w:rFonts w:ascii="Arial" w:hAnsi="Arial" w:cs="Arial"/>
          <w:color w:val="000000"/>
          <w:sz w:val="20"/>
          <w:szCs w:val="22"/>
        </w:rPr>
        <w:t xml:space="preserve"> </w:t>
      </w:r>
      <w:r w:rsidR="004F1424" w:rsidRPr="008D3938">
        <w:rPr>
          <w:rFonts w:ascii="Arial" w:hAnsi="Arial" w:cs="Arial"/>
          <w:color w:val="000000"/>
          <w:sz w:val="20"/>
          <w:szCs w:val="22"/>
        </w:rPr>
        <w:t>документов</w:t>
      </w:r>
      <w:r w:rsidRPr="008D3938">
        <w:rPr>
          <w:rFonts w:ascii="Arial" w:hAnsi="Arial" w:cs="Arial"/>
          <w:color w:val="000000"/>
          <w:sz w:val="20"/>
          <w:szCs w:val="22"/>
        </w:rPr>
        <w:t xml:space="preserve"> </w:t>
      </w:r>
      <w:r w:rsidR="004F1424" w:rsidRPr="008D3938">
        <w:rPr>
          <w:rFonts w:ascii="Arial" w:hAnsi="Arial" w:cs="Arial"/>
          <w:color w:val="000000"/>
          <w:sz w:val="20"/>
          <w:szCs w:val="22"/>
        </w:rPr>
        <w:t>осуществляется</w:t>
      </w:r>
      <w:r w:rsidRPr="008D3938">
        <w:rPr>
          <w:rFonts w:ascii="Arial" w:hAnsi="Arial" w:cs="Arial"/>
          <w:color w:val="000000"/>
          <w:sz w:val="20"/>
          <w:szCs w:val="22"/>
        </w:rPr>
        <w:t xml:space="preserve"> </w:t>
      </w:r>
      <w:r w:rsidR="004F1424" w:rsidRPr="008D3938">
        <w:rPr>
          <w:rFonts w:ascii="Arial" w:hAnsi="Arial" w:cs="Arial"/>
          <w:color w:val="000000"/>
          <w:sz w:val="20"/>
          <w:szCs w:val="22"/>
        </w:rPr>
        <w:t>по</w:t>
      </w:r>
      <w:r w:rsidRPr="008D3938">
        <w:rPr>
          <w:rFonts w:ascii="Arial" w:hAnsi="Arial" w:cs="Arial"/>
          <w:color w:val="000000"/>
          <w:sz w:val="20"/>
          <w:szCs w:val="22"/>
        </w:rPr>
        <w:t xml:space="preserve"> </w:t>
      </w:r>
      <w:r w:rsidR="004F1424" w:rsidRPr="008D3938">
        <w:rPr>
          <w:rFonts w:ascii="Arial" w:hAnsi="Arial" w:cs="Arial"/>
          <w:color w:val="000000"/>
          <w:sz w:val="20"/>
          <w:szCs w:val="22"/>
        </w:rPr>
        <w:t>адресу:</w:t>
      </w:r>
    </w:p>
    <w:p w:rsidR="004F1424" w:rsidRPr="008D3938" w:rsidRDefault="004F1424" w:rsidP="008D3938">
      <w:pPr>
        <w:suppressAutoHyphens/>
        <w:rPr>
          <w:rFonts w:ascii="Arial" w:hAnsi="Arial" w:cs="Arial"/>
          <w:color w:val="000000"/>
          <w:sz w:val="20"/>
          <w:szCs w:val="22"/>
        </w:rPr>
      </w:pPr>
      <w:r w:rsidRPr="008D3938">
        <w:rPr>
          <w:rFonts w:ascii="Arial" w:hAnsi="Arial" w:cs="Arial"/>
          <w:color w:val="000000"/>
          <w:sz w:val="20"/>
          <w:szCs w:val="22"/>
        </w:rPr>
        <w:t>г.</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Мариинский</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Посад,</w:t>
      </w:r>
      <w:r w:rsidR="00817A3D" w:rsidRPr="008D3938">
        <w:rPr>
          <w:rFonts w:ascii="Arial" w:hAnsi="Arial" w:cs="Arial"/>
          <w:color w:val="000000"/>
          <w:sz w:val="20"/>
          <w:szCs w:val="22"/>
        </w:rPr>
        <w:t xml:space="preserve"> </w:t>
      </w:r>
      <w:r w:rsidRPr="008D3938">
        <w:rPr>
          <w:rFonts w:ascii="Arial" w:hAnsi="Arial" w:cs="Arial"/>
          <w:color w:val="000000"/>
          <w:sz w:val="20"/>
          <w:szCs w:val="22"/>
        </w:rPr>
        <w:t>ул.</w:t>
      </w:r>
      <w:r w:rsidR="00817A3D" w:rsidRPr="008D3938">
        <w:rPr>
          <w:rFonts w:ascii="Arial" w:hAnsi="Arial" w:cs="Arial"/>
          <w:color w:val="000000"/>
          <w:sz w:val="20"/>
          <w:szCs w:val="22"/>
        </w:rPr>
        <w:t xml:space="preserve"> </w:t>
      </w:r>
      <w:r w:rsidRPr="008D3938">
        <w:rPr>
          <w:rFonts w:ascii="Arial" w:hAnsi="Arial" w:cs="Arial"/>
          <w:color w:val="000000"/>
          <w:sz w:val="20"/>
          <w:szCs w:val="22"/>
        </w:rPr>
        <w:t>Николаева,</w:t>
      </w:r>
      <w:r w:rsidR="00817A3D" w:rsidRPr="008D3938">
        <w:rPr>
          <w:rFonts w:ascii="Arial" w:hAnsi="Arial" w:cs="Arial"/>
          <w:color w:val="000000"/>
          <w:sz w:val="20"/>
          <w:szCs w:val="22"/>
        </w:rPr>
        <w:t xml:space="preserve"> </w:t>
      </w:r>
      <w:r w:rsidRPr="008D3938">
        <w:rPr>
          <w:rFonts w:ascii="Arial" w:hAnsi="Arial" w:cs="Arial"/>
          <w:color w:val="000000"/>
          <w:sz w:val="20"/>
          <w:szCs w:val="22"/>
        </w:rPr>
        <w:t>д.47,</w:t>
      </w:r>
      <w:r w:rsidR="00817A3D" w:rsidRPr="008D3938">
        <w:rPr>
          <w:rFonts w:ascii="Arial" w:hAnsi="Arial" w:cs="Arial"/>
          <w:color w:val="000000"/>
          <w:sz w:val="20"/>
          <w:szCs w:val="22"/>
        </w:rPr>
        <w:t xml:space="preserve"> </w:t>
      </w:r>
      <w:r w:rsidRPr="008D3938">
        <w:rPr>
          <w:rFonts w:ascii="Arial" w:hAnsi="Arial" w:cs="Arial"/>
          <w:color w:val="000000"/>
          <w:sz w:val="20"/>
          <w:szCs w:val="22"/>
        </w:rPr>
        <w:t>1-й</w:t>
      </w:r>
      <w:r w:rsidR="00817A3D" w:rsidRPr="008D3938">
        <w:rPr>
          <w:rFonts w:ascii="Arial" w:hAnsi="Arial" w:cs="Arial"/>
          <w:color w:val="000000"/>
          <w:sz w:val="20"/>
          <w:szCs w:val="22"/>
        </w:rPr>
        <w:t xml:space="preserve"> </w:t>
      </w:r>
      <w:r w:rsidRPr="008D3938">
        <w:rPr>
          <w:rFonts w:ascii="Arial" w:hAnsi="Arial" w:cs="Arial"/>
          <w:color w:val="000000"/>
          <w:sz w:val="20"/>
          <w:szCs w:val="22"/>
        </w:rPr>
        <w:t>этаж,</w:t>
      </w:r>
      <w:r w:rsidR="00817A3D" w:rsidRPr="008D3938">
        <w:rPr>
          <w:rFonts w:ascii="Arial" w:hAnsi="Arial" w:cs="Arial"/>
          <w:color w:val="000000"/>
          <w:sz w:val="20"/>
          <w:szCs w:val="22"/>
        </w:rPr>
        <w:t xml:space="preserve"> </w:t>
      </w:r>
      <w:r w:rsidRPr="008D3938">
        <w:rPr>
          <w:rFonts w:ascii="Arial" w:hAnsi="Arial" w:cs="Arial"/>
          <w:color w:val="000000"/>
          <w:sz w:val="20"/>
          <w:szCs w:val="22"/>
        </w:rPr>
        <w:t>каб.106</w:t>
      </w:r>
    </w:p>
    <w:p w:rsidR="004F1424" w:rsidRPr="008D3938" w:rsidRDefault="00817A3D" w:rsidP="008D3938">
      <w:pPr>
        <w:suppressAutoHyphens/>
        <w:rPr>
          <w:rFonts w:ascii="Arial" w:hAnsi="Arial" w:cs="Arial"/>
          <w:color w:val="000000"/>
          <w:sz w:val="20"/>
          <w:szCs w:val="22"/>
        </w:rPr>
      </w:pPr>
      <w:r w:rsidRPr="008D3938">
        <w:rPr>
          <w:rFonts w:ascii="Arial" w:hAnsi="Arial" w:cs="Arial"/>
          <w:color w:val="000000"/>
          <w:sz w:val="20"/>
          <w:szCs w:val="22"/>
        </w:rPr>
        <w:t xml:space="preserve"> </w:t>
      </w:r>
      <w:r w:rsidR="004F1424" w:rsidRPr="008D3938">
        <w:rPr>
          <w:rFonts w:ascii="Arial" w:hAnsi="Arial" w:cs="Arial"/>
          <w:color w:val="000000"/>
          <w:sz w:val="20"/>
          <w:szCs w:val="22"/>
        </w:rPr>
        <w:t>4.</w:t>
      </w:r>
      <w:r w:rsidRPr="008D3938">
        <w:rPr>
          <w:rFonts w:ascii="Arial" w:hAnsi="Arial" w:cs="Arial"/>
          <w:color w:val="000000"/>
          <w:sz w:val="20"/>
          <w:szCs w:val="22"/>
        </w:rPr>
        <w:t xml:space="preserve"> </w:t>
      </w:r>
      <w:r w:rsidR="004F1424" w:rsidRPr="008D3938">
        <w:rPr>
          <w:rFonts w:ascii="Arial" w:hAnsi="Arial" w:cs="Arial"/>
          <w:color w:val="000000"/>
          <w:sz w:val="20"/>
          <w:szCs w:val="22"/>
        </w:rPr>
        <w:t>Начало</w:t>
      </w:r>
      <w:r w:rsidRPr="008D3938">
        <w:rPr>
          <w:rFonts w:ascii="Arial" w:hAnsi="Arial" w:cs="Arial"/>
          <w:color w:val="000000"/>
          <w:sz w:val="20"/>
          <w:szCs w:val="22"/>
        </w:rPr>
        <w:t xml:space="preserve"> </w:t>
      </w:r>
      <w:r w:rsidR="004F1424" w:rsidRPr="008D3938">
        <w:rPr>
          <w:rFonts w:ascii="Arial" w:hAnsi="Arial" w:cs="Arial"/>
          <w:color w:val="000000"/>
          <w:sz w:val="20"/>
          <w:szCs w:val="22"/>
        </w:rPr>
        <w:t>приема</w:t>
      </w:r>
      <w:r w:rsidRPr="008D3938">
        <w:rPr>
          <w:rFonts w:ascii="Arial" w:hAnsi="Arial" w:cs="Arial"/>
          <w:color w:val="000000"/>
          <w:sz w:val="20"/>
          <w:szCs w:val="22"/>
        </w:rPr>
        <w:t xml:space="preserve"> </w:t>
      </w:r>
      <w:r w:rsidR="004F1424" w:rsidRPr="008D3938">
        <w:rPr>
          <w:rFonts w:ascii="Arial" w:hAnsi="Arial" w:cs="Arial"/>
          <w:color w:val="000000"/>
          <w:sz w:val="20"/>
          <w:szCs w:val="22"/>
        </w:rPr>
        <w:t>документов</w:t>
      </w:r>
      <w:r w:rsidRPr="008D3938">
        <w:rPr>
          <w:rFonts w:ascii="Arial" w:hAnsi="Arial" w:cs="Arial"/>
          <w:color w:val="000000"/>
          <w:sz w:val="20"/>
          <w:szCs w:val="22"/>
        </w:rPr>
        <w:t xml:space="preserve"> </w:t>
      </w:r>
      <w:r w:rsidR="004F1424" w:rsidRPr="008D3938">
        <w:rPr>
          <w:rFonts w:ascii="Arial" w:hAnsi="Arial" w:cs="Arial"/>
          <w:color w:val="000000"/>
          <w:sz w:val="20"/>
          <w:szCs w:val="22"/>
        </w:rPr>
        <w:t>для</w:t>
      </w:r>
      <w:r w:rsidRPr="008D3938">
        <w:rPr>
          <w:rFonts w:ascii="Arial" w:hAnsi="Arial" w:cs="Arial"/>
          <w:color w:val="000000"/>
          <w:sz w:val="20"/>
          <w:szCs w:val="22"/>
        </w:rPr>
        <w:t xml:space="preserve"> </w:t>
      </w:r>
      <w:r w:rsidR="004F1424" w:rsidRPr="008D3938">
        <w:rPr>
          <w:rFonts w:ascii="Arial" w:hAnsi="Arial" w:cs="Arial"/>
          <w:color w:val="000000"/>
          <w:sz w:val="20"/>
          <w:szCs w:val="22"/>
        </w:rPr>
        <w:t>участия</w:t>
      </w:r>
      <w:r w:rsidRPr="008D3938">
        <w:rPr>
          <w:rFonts w:ascii="Arial" w:hAnsi="Arial" w:cs="Arial"/>
          <w:color w:val="000000"/>
          <w:sz w:val="20"/>
          <w:szCs w:val="22"/>
        </w:rPr>
        <w:t xml:space="preserve"> </w:t>
      </w:r>
      <w:r w:rsidR="004F1424" w:rsidRPr="008D3938">
        <w:rPr>
          <w:rFonts w:ascii="Arial" w:hAnsi="Arial" w:cs="Arial"/>
          <w:color w:val="000000"/>
          <w:sz w:val="20"/>
          <w:szCs w:val="22"/>
        </w:rPr>
        <w:t>в</w:t>
      </w:r>
      <w:r w:rsidRPr="008D3938">
        <w:rPr>
          <w:rFonts w:ascii="Arial" w:hAnsi="Arial" w:cs="Arial"/>
          <w:color w:val="000000"/>
          <w:sz w:val="20"/>
          <w:szCs w:val="22"/>
        </w:rPr>
        <w:t xml:space="preserve"> </w:t>
      </w:r>
      <w:r w:rsidR="004F1424" w:rsidRPr="008D3938">
        <w:rPr>
          <w:rFonts w:ascii="Arial" w:hAnsi="Arial" w:cs="Arial"/>
          <w:color w:val="000000"/>
          <w:sz w:val="20"/>
          <w:szCs w:val="22"/>
        </w:rPr>
        <w:t>конкурсе</w:t>
      </w:r>
      <w:r w:rsidRPr="008D3938">
        <w:rPr>
          <w:rFonts w:ascii="Arial" w:hAnsi="Arial" w:cs="Arial"/>
          <w:color w:val="000000"/>
          <w:sz w:val="20"/>
          <w:szCs w:val="22"/>
        </w:rPr>
        <w:t xml:space="preserve"> </w:t>
      </w:r>
      <w:r w:rsidR="004F1424" w:rsidRPr="008D3938">
        <w:rPr>
          <w:rFonts w:ascii="Arial" w:hAnsi="Arial" w:cs="Arial"/>
          <w:color w:val="000000"/>
          <w:sz w:val="20"/>
          <w:szCs w:val="22"/>
        </w:rPr>
        <w:t>–</w:t>
      </w:r>
      <w:r w:rsidRPr="008D3938">
        <w:rPr>
          <w:rFonts w:ascii="Arial" w:hAnsi="Arial" w:cs="Arial"/>
          <w:color w:val="000000"/>
          <w:sz w:val="20"/>
          <w:szCs w:val="22"/>
        </w:rPr>
        <w:t xml:space="preserve"> </w:t>
      </w:r>
      <w:r w:rsidR="004F1424" w:rsidRPr="008D3938">
        <w:rPr>
          <w:rFonts w:ascii="Arial" w:hAnsi="Arial" w:cs="Arial"/>
          <w:color w:val="000000"/>
          <w:sz w:val="20"/>
          <w:szCs w:val="22"/>
        </w:rPr>
        <w:t>05</w:t>
      </w:r>
      <w:r w:rsidRPr="008D3938">
        <w:rPr>
          <w:rFonts w:ascii="Arial" w:hAnsi="Arial" w:cs="Arial"/>
          <w:color w:val="000000"/>
          <w:sz w:val="20"/>
          <w:szCs w:val="22"/>
        </w:rPr>
        <w:t xml:space="preserve"> </w:t>
      </w:r>
      <w:r w:rsidR="004F1424" w:rsidRPr="008D3938">
        <w:rPr>
          <w:rFonts w:ascii="Arial" w:hAnsi="Arial" w:cs="Arial"/>
          <w:color w:val="000000"/>
          <w:sz w:val="20"/>
          <w:szCs w:val="22"/>
        </w:rPr>
        <w:t>октября</w:t>
      </w:r>
      <w:r w:rsidRPr="008D3938">
        <w:rPr>
          <w:rFonts w:ascii="Arial" w:hAnsi="Arial" w:cs="Arial"/>
          <w:color w:val="000000"/>
          <w:sz w:val="20"/>
          <w:szCs w:val="22"/>
        </w:rPr>
        <w:t xml:space="preserve"> </w:t>
      </w:r>
      <w:r w:rsidR="004F1424" w:rsidRPr="008D3938">
        <w:rPr>
          <w:rFonts w:ascii="Arial" w:hAnsi="Arial" w:cs="Arial"/>
          <w:color w:val="000000"/>
          <w:sz w:val="20"/>
          <w:szCs w:val="22"/>
        </w:rPr>
        <w:t>2020</w:t>
      </w:r>
      <w:r w:rsidRPr="008D3938">
        <w:rPr>
          <w:rFonts w:ascii="Arial" w:hAnsi="Arial" w:cs="Arial"/>
          <w:color w:val="000000"/>
          <w:sz w:val="20"/>
          <w:szCs w:val="22"/>
        </w:rPr>
        <w:t xml:space="preserve"> </w:t>
      </w:r>
      <w:r w:rsidR="004F1424" w:rsidRPr="008D3938">
        <w:rPr>
          <w:rFonts w:ascii="Arial" w:hAnsi="Arial" w:cs="Arial"/>
          <w:color w:val="000000"/>
          <w:sz w:val="20"/>
          <w:szCs w:val="22"/>
        </w:rPr>
        <w:t>года,</w:t>
      </w:r>
      <w:r w:rsidRPr="008D3938">
        <w:rPr>
          <w:rFonts w:ascii="Arial" w:hAnsi="Arial" w:cs="Arial"/>
          <w:color w:val="000000"/>
          <w:sz w:val="20"/>
          <w:szCs w:val="22"/>
        </w:rPr>
        <w:t xml:space="preserve"> </w:t>
      </w:r>
      <w:r w:rsidR="004F1424" w:rsidRPr="008D3938">
        <w:rPr>
          <w:rFonts w:ascii="Arial" w:hAnsi="Arial" w:cs="Arial"/>
          <w:color w:val="000000"/>
          <w:sz w:val="20"/>
          <w:szCs w:val="22"/>
        </w:rPr>
        <w:t>окончание</w:t>
      </w:r>
      <w:r w:rsidRPr="008D3938">
        <w:rPr>
          <w:rFonts w:ascii="Arial" w:hAnsi="Arial" w:cs="Arial"/>
          <w:color w:val="000000"/>
          <w:sz w:val="20"/>
          <w:szCs w:val="22"/>
        </w:rPr>
        <w:t xml:space="preserve"> </w:t>
      </w:r>
      <w:r w:rsidR="004F1424" w:rsidRPr="008D3938">
        <w:rPr>
          <w:rFonts w:ascii="Arial" w:hAnsi="Arial" w:cs="Arial"/>
          <w:color w:val="000000"/>
          <w:sz w:val="20"/>
          <w:szCs w:val="22"/>
        </w:rPr>
        <w:t>–</w:t>
      </w:r>
      <w:r w:rsidRPr="008D3938">
        <w:rPr>
          <w:rFonts w:ascii="Arial" w:hAnsi="Arial" w:cs="Arial"/>
          <w:color w:val="000000"/>
          <w:sz w:val="20"/>
          <w:szCs w:val="22"/>
        </w:rPr>
        <w:t xml:space="preserve"> </w:t>
      </w:r>
      <w:r w:rsidR="004F1424" w:rsidRPr="008D3938">
        <w:rPr>
          <w:rFonts w:ascii="Arial" w:hAnsi="Arial" w:cs="Arial"/>
          <w:color w:val="000000"/>
          <w:sz w:val="20"/>
          <w:szCs w:val="22"/>
        </w:rPr>
        <w:t>21</w:t>
      </w:r>
      <w:r w:rsidRPr="008D3938">
        <w:rPr>
          <w:rFonts w:ascii="Arial" w:hAnsi="Arial" w:cs="Arial"/>
          <w:color w:val="000000"/>
          <w:sz w:val="20"/>
          <w:szCs w:val="22"/>
        </w:rPr>
        <w:t xml:space="preserve"> </w:t>
      </w:r>
      <w:r w:rsidR="004F1424" w:rsidRPr="008D3938">
        <w:rPr>
          <w:rFonts w:ascii="Arial" w:hAnsi="Arial" w:cs="Arial"/>
          <w:color w:val="000000"/>
          <w:sz w:val="20"/>
          <w:szCs w:val="22"/>
        </w:rPr>
        <w:t>октября</w:t>
      </w:r>
      <w:r w:rsidRPr="008D3938">
        <w:rPr>
          <w:rFonts w:ascii="Arial" w:hAnsi="Arial" w:cs="Arial"/>
          <w:color w:val="000000"/>
          <w:sz w:val="20"/>
          <w:szCs w:val="22"/>
        </w:rPr>
        <w:t xml:space="preserve"> </w:t>
      </w:r>
      <w:r w:rsidR="004F1424" w:rsidRPr="008D3938">
        <w:rPr>
          <w:rFonts w:ascii="Arial" w:hAnsi="Arial" w:cs="Arial"/>
          <w:color w:val="000000"/>
          <w:sz w:val="20"/>
          <w:szCs w:val="22"/>
        </w:rPr>
        <w:t>2020</w:t>
      </w:r>
      <w:r w:rsidRPr="008D3938">
        <w:rPr>
          <w:rFonts w:ascii="Arial" w:hAnsi="Arial" w:cs="Arial"/>
          <w:color w:val="000000"/>
          <w:sz w:val="20"/>
          <w:szCs w:val="22"/>
        </w:rPr>
        <w:t xml:space="preserve"> </w:t>
      </w:r>
      <w:r w:rsidR="004F1424" w:rsidRPr="008D3938">
        <w:rPr>
          <w:rFonts w:ascii="Arial" w:hAnsi="Arial" w:cs="Arial"/>
          <w:color w:val="000000"/>
          <w:sz w:val="20"/>
          <w:szCs w:val="22"/>
        </w:rPr>
        <w:t>года</w:t>
      </w:r>
    </w:p>
    <w:p w:rsidR="004F1424" w:rsidRPr="008D3938" w:rsidRDefault="004F1424" w:rsidP="008D3938">
      <w:pPr>
        <w:suppressAutoHyphens/>
        <w:ind w:firstLine="720"/>
        <w:jc w:val="both"/>
        <w:rPr>
          <w:rFonts w:ascii="Arial" w:hAnsi="Arial" w:cs="Arial"/>
          <w:color w:val="000000"/>
          <w:sz w:val="20"/>
          <w:szCs w:val="22"/>
        </w:rPr>
      </w:pPr>
      <w:r w:rsidRPr="008D3938">
        <w:rPr>
          <w:rFonts w:ascii="Arial" w:hAnsi="Arial" w:cs="Arial"/>
          <w:color w:val="000000"/>
          <w:sz w:val="20"/>
          <w:szCs w:val="22"/>
        </w:rPr>
        <w:t>Документы</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принимаются</w:t>
      </w:r>
      <w:r w:rsidR="00817A3D" w:rsidRPr="008D3938">
        <w:rPr>
          <w:rFonts w:ascii="Arial" w:hAnsi="Arial" w:cs="Arial"/>
          <w:color w:val="000000"/>
          <w:sz w:val="20"/>
          <w:szCs w:val="22"/>
        </w:rPr>
        <w:t xml:space="preserve"> </w:t>
      </w:r>
      <w:r w:rsidRPr="008D3938">
        <w:rPr>
          <w:rFonts w:ascii="Arial" w:hAnsi="Arial" w:cs="Arial"/>
          <w:color w:val="000000"/>
          <w:sz w:val="20"/>
          <w:szCs w:val="22"/>
        </w:rPr>
        <w:t>ежедневно</w:t>
      </w:r>
      <w:r w:rsidR="00817A3D" w:rsidRPr="008D3938">
        <w:rPr>
          <w:rFonts w:ascii="Arial" w:hAnsi="Arial" w:cs="Arial"/>
          <w:color w:val="000000"/>
          <w:sz w:val="20"/>
          <w:szCs w:val="22"/>
        </w:rPr>
        <w:t xml:space="preserve"> </w:t>
      </w: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08.00</w:t>
      </w:r>
      <w:r w:rsidR="00817A3D" w:rsidRPr="008D3938">
        <w:rPr>
          <w:rFonts w:ascii="Arial" w:hAnsi="Arial" w:cs="Arial"/>
          <w:color w:val="000000"/>
          <w:sz w:val="20"/>
          <w:szCs w:val="22"/>
        </w:rPr>
        <w:t xml:space="preserve"> </w:t>
      </w:r>
      <w:r w:rsidRPr="008D3938">
        <w:rPr>
          <w:rFonts w:ascii="Arial" w:hAnsi="Arial" w:cs="Arial"/>
          <w:color w:val="000000"/>
          <w:sz w:val="20"/>
          <w:szCs w:val="22"/>
        </w:rPr>
        <w:t>до</w:t>
      </w:r>
      <w:r w:rsidR="00817A3D" w:rsidRPr="008D3938">
        <w:rPr>
          <w:rFonts w:ascii="Arial" w:hAnsi="Arial" w:cs="Arial"/>
          <w:color w:val="000000"/>
          <w:sz w:val="20"/>
          <w:szCs w:val="22"/>
        </w:rPr>
        <w:t xml:space="preserve"> </w:t>
      </w:r>
      <w:r w:rsidRPr="008D3938">
        <w:rPr>
          <w:rFonts w:ascii="Arial" w:hAnsi="Arial" w:cs="Arial"/>
          <w:color w:val="000000"/>
          <w:sz w:val="20"/>
          <w:szCs w:val="22"/>
        </w:rPr>
        <w:t>17.00,</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пятницу</w:t>
      </w:r>
      <w:r w:rsidR="00817A3D" w:rsidRPr="008D3938">
        <w:rPr>
          <w:rFonts w:ascii="Arial" w:hAnsi="Arial" w:cs="Arial"/>
          <w:color w:val="000000"/>
          <w:sz w:val="20"/>
          <w:szCs w:val="22"/>
        </w:rPr>
        <w:t xml:space="preserve"> </w:t>
      </w:r>
      <w:r w:rsidRPr="008D3938">
        <w:rPr>
          <w:rFonts w:ascii="Arial" w:hAnsi="Arial" w:cs="Arial"/>
          <w:color w:val="000000"/>
          <w:sz w:val="20"/>
          <w:szCs w:val="22"/>
        </w:rPr>
        <w:t>-</w:t>
      </w:r>
      <w:r w:rsidR="00817A3D" w:rsidRPr="008D3938">
        <w:rPr>
          <w:rFonts w:ascii="Arial" w:hAnsi="Arial" w:cs="Arial"/>
          <w:color w:val="000000"/>
          <w:sz w:val="20"/>
          <w:szCs w:val="22"/>
        </w:rPr>
        <w:t xml:space="preserve"> </w:t>
      </w:r>
      <w:r w:rsidRPr="008D3938">
        <w:rPr>
          <w:rFonts w:ascii="Arial" w:hAnsi="Arial" w:cs="Arial"/>
          <w:color w:val="000000"/>
          <w:sz w:val="20"/>
          <w:szCs w:val="22"/>
        </w:rPr>
        <w:t>до</w:t>
      </w:r>
      <w:r w:rsidR="00817A3D" w:rsidRPr="008D3938">
        <w:rPr>
          <w:rFonts w:ascii="Arial" w:hAnsi="Arial" w:cs="Arial"/>
          <w:color w:val="000000"/>
          <w:sz w:val="20"/>
          <w:szCs w:val="22"/>
        </w:rPr>
        <w:t xml:space="preserve"> </w:t>
      </w:r>
      <w:r w:rsidRPr="008D3938">
        <w:rPr>
          <w:rFonts w:ascii="Arial" w:hAnsi="Arial" w:cs="Arial"/>
          <w:color w:val="000000"/>
          <w:sz w:val="20"/>
          <w:szCs w:val="22"/>
        </w:rPr>
        <w:t>16.00,</w:t>
      </w:r>
      <w:r w:rsidR="00817A3D" w:rsidRPr="008D3938">
        <w:rPr>
          <w:rFonts w:ascii="Arial" w:hAnsi="Arial" w:cs="Arial"/>
          <w:color w:val="000000"/>
          <w:sz w:val="20"/>
          <w:szCs w:val="22"/>
        </w:rPr>
        <w:t xml:space="preserve"> </w:t>
      </w:r>
      <w:r w:rsidRPr="008D3938">
        <w:rPr>
          <w:rFonts w:ascii="Arial" w:hAnsi="Arial" w:cs="Arial"/>
          <w:color w:val="000000"/>
          <w:sz w:val="20"/>
          <w:szCs w:val="22"/>
        </w:rPr>
        <w:t>кроме</w:t>
      </w:r>
      <w:r w:rsidR="00817A3D" w:rsidRPr="008D3938">
        <w:rPr>
          <w:rFonts w:ascii="Arial" w:hAnsi="Arial" w:cs="Arial"/>
          <w:color w:val="000000"/>
          <w:sz w:val="20"/>
          <w:szCs w:val="22"/>
        </w:rPr>
        <w:t xml:space="preserve"> </w:t>
      </w:r>
      <w:r w:rsidRPr="008D3938">
        <w:rPr>
          <w:rFonts w:ascii="Arial" w:hAnsi="Arial" w:cs="Arial"/>
          <w:color w:val="000000"/>
          <w:sz w:val="20"/>
          <w:szCs w:val="22"/>
        </w:rPr>
        <w:t>выходных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(суббота</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воскресенье)</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праздничных</w:t>
      </w:r>
      <w:r w:rsidR="00817A3D" w:rsidRPr="008D3938">
        <w:rPr>
          <w:rFonts w:ascii="Arial" w:hAnsi="Arial" w:cs="Arial"/>
          <w:color w:val="000000"/>
          <w:sz w:val="20"/>
          <w:szCs w:val="22"/>
        </w:rPr>
        <w:t xml:space="preserve"> </w:t>
      </w:r>
      <w:r w:rsidRPr="008D3938">
        <w:rPr>
          <w:rFonts w:ascii="Arial" w:hAnsi="Arial" w:cs="Arial"/>
          <w:color w:val="000000"/>
          <w:sz w:val="20"/>
          <w:szCs w:val="22"/>
        </w:rPr>
        <w:t>дней.</w:t>
      </w:r>
    </w:p>
    <w:p w:rsidR="004F1424" w:rsidRPr="008D3938" w:rsidRDefault="004F1424" w:rsidP="008D3938">
      <w:pPr>
        <w:suppressAutoHyphens/>
        <w:ind w:firstLine="720"/>
        <w:jc w:val="both"/>
        <w:rPr>
          <w:rFonts w:ascii="Arial" w:hAnsi="Arial" w:cs="Arial"/>
          <w:color w:val="000000"/>
          <w:sz w:val="20"/>
          <w:szCs w:val="22"/>
        </w:rPr>
      </w:pPr>
      <w:r w:rsidRPr="008D3938">
        <w:rPr>
          <w:rFonts w:ascii="Arial" w:hAnsi="Arial" w:cs="Arial"/>
          <w:color w:val="000000"/>
          <w:sz w:val="20"/>
          <w:szCs w:val="22"/>
        </w:rPr>
        <w:t>Конкурс</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замещение</w:t>
      </w:r>
      <w:r w:rsidR="00817A3D" w:rsidRPr="008D3938">
        <w:rPr>
          <w:rFonts w:ascii="Arial" w:hAnsi="Arial" w:cs="Arial"/>
          <w:color w:val="000000"/>
          <w:sz w:val="20"/>
          <w:szCs w:val="22"/>
        </w:rPr>
        <w:t xml:space="preserve"> </w:t>
      </w:r>
      <w:r w:rsidRPr="008D3938">
        <w:rPr>
          <w:rFonts w:ascii="Arial" w:hAnsi="Arial" w:cs="Arial"/>
          <w:color w:val="000000"/>
          <w:sz w:val="20"/>
          <w:szCs w:val="22"/>
        </w:rPr>
        <w:t>должности</w:t>
      </w:r>
      <w:r w:rsidR="00817A3D" w:rsidRPr="008D3938">
        <w:rPr>
          <w:rFonts w:ascii="Arial" w:hAnsi="Arial" w:cs="Arial"/>
          <w:color w:val="000000"/>
          <w:sz w:val="20"/>
          <w:szCs w:val="22"/>
        </w:rPr>
        <w:t xml:space="preserve"> </w:t>
      </w:r>
      <w:r w:rsidRPr="008D3938">
        <w:rPr>
          <w:rFonts w:ascii="Arial" w:hAnsi="Arial" w:cs="Arial"/>
          <w:color w:val="000000"/>
          <w:sz w:val="20"/>
          <w:szCs w:val="22"/>
        </w:rPr>
        <w:t>главы</w:t>
      </w:r>
      <w:r w:rsidR="00817A3D" w:rsidRPr="008D3938">
        <w:rPr>
          <w:rFonts w:ascii="Arial" w:hAnsi="Arial" w:cs="Arial"/>
          <w:color w:val="000000"/>
          <w:sz w:val="20"/>
          <w:szCs w:val="22"/>
        </w:rPr>
        <w:t xml:space="preserve"> </w:t>
      </w:r>
      <w:r w:rsidRPr="008D3938">
        <w:rPr>
          <w:rFonts w:ascii="Arial" w:hAnsi="Arial" w:cs="Arial"/>
          <w:color w:val="000000"/>
          <w:sz w:val="20"/>
          <w:szCs w:val="22"/>
        </w:rPr>
        <w:t>администрации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состоится</w:t>
      </w:r>
      <w:r w:rsidR="00817A3D" w:rsidRPr="008D3938">
        <w:rPr>
          <w:rFonts w:ascii="Arial" w:hAnsi="Arial" w:cs="Arial"/>
          <w:color w:val="000000"/>
          <w:sz w:val="20"/>
          <w:szCs w:val="22"/>
        </w:rPr>
        <w:t xml:space="preserve"> </w:t>
      </w:r>
      <w:r w:rsidRPr="008D3938">
        <w:rPr>
          <w:rFonts w:ascii="Arial" w:hAnsi="Arial" w:cs="Arial"/>
          <w:color w:val="000000"/>
          <w:sz w:val="20"/>
          <w:szCs w:val="22"/>
        </w:rPr>
        <w:t>27</w:t>
      </w:r>
      <w:r w:rsidR="00817A3D" w:rsidRPr="008D3938">
        <w:rPr>
          <w:rFonts w:ascii="Arial" w:hAnsi="Arial" w:cs="Arial"/>
          <w:color w:val="000000"/>
          <w:sz w:val="20"/>
          <w:szCs w:val="22"/>
        </w:rPr>
        <w:t xml:space="preserve"> </w:t>
      </w:r>
      <w:r w:rsidRPr="008D3938">
        <w:rPr>
          <w:rFonts w:ascii="Arial" w:hAnsi="Arial" w:cs="Arial"/>
          <w:color w:val="000000"/>
          <w:sz w:val="20"/>
          <w:szCs w:val="22"/>
        </w:rPr>
        <w:t>октября</w:t>
      </w:r>
      <w:r w:rsidR="00817A3D" w:rsidRPr="008D3938">
        <w:rPr>
          <w:rFonts w:ascii="Arial" w:hAnsi="Arial" w:cs="Arial"/>
          <w:color w:val="000000"/>
          <w:sz w:val="20"/>
          <w:szCs w:val="22"/>
        </w:rPr>
        <w:t xml:space="preserve"> </w:t>
      </w:r>
      <w:r w:rsidRPr="008D3938">
        <w:rPr>
          <w:rFonts w:ascii="Arial" w:hAnsi="Arial" w:cs="Arial"/>
          <w:color w:val="000000"/>
          <w:sz w:val="20"/>
          <w:szCs w:val="22"/>
        </w:rPr>
        <w:t>2020</w:t>
      </w:r>
      <w:r w:rsidR="00817A3D" w:rsidRPr="008D3938">
        <w:rPr>
          <w:rFonts w:ascii="Arial" w:hAnsi="Arial" w:cs="Arial"/>
          <w:color w:val="000000"/>
          <w:sz w:val="20"/>
          <w:szCs w:val="22"/>
        </w:rPr>
        <w:t xml:space="preserve"> </w:t>
      </w:r>
      <w:r w:rsidRPr="008D3938">
        <w:rPr>
          <w:rFonts w:ascii="Arial" w:hAnsi="Arial" w:cs="Arial"/>
          <w:color w:val="000000"/>
          <w:sz w:val="20"/>
          <w:szCs w:val="22"/>
        </w:rPr>
        <w:t>года</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10.00</w:t>
      </w:r>
      <w:r w:rsidR="00817A3D" w:rsidRPr="008D3938">
        <w:rPr>
          <w:rFonts w:ascii="Arial" w:hAnsi="Arial" w:cs="Arial"/>
          <w:color w:val="000000"/>
          <w:sz w:val="20"/>
          <w:szCs w:val="22"/>
        </w:rPr>
        <w:t xml:space="preserve"> </w:t>
      </w:r>
      <w:r w:rsidRPr="008D3938">
        <w:rPr>
          <w:rFonts w:ascii="Arial" w:hAnsi="Arial" w:cs="Arial"/>
          <w:color w:val="000000"/>
          <w:sz w:val="20"/>
          <w:szCs w:val="22"/>
        </w:rPr>
        <w:t>(МСК)</w:t>
      </w:r>
      <w:r w:rsidR="00817A3D" w:rsidRPr="008D3938">
        <w:rPr>
          <w:rFonts w:ascii="Arial" w:hAnsi="Arial" w:cs="Arial"/>
          <w:color w:val="000000"/>
          <w:sz w:val="20"/>
          <w:szCs w:val="22"/>
        </w:rPr>
        <w:t xml:space="preserve"> </w:t>
      </w:r>
      <w:r w:rsidRPr="008D3938">
        <w:rPr>
          <w:rFonts w:ascii="Arial" w:hAnsi="Arial" w:cs="Arial"/>
          <w:color w:val="000000"/>
          <w:sz w:val="20"/>
          <w:szCs w:val="22"/>
        </w:rPr>
        <w:t>в</w:t>
      </w:r>
      <w:r w:rsidR="00817A3D" w:rsidRPr="008D3938">
        <w:rPr>
          <w:rFonts w:ascii="Arial" w:hAnsi="Arial" w:cs="Arial"/>
          <w:color w:val="000000"/>
          <w:sz w:val="20"/>
          <w:szCs w:val="22"/>
        </w:rPr>
        <w:t xml:space="preserve"> </w:t>
      </w:r>
      <w:r w:rsidRPr="008D3938">
        <w:rPr>
          <w:rFonts w:ascii="Arial" w:hAnsi="Arial" w:cs="Arial"/>
          <w:color w:val="000000"/>
          <w:sz w:val="20"/>
          <w:szCs w:val="22"/>
        </w:rPr>
        <w:t>кабинете</w:t>
      </w:r>
      <w:r w:rsidR="00817A3D" w:rsidRPr="008D3938">
        <w:rPr>
          <w:rFonts w:ascii="Arial" w:hAnsi="Arial" w:cs="Arial"/>
          <w:color w:val="000000"/>
          <w:sz w:val="20"/>
          <w:szCs w:val="22"/>
        </w:rPr>
        <w:t xml:space="preserve"> </w:t>
      </w:r>
      <w:r w:rsidRPr="008D3938">
        <w:rPr>
          <w:rFonts w:ascii="Arial" w:hAnsi="Arial" w:cs="Arial"/>
          <w:color w:val="000000"/>
          <w:sz w:val="20"/>
          <w:szCs w:val="22"/>
        </w:rPr>
        <w:t>главы</w:t>
      </w:r>
      <w:r w:rsidR="00817A3D" w:rsidRPr="008D3938">
        <w:rPr>
          <w:rFonts w:ascii="Arial" w:hAnsi="Arial" w:cs="Arial"/>
          <w:color w:val="000000"/>
          <w:sz w:val="20"/>
          <w:szCs w:val="22"/>
        </w:rPr>
        <w:t xml:space="preserve"> </w:t>
      </w:r>
      <w:r w:rsidRPr="008D3938">
        <w:rPr>
          <w:rFonts w:ascii="Arial" w:hAnsi="Arial" w:cs="Arial"/>
          <w:color w:val="000000"/>
          <w:sz w:val="20"/>
          <w:szCs w:val="22"/>
        </w:rPr>
        <w:t>администрации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городского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w:t>
      </w:r>
      <w:r w:rsidR="00817A3D" w:rsidRPr="008D3938">
        <w:rPr>
          <w:rFonts w:ascii="Arial" w:hAnsi="Arial" w:cs="Arial"/>
          <w:color w:val="000000"/>
          <w:sz w:val="20"/>
          <w:szCs w:val="22"/>
        </w:rPr>
        <w:t xml:space="preserve"> </w:t>
      </w:r>
      <w:r w:rsidRPr="008D3938">
        <w:rPr>
          <w:rFonts w:ascii="Arial" w:hAnsi="Arial" w:cs="Arial"/>
          <w:color w:val="000000"/>
          <w:sz w:val="20"/>
          <w:szCs w:val="22"/>
        </w:rPr>
        <w:t>107,</w:t>
      </w:r>
      <w:r w:rsidR="00817A3D" w:rsidRPr="008D3938">
        <w:rPr>
          <w:rFonts w:ascii="Arial" w:hAnsi="Arial" w:cs="Arial"/>
          <w:color w:val="000000"/>
          <w:sz w:val="20"/>
          <w:szCs w:val="22"/>
        </w:rPr>
        <w:t xml:space="preserve"> </w:t>
      </w:r>
      <w:r w:rsidRPr="008D3938">
        <w:rPr>
          <w:rFonts w:ascii="Arial" w:hAnsi="Arial" w:cs="Arial"/>
          <w:color w:val="000000"/>
          <w:sz w:val="20"/>
          <w:szCs w:val="22"/>
          <w:lang w:val="en-US"/>
        </w:rPr>
        <w:t>I</w:t>
      </w:r>
      <w:r w:rsidR="00817A3D" w:rsidRPr="008D3938">
        <w:rPr>
          <w:rFonts w:ascii="Arial" w:hAnsi="Arial" w:cs="Arial"/>
          <w:color w:val="000000"/>
          <w:sz w:val="20"/>
          <w:szCs w:val="22"/>
        </w:rPr>
        <w:t xml:space="preserve"> </w:t>
      </w:r>
      <w:r w:rsidRPr="008D3938">
        <w:rPr>
          <w:rFonts w:ascii="Arial" w:hAnsi="Arial" w:cs="Arial"/>
          <w:color w:val="000000"/>
          <w:sz w:val="20"/>
          <w:szCs w:val="22"/>
        </w:rPr>
        <w:t>этаж.</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Граждане,</w:t>
      </w:r>
      <w:r w:rsidR="00817A3D" w:rsidRPr="008D3938">
        <w:rPr>
          <w:rFonts w:ascii="Arial" w:hAnsi="Arial" w:cs="Arial"/>
          <w:color w:val="000000"/>
          <w:sz w:val="20"/>
        </w:rPr>
        <w:t xml:space="preserve"> </w:t>
      </w:r>
      <w:r w:rsidRPr="008D3938">
        <w:rPr>
          <w:rFonts w:ascii="Arial" w:hAnsi="Arial" w:cs="Arial"/>
          <w:color w:val="000000"/>
          <w:sz w:val="20"/>
        </w:rPr>
        <w:t>желающие</w:t>
      </w:r>
      <w:r w:rsidR="00817A3D" w:rsidRPr="008D3938">
        <w:rPr>
          <w:rFonts w:ascii="Arial" w:hAnsi="Arial" w:cs="Arial"/>
          <w:color w:val="000000"/>
          <w:sz w:val="20"/>
        </w:rPr>
        <w:t xml:space="preserve"> </w:t>
      </w:r>
      <w:r w:rsidRPr="008D3938">
        <w:rPr>
          <w:rFonts w:ascii="Arial" w:hAnsi="Arial" w:cs="Arial"/>
          <w:color w:val="000000"/>
          <w:sz w:val="20"/>
        </w:rPr>
        <w:t>участвовать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конкурсе,</w:t>
      </w:r>
      <w:r w:rsidR="00817A3D" w:rsidRPr="008D3938">
        <w:rPr>
          <w:rFonts w:ascii="Arial" w:hAnsi="Arial" w:cs="Arial"/>
          <w:color w:val="000000"/>
          <w:sz w:val="20"/>
        </w:rPr>
        <w:t xml:space="preserve"> </w:t>
      </w:r>
      <w:r w:rsidRPr="008D3938">
        <w:rPr>
          <w:rFonts w:ascii="Arial" w:hAnsi="Arial" w:cs="Arial"/>
          <w:color w:val="000000"/>
          <w:sz w:val="20"/>
        </w:rPr>
        <w:t>представляют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конкурсную</w:t>
      </w:r>
      <w:r w:rsidR="00817A3D" w:rsidRPr="008D3938">
        <w:rPr>
          <w:rFonts w:ascii="Arial" w:hAnsi="Arial" w:cs="Arial"/>
          <w:color w:val="000000"/>
          <w:sz w:val="20"/>
        </w:rPr>
        <w:t xml:space="preserve"> </w:t>
      </w:r>
      <w:r w:rsidRPr="008D3938">
        <w:rPr>
          <w:rFonts w:ascii="Arial" w:hAnsi="Arial" w:cs="Arial"/>
          <w:color w:val="000000"/>
          <w:sz w:val="20"/>
        </w:rPr>
        <w:t>комиссию:</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5.1</w:t>
      </w:r>
      <w:r w:rsidR="00817A3D" w:rsidRPr="008D3938">
        <w:rPr>
          <w:rFonts w:ascii="Arial" w:hAnsi="Arial" w:cs="Arial"/>
          <w:color w:val="000000"/>
          <w:sz w:val="20"/>
        </w:rPr>
        <w:t xml:space="preserve"> </w:t>
      </w:r>
      <w:r w:rsidRPr="008D3938">
        <w:rPr>
          <w:rFonts w:ascii="Arial" w:hAnsi="Arial" w:cs="Arial"/>
          <w:color w:val="000000"/>
          <w:sz w:val="20"/>
        </w:rPr>
        <w:t>личное</w:t>
      </w:r>
      <w:r w:rsidR="00817A3D" w:rsidRPr="008D3938">
        <w:rPr>
          <w:rFonts w:ascii="Arial" w:hAnsi="Arial" w:cs="Arial"/>
          <w:color w:val="000000"/>
          <w:sz w:val="20"/>
        </w:rPr>
        <w:t xml:space="preserve"> </w:t>
      </w:r>
      <w:r w:rsidRPr="008D3938">
        <w:rPr>
          <w:rFonts w:ascii="Arial" w:hAnsi="Arial" w:cs="Arial"/>
          <w:color w:val="000000"/>
          <w:sz w:val="20"/>
        </w:rPr>
        <w:t>заявление</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участие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конкурсе;</w:t>
      </w:r>
      <w:r w:rsidR="00817A3D" w:rsidRPr="008D3938">
        <w:rPr>
          <w:rFonts w:ascii="Arial" w:hAnsi="Arial" w:cs="Arial"/>
          <w:color w:val="000000"/>
          <w:sz w:val="20"/>
        </w:rPr>
        <w:t xml:space="preserve"> </w:t>
      </w: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фото</w:t>
      </w:r>
      <w:r w:rsidR="00817A3D" w:rsidRPr="008D3938">
        <w:rPr>
          <w:rFonts w:ascii="Arial" w:hAnsi="Arial" w:cs="Arial"/>
          <w:color w:val="000000"/>
          <w:sz w:val="20"/>
        </w:rPr>
        <w:t xml:space="preserve"> </w:t>
      </w:r>
      <w:r w:rsidRPr="008D3938">
        <w:rPr>
          <w:rFonts w:ascii="Arial" w:hAnsi="Arial" w:cs="Arial"/>
          <w:color w:val="000000"/>
          <w:sz w:val="20"/>
        </w:rPr>
        <w:t>размером</w:t>
      </w:r>
      <w:r w:rsidR="00817A3D" w:rsidRPr="008D3938">
        <w:rPr>
          <w:rFonts w:ascii="Arial" w:hAnsi="Arial" w:cs="Arial"/>
          <w:color w:val="000000"/>
          <w:sz w:val="20"/>
        </w:rPr>
        <w:t xml:space="preserve"> </w:t>
      </w:r>
      <w:r w:rsidRPr="008D3938">
        <w:rPr>
          <w:rFonts w:ascii="Arial" w:hAnsi="Arial" w:cs="Arial"/>
          <w:color w:val="000000"/>
          <w:sz w:val="20"/>
        </w:rPr>
        <w:t>5х4;</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5.2</w:t>
      </w:r>
      <w:r w:rsidR="00817A3D" w:rsidRPr="008D3938">
        <w:rPr>
          <w:rFonts w:ascii="Arial" w:hAnsi="Arial" w:cs="Arial"/>
          <w:color w:val="000000"/>
          <w:sz w:val="20"/>
        </w:rPr>
        <w:t xml:space="preserve"> </w:t>
      </w:r>
      <w:r w:rsidRPr="008D3938">
        <w:rPr>
          <w:rFonts w:ascii="Arial" w:hAnsi="Arial" w:cs="Arial"/>
          <w:color w:val="000000"/>
          <w:sz w:val="20"/>
        </w:rPr>
        <w:t>заполненную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подписанную</w:t>
      </w:r>
      <w:r w:rsidR="00817A3D" w:rsidRPr="008D3938">
        <w:rPr>
          <w:rFonts w:ascii="Arial" w:hAnsi="Arial" w:cs="Arial"/>
          <w:color w:val="000000"/>
          <w:sz w:val="20"/>
        </w:rPr>
        <w:t xml:space="preserve"> </w:t>
      </w:r>
      <w:r w:rsidRPr="008D3938">
        <w:rPr>
          <w:rFonts w:ascii="Arial" w:hAnsi="Arial" w:cs="Arial"/>
          <w:color w:val="000000"/>
          <w:sz w:val="20"/>
        </w:rPr>
        <w:t>анкету</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форме</w:t>
      </w:r>
      <w:r w:rsidR="00817A3D" w:rsidRPr="008D3938">
        <w:rPr>
          <w:rFonts w:ascii="Arial" w:hAnsi="Arial" w:cs="Arial"/>
          <w:color w:val="000000"/>
          <w:sz w:val="20"/>
        </w:rPr>
        <w:t xml:space="preserve"> </w:t>
      </w:r>
      <w:r w:rsidRPr="008D3938">
        <w:rPr>
          <w:rFonts w:ascii="Arial" w:hAnsi="Arial" w:cs="Arial"/>
          <w:color w:val="000000"/>
          <w:sz w:val="20"/>
        </w:rPr>
        <w:t>анкеты,</w:t>
      </w:r>
      <w:r w:rsidR="00817A3D" w:rsidRPr="008D3938">
        <w:rPr>
          <w:rFonts w:ascii="Arial" w:hAnsi="Arial" w:cs="Arial"/>
          <w:color w:val="000000"/>
          <w:sz w:val="20"/>
        </w:rPr>
        <w:t xml:space="preserve"> </w:t>
      </w:r>
      <w:r w:rsidRPr="008D3938">
        <w:rPr>
          <w:rFonts w:ascii="Arial" w:hAnsi="Arial" w:cs="Arial"/>
          <w:color w:val="000000"/>
          <w:sz w:val="20"/>
        </w:rPr>
        <w:t>подлежащей</w:t>
      </w:r>
      <w:r w:rsidR="00817A3D" w:rsidRPr="008D3938">
        <w:rPr>
          <w:rFonts w:ascii="Arial" w:hAnsi="Arial" w:cs="Arial"/>
          <w:color w:val="000000"/>
          <w:sz w:val="20"/>
        </w:rPr>
        <w:t xml:space="preserve"> </w:t>
      </w:r>
      <w:r w:rsidRPr="008D3938">
        <w:rPr>
          <w:rFonts w:ascii="Arial" w:hAnsi="Arial" w:cs="Arial"/>
          <w:color w:val="000000"/>
          <w:sz w:val="20"/>
        </w:rPr>
        <w:t>представлению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орган</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гражданином,</w:t>
      </w:r>
      <w:r w:rsidR="00817A3D" w:rsidRPr="008D3938">
        <w:rPr>
          <w:rFonts w:ascii="Arial" w:hAnsi="Arial" w:cs="Arial"/>
          <w:color w:val="000000"/>
          <w:sz w:val="20"/>
        </w:rPr>
        <w:t xml:space="preserve"> </w:t>
      </w:r>
      <w:r w:rsidRPr="008D3938">
        <w:rPr>
          <w:rFonts w:ascii="Arial" w:hAnsi="Arial" w:cs="Arial"/>
          <w:color w:val="000000"/>
          <w:sz w:val="20"/>
        </w:rPr>
        <w:t>поступающим</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мун</w:t>
      </w:r>
      <w:r w:rsidRPr="008D3938">
        <w:rPr>
          <w:rFonts w:ascii="Arial" w:hAnsi="Arial" w:cs="Arial"/>
          <w:color w:val="000000"/>
          <w:sz w:val="20"/>
        </w:rPr>
        <w:t>и</w:t>
      </w:r>
      <w:r w:rsidRPr="008D3938">
        <w:rPr>
          <w:rFonts w:ascii="Arial" w:hAnsi="Arial" w:cs="Arial"/>
          <w:color w:val="000000"/>
          <w:sz w:val="20"/>
        </w:rPr>
        <w:t>ципальную</w:t>
      </w:r>
      <w:r w:rsidR="00817A3D" w:rsidRPr="008D3938">
        <w:rPr>
          <w:rFonts w:ascii="Arial" w:hAnsi="Arial" w:cs="Arial"/>
          <w:color w:val="000000"/>
          <w:sz w:val="20"/>
        </w:rPr>
        <w:t xml:space="preserve"> </w:t>
      </w:r>
      <w:r w:rsidRPr="008D3938">
        <w:rPr>
          <w:rFonts w:ascii="Arial" w:hAnsi="Arial" w:cs="Arial"/>
          <w:color w:val="000000"/>
          <w:sz w:val="20"/>
        </w:rPr>
        <w:t>службу</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i/>
          <w:iCs/>
          <w:color w:val="000000"/>
          <w:sz w:val="20"/>
        </w:rPr>
        <w:t>(в</w:t>
      </w:r>
      <w:r w:rsidR="00817A3D" w:rsidRPr="008D3938">
        <w:rPr>
          <w:rFonts w:ascii="Arial" w:hAnsi="Arial" w:cs="Arial"/>
          <w:i/>
          <w:iCs/>
          <w:color w:val="000000"/>
          <w:sz w:val="20"/>
        </w:rPr>
        <w:t xml:space="preserve"> </w:t>
      </w:r>
      <w:r w:rsidRPr="008D3938">
        <w:rPr>
          <w:rFonts w:ascii="Arial" w:hAnsi="Arial" w:cs="Arial"/>
          <w:i/>
          <w:iCs/>
          <w:color w:val="000000"/>
          <w:sz w:val="20"/>
        </w:rPr>
        <w:t>ред.</w:t>
      </w:r>
      <w:r w:rsidR="00817A3D" w:rsidRPr="008D3938">
        <w:rPr>
          <w:rFonts w:ascii="Arial" w:hAnsi="Arial" w:cs="Arial"/>
          <w:i/>
          <w:iCs/>
          <w:color w:val="000000"/>
          <w:sz w:val="20"/>
        </w:rPr>
        <w:t xml:space="preserve"> </w:t>
      </w:r>
      <w:r w:rsidRPr="008D3938">
        <w:rPr>
          <w:rFonts w:ascii="Arial" w:hAnsi="Arial" w:cs="Arial"/>
          <w:i/>
          <w:iCs/>
          <w:color w:val="000000"/>
          <w:sz w:val="20"/>
        </w:rPr>
        <w:t>от</w:t>
      </w:r>
      <w:r w:rsidR="00817A3D" w:rsidRPr="008D3938">
        <w:rPr>
          <w:rFonts w:ascii="Arial" w:hAnsi="Arial" w:cs="Arial"/>
          <w:i/>
          <w:iCs/>
          <w:color w:val="000000"/>
          <w:sz w:val="20"/>
        </w:rPr>
        <w:t xml:space="preserve"> </w:t>
      </w:r>
      <w:r w:rsidRPr="008D3938">
        <w:rPr>
          <w:rFonts w:ascii="Arial" w:hAnsi="Arial" w:cs="Arial"/>
          <w:i/>
          <w:iCs/>
          <w:color w:val="000000"/>
          <w:sz w:val="20"/>
        </w:rPr>
        <w:t>20</w:t>
      </w:r>
      <w:r w:rsidR="00817A3D" w:rsidRPr="008D3938">
        <w:rPr>
          <w:rFonts w:ascii="Arial" w:hAnsi="Arial" w:cs="Arial"/>
          <w:i/>
          <w:iCs/>
          <w:color w:val="000000"/>
          <w:sz w:val="20"/>
        </w:rPr>
        <w:t xml:space="preserve"> </w:t>
      </w:r>
      <w:r w:rsidRPr="008D3938">
        <w:rPr>
          <w:rFonts w:ascii="Arial" w:hAnsi="Arial" w:cs="Arial"/>
          <w:i/>
          <w:iCs/>
          <w:color w:val="000000"/>
          <w:sz w:val="20"/>
        </w:rPr>
        <w:t>ноября</w:t>
      </w:r>
      <w:r w:rsidR="00817A3D" w:rsidRPr="008D3938">
        <w:rPr>
          <w:rFonts w:ascii="Arial" w:hAnsi="Arial" w:cs="Arial"/>
          <w:i/>
          <w:iCs/>
          <w:color w:val="000000"/>
          <w:sz w:val="20"/>
        </w:rPr>
        <w:t xml:space="preserve"> </w:t>
      </w:r>
      <w:r w:rsidRPr="008D3938">
        <w:rPr>
          <w:rFonts w:ascii="Arial" w:hAnsi="Arial" w:cs="Arial"/>
          <w:i/>
          <w:iCs/>
          <w:color w:val="000000"/>
          <w:sz w:val="20"/>
        </w:rPr>
        <w:t>2019</w:t>
      </w:r>
      <w:r w:rsidR="00817A3D" w:rsidRPr="008D3938">
        <w:rPr>
          <w:rFonts w:ascii="Arial" w:hAnsi="Arial" w:cs="Arial"/>
          <w:i/>
          <w:iCs/>
          <w:color w:val="000000"/>
          <w:sz w:val="20"/>
        </w:rPr>
        <w:t xml:space="preserve"> </w:t>
      </w:r>
      <w:r w:rsidRPr="008D3938">
        <w:rPr>
          <w:rFonts w:ascii="Arial" w:hAnsi="Arial" w:cs="Arial"/>
          <w:i/>
          <w:iCs/>
          <w:color w:val="000000"/>
          <w:sz w:val="20"/>
        </w:rPr>
        <w:t>г.)</w:t>
      </w:r>
      <w:r w:rsidRPr="008D3938">
        <w:rPr>
          <w:rFonts w:ascii="Arial" w:hAnsi="Arial" w:cs="Arial"/>
          <w:color w:val="000000"/>
          <w:sz w:val="20"/>
        </w:rPr>
        <w:t>;</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lastRenderedPageBreak/>
        <w:t>5.3</w:t>
      </w:r>
      <w:r w:rsidR="00817A3D" w:rsidRPr="008D3938">
        <w:rPr>
          <w:rFonts w:ascii="Arial" w:hAnsi="Arial" w:cs="Arial"/>
          <w:color w:val="000000"/>
          <w:sz w:val="20"/>
        </w:rPr>
        <w:t xml:space="preserve"> </w:t>
      </w:r>
      <w:r w:rsidRPr="008D3938">
        <w:rPr>
          <w:rFonts w:ascii="Arial" w:hAnsi="Arial" w:cs="Arial"/>
          <w:color w:val="000000"/>
          <w:sz w:val="20"/>
        </w:rPr>
        <w:t>паспорт</w:t>
      </w:r>
      <w:r w:rsidR="00817A3D" w:rsidRPr="008D3938">
        <w:rPr>
          <w:rFonts w:ascii="Arial" w:hAnsi="Arial" w:cs="Arial"/>
          <w:color w:val="000000"/>
          <w:sz w:val="20"/>
        </w:rPr>
        <w:t xml:space="preserve"> </w:t>
      </w:r>
      <w:r w:rsidRPr="008D3938">
        <w:rPr>
          <w:rFonts w:ascii="Arial" w:hAnsi="Arial" w:cs="Arial"/>
          <w:color w:val="000000"/>
          <w:sz w:val="20"/>
        </w:rPr>
        <w:t>(копию)</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иной</w:t>
      </w:r>
      <w:r w:rsidR="00817A3D" w:rsidRPr="008D3938">
        <w:rPr>
          <w:rFonts w:ascii="Arial" w:hAnsi="Arial" w:cs="Arial"/>
          <w:color w:val="000000"/>
          <w:sz w:val="20"/>
        </w:rPr>
        <w:t xml:space="preserve"> </w:t>
      </w:r>
      <w:r w:rsidRPr="008D3938">
        <w:rPr>
          <w:rFonts w:ascii="Arial" w:hAnsi="Arial" w:cs="Arial"/>
          <w:color w:val="000000"/>
          <w:sz w:val="20"/>
        </w:rPr>
        <w:t>документ,</w:t>
      </w:r>
      <w:r w:rsidR="00817A3D" w:rsidRPr="008D3938">
        <w:rPr>
          <w:rFonts w:ascii="Arial" w:hAnsi="Arial" w:cs="Arial"/>
          <w:color w:val="000000"/>
          <w:sz w:val="20"/>
        </w:rPr>
        <w:t xml:space="preserve"> </w:t>
      </w:r>
      <w:r w:rsidRPr="008D3938">
        <w:rPr>
          <w:rFonts w:ascii="Arial" w:hAnsi="Arial" w:cs="Arial"/>
          <w:color w:val="000000"/>
          <w:sz w:val="20"/>
        </w:rPr>
        <w:t>удостоверяющий</w:t>
      </w:r>
      <w:r w:rsidR="00817A3D" w:rsidRPr="008D3938">
        <w:rPr>
          <w:rFonts w:ascii="Arial" w:hAnsi="Arial" w:cs="Arial"/>
          <w:color w:val="000000"/>
          <w:sz w:val="20"/>
        </w:rPr>
        <w:t xml:space="preserve"> </w:t>
      </w:r>
      <w:r w:rsidRPr="008D3938">
        <w:rPr>
          <w:rFonts w:ascii="Arial" w:hAnsi="Arial" w:cs="Arial"/>
          <w:color w:val="000000"/>
          <w:sz w:val="20"/>
        </w:rPr>
        <w:t>личность</w:t>
      </w:r>
      <w:r w:rsidR="00817A3D" w:rsidRPr="008D3938">
        <w:rPr>
          <w:rFonts w:ascii="Arial" w:hAnsi="Arial" w:cs="Arial"/>
          <w:color w:val="000000"/>
          <w:sz w:val="20"/>
        </w:rPr>
        <w:t xml:space="preserve"> </w:t>
      </w:r>
      <w:r w:rsidRPr="008D3938">
        <w:rPr>
          <w:rFonts w:ascii="Arial" w:hAnsi="Arial" w:cs="Arial"/>
          <w:color w:val="000000"/>
          <w:sz w:val="20"/>
        </w:rPr>
        <w:t>(соответствующий</w:t>
      </w:r>
      <w:r w:rsidR="00817A3D" w:rsidRPr="008D3938">
        <w:rPr>
          <w:rFonts w:ascii="Arial" w:hAnsi="Arial" w:cs="Arial"/>
          <w:color w:val="000000"/>
          <w:sz w:val="20"/>
        </w:rPr>
        <w:t xml:space="preserve"> </w:t>
      </w:r>
      <w:r w:rsidRPr="008D3938">
        <w:rPr>
          <w:rFonts w:ascii="Arial" w:hAnsi="Arial" w:cs="Arial"/>
          <w:color w:val="000000"/>
          <w:sz w:val="20"/>
        </w:rPr>
        <w:t>документ</w:t>
      </w:r>
      <w:r w:rsidR="00817A3D" w:rsidRPr="008D3938">
        <w:rPr>
          <w:rFonts w:ascii="Arial" w:hAnsi="Arial" w:cs="Arial"/>
          <w:color w:val="000000"/>
          <w:sz w:val="20"/>
        </w:rPr>
        <w:t xml:space="preserve"> </w:t>
      </w:r>
      <w:r w:rsidRPr="008D3938">
        <w:rPr>
          <w:rFonts w:ascii="Arial" w:hAnsi="Arial" w:cs="Arial"/>
          <w:color w:val="000000"/>
          <w:sz w:val="20"/>
        </w:rPr>
        <w:t>предъявляется</w:t>
      </w:r>
      <w:r w:rsidR="00817A3D" w:rsidRPr="008D3938">
        <w:rPr>
          <w:rFonts w:ascii="Arial" w:hAnsi="Arial" w:cs="Arial"/>
          <w:color w:val="000000"/>
          <w:sz w:val="20"/>
        </w:rPr>
        <w:t xml:space="preserve"> </w:t>
      </w:r>
      <w:r w:rsidRPr="008D3938">
        <w:rPr>
          <w:rFonts w:ascii="Arial" w:hAnsi="Arial" w:cs="Arial"/>
          <w:color w:val="000000"/>
          <w:sz w:val="20"/>
        </w:rPr>
        <w:t>лично</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прибытии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конкурс);</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5.4</w:t>
      </w:r>
      <w:r w:rsidR="00817A3D" w:rsidRPr="008D3938">
        <w:rPr>
          <w:rFonts w:ascii="Arial" w:hAnsi="Arial" w:cs="Arial"/>
          <w:color w:val="000000"/>
          <w:sz w:val="20"/>
        </w:rPr>
        <w:t xml:space="preserve"> </w:t>
      </w:r>
      <w:r w:rsidRPr="008D3938">
        <w:rPr>
          <w:rFonts w:ascii="Arial" w:hAnsi="Arial" w:cs="Arial"/>
          <w:color w:val="000000"/>
          <w:sz w:val="20"/>
        </w:rPr>
        <w:t>копию</w:t>
      </w:r>
      <w:r w:rsidR="00817A3D" w:rsidRPr="008D3938">
        <w:rPr>
          <w:rFonts w:ascii="Arial" w:hAnsi="Arial" w:cs="Arial"/>
          <w:color w:val="000000"/>
          <w:sz w:val="20"/>
        </w:rPr>
        <w:t xml:space="preserve"> </w:t>
      </w:r>
      <w:r w:rsidRPr="008D3938">
        <w:rPr>
          <w:rFonts w:ascii="Arial" w:hAnsi="Arial" w:cs="Arial"/>
          <w:color w:val="000000"/>
          <w:sz w:val="20"/>
        </w:rPr>
        <w:t>трудовой</w:t>
      </w:r>
      <w:r w:rsidR="00817A3D" w:rsidRPr="008D3938">
        <w:rPr>
          <w:rFonts w:ascii="Arial" w:hAnsi="Arial" w:cs="Arial"/>
          <w:color w:val="000000"/>
          <w:sz w:val="20"/>
        </w:rPr>
        <w:t xml:space="preserve"> </w:t>
      </w:r>
      <w:r w:rsidRPr="008D3938">
        <w:rPr>
          <w:rFonts w:ascii="Arial" w:hAnsi="Arial" w:cs="Arial"/>
          <w:color w:val="000000"/>
          <w:sz w:val="20"/>
        </w:rPr>
        <w:t>книжки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трудовой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иной</w:t>
      </w:r>
      <w:r w:rsidR="00817A3D" w:rsidRPr="008D3938">
        <w:rPr>
          <w:rFonts w:ascii="Arial" w:hAnsi="Arial" w:cs="Arial"/>
          <w:color w:val="000000"/>
          <w:sz w:val="20"/>
        </w:rPr>
        <w:t xml:space="preserve"> </w:t>
      </w:r>
      <w:r w:rsidRPr="008D3938">
        <w:rPr>
          <w:rFonts w:ascii="Arial" w:hAnsi="Arial" w:cs="Arial"/>
          <w:color w:val="000000"/>
          <w:sz w:val="20"/>
        </w:rPr>
        <w:t>документ,</w:t>
      </w:r>
      <w:r w:rsidR="00817A3D" w:rsidRPr="008D3938">
        <w:rPr>
          <w:rFonts w:ascii="Arial" w:hAnsi="Arial" w:cs="Arial"/>
          <w:color w:val="000000"/>
          <w:sz w:val="20"/>
        </w:rPr>
        <w:t xml:space="preserve"> </w:t>
      </w:r>
      <w:r w:rsidRPr="008D3938">
        <w:rPr>
          <w:rFonts w:ascii="Arial" w:hAnsi="Arial" w:cs="Arial"/>
          <w:color w:val="000000"/>
          <w:sz w:val="20"/>
        </w:rPr>
        <w:t>подтверждающий</w:t>
      </w:r>
      <w:r w:rsidR="00817A3D" w:rsidRPr="008D3938">
        <w:rPr>
          <w:rFonts w:ascii="Arial" w:hAnsi="Arial" w:cs="Arial"/>
          <w:color w:val="000000"/>
          <w:sz w:val="20"/>
        </w:rPr>
        <w:t xml:space="preserve"> </w:t>
      </w:r>
      <w:r w:rsidRPr="008D3938">
        <w:rPr>
          <w:rFonts w:ascii="Arial" w:hAnsi="Arial" w:cs="Arial"/>
          <w:color w:val="000000"/>
          <w:sz w:val="20"/>
        </w:rPr>
        <w:t>трудовую</w:t>
      </w:r>
      <w:r w:rsidR="00817A3D" w:rsidRPr="008D3938">
        <w:rPr>
          <w:rFonts w:ascii="Arial" w:hAnsi="Arial" w:cs="Arial"/>
          <w:color w:val="000000"/>
          <w:sz w:val="20"/>
        </w:rPr>
        <w:t xml:space="preserve"> </w:t>
      </w:r>
      <w:r w:rsidRPr="008D3938">
        <w:rPr>
          <w:rFonts w:ascii="Arial" w:hAnsi="Arial" w:cs="Arial"/>
          <w:color w:val="000000"/>
          <w:sz w:val="20"/>
        </w:rPr>
        <w:t>(служебную)</w:t>
      </w:r>
      <w:r w:rsidR="00817A3D" w:rsidRPr="008D3938">
        <w:rPr>
          <w:rFonts w:ascii="Arial" w:hAnsi="Arial" w:cs="Arial"/>
          <w:color w:val="000000"/>
          <w:sz w:val="20"/>
        </w:rPr>
        <w:t xml:space="preserve"> </w:t>
      </w:r>
      <w:r w:rsidRPr="008D3938">
        <w:rPr>
          <w:rFonts w:ascii="Arial" w:hAnsi="Arial" w:cs="Arial"/>
          <w:color w:val="000000"/>
          <w:sz w:val="20"/>
        </w:rPr>
        <w:t>деятельность</w:t>
      </w:r>
      <w:r w:rsidR="00817A3D" w:rsidRPr="008D3938">
        <w:rPr>
          <w:rFonts w:ascii="Arial" w:hAnsi="Arial" w:cs="Arial"/>
          <w:color w:val="000000"/>
          <w:sz w:val="20"/>
        </w:rPr>
        <w:t xml:space="preserve"> </w:t>
      </w:r>
      <w:r w:rsidRPr="008D3938">
        <w:rPr>
          <w:rFonts w:ascii="Arial" w:hAnsi="Arial" w:cs="Arial"/>
          <w:color w:val="000000"/>
          <w:sz w:val="20"/>
        </w:rPr>
        <w:t>гражданина,</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исключением</w:t>
      </w:r>
      <w:r w:rsidR="00817A3D" w:rsidRPr="008D3938">
        <w:rPr>
          <w:rFonts w:ascii="Arial" w:hAnsi="Arial" w:cs="Arial"/>
          <w:color w:val="000000"/>
          <w:sz w:val="20"/>
        </w:rPr>
        <w:t xml:space="preserve"> </w:t>
      </w:r>
      <w:r w:rsidRPr="008D3938">
        <w:rPr>
          <w:rFonts w:ascii="Arial" w:hAnsi="Arial" w:cs="Arial"/>
          <w:color w:val="000000"/>
          <w:sz w:val="20"/>
        </w:rPr>
        <w:t>случаев,</w:t>
      </w:r>
      <w:r w:rsidR="00817A3D" w:rsidRPr="008D3938">
        <w:rPr>
          <w:rFonts w:ascii="Arial" w:hAnsi="Arial" w:cs="Arial"/>
          <w:color w:val="000000"/>
          <w:sz w:val="20"/>
        </w:rPr>
        <w:t xml:space="preserve"> </w:t>
      </w:r>
      <w:r w:rsidRPr="008D3938">
        <w:rPr>
          <w:rFonts w:ascii="Arial" w:hAnsi="Arial" w:cs="Arial"/>
          <w:color w:val="000000"/>
          <w:sz w:val="20"/>
        </w:rPr>
        <w:t>когда</w:t>
      </w:r>
      <w:r w:rsidR="00817A3D" w:rsidRPr="008D3938">
        <w:rPr>
          <w:rFonts w:ascii="Arial" w:hAnsi="Arial" w:cs="Arial"/>
          <w:color w:val="000000"/>
          <w:sz w:val="20"/>
        </w:rPr>
        <w:t xml:space="preserve"> </w:t>
      </w:r>
      <w:r w:rsidRPr="008D3938">
        <w:rPr>
          <w:rFonts w:ascii="Arial" w:hAnsi="Arial" w:cs="Arial"/>
          <w:color w:val="000000"/>
          <w:sz w:val="20"/>
        </w:rPr>
        <w:t>трудовая</w:t>
      </w:r>
      <w:r w:rsidR="00817A3D" w:rsidRPr="008D3938">
        <w:rPr>
          <w:rFonts w:ascii="Arial" w:hAnsi="Arial" w:cs="Arial"/>
          <w:color w:val="000000"/>
          <w:sz w:val="20"/>
        </w:rPr>
        <w:t xml:space="preserve"> </w:t>
      </w:r>
      <w:r w:rsidRPr="008D3938">
        <w:rPr>
          <w:rFonts w:ascii="Arial" w:hAnsi="Arial" w:cs="Arial"/>
          <w:color w:val="000000"/>
          <w:sz w:val="20"/>
        </w:rPr>
        <w:t>(служебная)</w:t>
      </w:r>
      <w:r w:rsidR="00817A3D" w:rsidRPr="008D3938">
        <w:rPr>
          <w:rFonts w:ascii="Arial" w:hAnsi="Arial" w:cs="Arial"/>
          <w:color w:val="000000"/>
          <w:sz w:val="20"/>
        </w:rPr>
        <w:t xml:space="preserve"> </w:t>
      </w:r>
      <w:r w:rsidRPr="008D3938">
        <w:rPr>
          <w:rFonts w:ascii="Arial" w:hAnsi="Arial" w:cs="Arial"/>
          <w:color w:val="000000"/>
          <w:sz w:val="20"/>
        </w:rPr>
        <w:t>деятельность</w:t>
      </w:r>
      <w:r w:rsidR="00817A3D" w:rsidRPr="008D3938">
        <w:rPr>
          <w:rFonts w:ascii="Arial" w:hAnsi="Arial" w:cs="Arial"/>
          <w:color w:val="000000"/>
          <w:sz w:val="20"/>
        </w:rPr>
        <w:t xml:space="preserve"> </w:t>
      </w:r>
      <w:r w:rsidRPr="008D3938">
        <w:rPr>
          <w:rFonts w:ascii="Arial" w:hAnsi="Arial" w:cs="Arial"/>
          <w:color w:val="000000"/>
          <w:sz w:val="20"/>
        </w:rPr>
        <w:t>ранее</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осуществлялась,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трудовой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оформленные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уст</w:t>
      </w:r>
      <w:r w:rsidRPr="008D3938">
        <w:rPr>
          <w:rFonts w:ascii="Arial" w:hAnsi="Arial" w:cs="Arial"/>
          <w:color w:val="000000"/>
          <w:sz w:val="20"/>
        </w:rPr>
        <w:t>а</w:t>
      </w:r>
      <w:r w:rsidRPr="008D3938">
        <w:rPr>
          <w:rFonts w:ascii="Arial" w:hAnsi="Arial" w:cs="Arial"/>
          <w:color w:val="000000"/>
          <w:sz w:val="20"/>
        </w:rPr>
        <w:t>новленном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порядке;</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5.5</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доходах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расходах</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год,</w:t>
      </w:r>
      <w:r w:rsidR="00817A3D" w:rsidRPr="008D3938">
        <w:rPr>
          <w:rFonts w:ascii="Arial" w:hAnsi="Arial" w:cs="Arial"/>
          <w:color w:val="000000"/>
          <w:sz w:val="20"/>
        </w:rPr>
        <w:t xml:space="preserve"> </w:t>
      </w:r>
      <w:r w:rsidRPr="008D3938">
        <w:rPr>
          <w:rFonts w:ascii="Arial" w:hAnsi="Arial" w:cs="Arial"/>
          <w:color w:val="000000"/>
          <w:sz w:val="20"/>
        </w:rPr>
        <w:t>предшествующий</w:t>
      </w:r>
      <w:r w:rsidR="00817A3D" w:rsidRPr="008D3938">
        <w:rPr>
          <w:rFonts w:ascii="Arial" w:hAnsi="Arial" w:cs="Arial"/>
          <w:color w:val="000000"/>
          <w:sz w:val="20"/>
        </w:rPr>
        <w:t xml:space="preserve"> </w:t>
      </w:r>
      <w:r w:rsidRPr="008D3938">
        <w:rPr>
          <w:rFonts w:ascii="Arial" w:hAnsi="Arial" w:cs="Arial"/>
          <w:color w:val="000000"/>
          <w:sz w:val="20"/>
        </w:rPr>
        <w:t>году</w:t>
      </w:r>
      <w:r w:rsidR="00817A3D" w:rsidRPr="008D3938">
        <w:rPr>
          <w:rFonts w:ascii="Arial" w:hAnsi="Arial" w:cs="Arial"/>
          <w:color w:val="000000"/>
          <w:sz w:val="20"/>
        </w:rPr>
        <w:t xml:space="preserve"> </w:t>
      </w:r>
      <w:r w:rsidRPr="008D3938">
        <w:rPr>
          <w:rFonts w:ascii="Arial" w:hAnsi="Arial" w:cs="Arial"/>
          <w:color w:val="000000"/>
          <w:sz w:val="20"/>
        </w:rPr>
        <w:t>поступления</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муниципальную</w:t>
      </w:r>
      <w:r w:rsidR="00817A3D" w:rsidRPr="008D3938">
        <w:rPr>
          <w:rFonts w:ascii="Arial" w:hAnsi="Arial" w:cs="Arial"/>
          <w:color w:val="000000"/>
          <w:sz w:val="20"/>
        </w:rPr>
        <w:t xml:space="preserve"> </w:t>
      </w:r>
      <w:r w:rsidRPr="008D3938">
        <w:rPr>
          <w:rFonts w:ascii="Arial" w:hAnsi="Arial" w:cs="Arial"/>
          <w:color w:val="000000"/>
          <w:sz w:val="20"/>
        </w:rPr>
        <w:t>службу,</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имуществе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обязательствах</w:t>
      </w:r>
      <w:r w:rsidR="00817A3D" w:rsidRPr="008D3938">
        <w:rPr>
          <w:rFonts w:ascii="Arial" w:hAnsi="Arial" w:cs="Arial"/>
          <w:color w:val="000000"/>
          <w:sz w:val="20"/>
        </w:rPr>
        <w:t xml:space="preserve"> </w:t>
      </w:r>
      <w:r w:rsidRPr="008D3938">
        <w:rPr>
          <w:rFonts w:ascii="Arial" w:hAnsi="Arial" w:cs="Arial"/>
          <w:color w:val="000000"/>
          <w:sz w:val="20"/>
        </w:rPr>
        <w:t>имущественного</w:t>
      </w:r>
      <w:r w:rsidR="00817A3D" w:rsidRPr="008D3938">
        <w:rPr>
          <w:rFonts w:ascii="Arial" w:hAnsi="Arial" w:cs="Arial"/>
          <w:color w:val="000000"/>
          <w:sz w:val="20"/>
        </w:rPr>
        <w:t xml:space="preserve"> </w:t>
      </w:r>
      <w:r w:rsidRPr="008D3938">
        <w:rPr>
          <w:rFonts w:ascii="Arial" w:hAnsi="Arial" w:cs="Arial"/>
          <w:color w:val="000000"/>
          <w:sz w:val="20"/>
        </w:rPr>
        <w:t>х</w:t>
      </w:r>
      <w:r w:rsidRPr="008D3938">
        <w:rPr>
          <w:rFonts w:ascii="Arial" w:hAnsi="Arial" w:cs="Arial"/>
          <w:color w:val="000000"/>
          <w:sz w:val="20"/>
        </w:rPr>
        <w:t>а</w:t>
      </w:r>
      <w:r w:rsidRPr="008D3938">
        <w:rPr>
          <w:rFonts w:ascii="Arial" w:hAnsi="Arial" w:cs="Arial"/>
          <w:color w:val="000000"/>
          <w:sz w:val="20"/>
        </w:rPr>
        <w:t>рактера</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использованием</w:t>
      </w:r>
      <w:r w:rsidR="00817A3D" w:rsidRPr="008D3938">
        <w:rPr>
          <w:rFonts w:ascii="Arial" w:hAnsi="Arial" w:cs="Arial"/>
          <w:color w:val="000000"/>
          <w:sz w:val="20"/>
        </w:rPr>
        <w:t xml:space="preserve"> </w:t>
      </w:r>
      <w:r w:rsidRPr="008D3938">
        <w:rPr>
          <w:rFonts w:ascii="Arial" w:hAnsi="Arial" w:cs="Arial"/>
          <w:color w:val="000000"/>
          <w:sz w:val="20"/>
        </w:rPr>
        <w:t>программного</w:t>
      </w:r>
      <w:r w:rsidR="00817A3D" w:rsidRPr="008D3938">
        <w:rPr>
          <w:rFonts w:ascii="Arial" w:hAnsi="Arial" w:cs="Arial"/>
          <w:color w:val="000000"/>
          <w:sz w:val="20"/>
        </w:rPr>
        <w:t xml:space="preserve"> </w:t>
      </w:r>
      <w:r w:rsidRPr="008D3938">
        <w:rPr>
          <w:rFonts w:ascii="Arial" w:hAnsi="Arial" w:cs="Arial"/>
          <w:color w:val="000000"/>
          <w:sz w:val="20"/>
        </w:rPr>
        <w:t>обеспечения</w:t>
      </w:r>
      <w:r w:rsidR="00817A3D" w:rsidRPr="008D3938">
        <w:rPr>
          <w:rFonts w:ascii="Arial" w:hAnsi="Arial" w:cs="Arial"/>
          <w:color w:val="000000"/>
          <w:sz w:val="20"/>
        </w:rPr>
        <w:t xml:space="preserve"> </w:t>
      </w:r>
      <w:r w:rsidRPr="008D3938">
        <w:rPr>
          <w:rFonts w:ascii="Arial" w:hAnsi="Arial" w:cs="Arial"/>
          <w:color w:val="000000"/>
          <w:sz w:val="20"/>
        </w:rPr>
        <w:t>«Справки</w:t>
      </w:r>
      <w:r w:rsidR="00817A3D" w:rsidRPr="008D3938">
        <w:rPr>
          <w:rFonts w:ascii="Arial" w:hAnsi="Arial" w:cs="Arial"/>
          <w:color w:val="000000"/>
          <w:sz w:val="20"/>
        </w:rPr>
        <w:t xml:space="preserve"> </w:t>
      </w:r>
      <w:r w:rsidRPr="008D3938">
        <w:rPr>
          <w:rFonts w:ascii="Arial" w:hAnsi="Arial" w:cs="Arial"/>
          <w:color w:val="000000"/>
          <w:sz w:val="20"/>
        </w:rPr>
        <w:t>БК»</w:t>
      </w:r>
      <w:r w:rsidR="00817A3D" w:rsidRPr="008D3938">
        <w:rPr>
          <w:rFonts w:ascii="Arial" w:hAnsi="Arial" w:cs="Arial"/>
          <w:color w:val="000000"/>
          <w:sz w:val="20"/>
        </w:rPr>
        <w:t xml:space="preserve"> </w:t>
      </w:r>
      <w:r w:rsidRPr="008D3938">
        <w:rPr>
          <w:rFonts w:ascii="Arial" w:hAnsi="Arial" w:cs="Arial"/>
          <w:color w:val="000000"/>
          <w:sz w:val="20"/>
        </w:rPr>
        <w:t>(версия</w:t>
      </w:r>
      <w:r w:rsidR="00817A3D" w:rsidRPr="008D3938">
        <w:rPr>
          <w:rFonts w:ascii="Arial" w:hAnsi="Arial" w:cs="Arial"/>
          <w:color w:val="000000"/>
          <w:sz w:val="20"/>
        </w:rPr>
        <w:t xml:space="preserve"> </w:t>
      </w:r>
      <w:r w:rsidRPr="008D3938">
        <w:rPr>
          <w:rFonts w:ascii="Arial" w:hAnsi="Arial" w:cs="Arial"/>
          <w:color w:val="000000"/>
          <w:sz w:val="20"/>
        </w:rPr>
        <w:t>2.4.4);</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5.6</w:t>
      </w:r>
      <w:r w:rsidR="00817A3D" w:rsidRPr="008D3938">
        <w:rPr>
          <w:rFonts w:ascii="Arial" w:hAnsi="Arial" w:cs="Arial"/>
          <w:color w:val="000000"/>
          <w:sz w:val="20"/>
        </w:rPr>
        <w:t xml:space="preserve"> </w:t>
      </w:r>
      <w:r w:rsidRPr="008D3938">
        <w:rPr>
          <w:rFonts w:ascii="Arial" w:hAnsi="Arial" w:cs="Arial"/>
          <w:color w:val="000000"/>
          <w:sz w:val="20"/>
        </w:rPr>
        <w:t>заключение</w:t>
      </w:r>
      <w:r w:rsidR="00817A3D" w:rsidRPr="008D3938">
        <w:rPr>
          <w:rFonts w:ascii="Arial" w:hAnsi="Arial" w:cs="Arial"/>
          <w:color w:val="000000"/>
          <w:sz w:val="20"/>
        </w:rPr>
        <w:t xml:space="preserve"> </w:t>
      </w:r>
      <w:r w:rsidRPr="008D3938">
        <w:rPr>
          <w:rFonts w:ascii="Arial" w:hAnsi="Arial" w:cs="Arial"/>
          <w:color w:val="000000"/>
          <w:sz w:val="20"/>
        </w:rPr>
        <w:t>медицинской</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отсутствии</w:t>
      </w:r>
      <w:r w:rsidR="00817A3D" w:rsidRPr="008D3938">
        <w:rPr>
          <w:rFonts w:ascii="Arial" w:hAnsi="Arial" w:cs="Arial"/>
          <w:color w:val="000000"/>
          <w:sz w:val="20"/>
        </w:rPr>
        <w:t xml:space="preserve"> </w:t>
      </w:r>
      <w:r w:rsidRPr="008D3938">
        <w:rPr>
          <w:rFonts w:ascii="Arial" w:hAnsi="Arial" w:cs="Arial"/>
          <w:color w:val="000000"/>
          <w:sz w:val="20"/>
        </w:rPr>
        <w:t>у</w:t>
      </w:r>
      <w:r w:rsidR="00817A3D" w:rsidRPr="008D3938">
        <w:rPr>
          <w:rFonts w:ascii="Arial" w:hAnsi="Arial" w:cs="Arial"/>
          <w:color w:val="000000"/>
          <w:sz w:val="20"/>
        </w:rPr>
        <w:t xml:space="preserve"> </w:t>
      </w:r>
      <w:r w:rsidRPr="008D3938">
        <w:rPr>
          <w:rFonts w:ascii="Arial" w:hAnsi="Arial" w:cs="Arial"/>
          <w:color w:val="000000"/>
          <w:sz w:val="20"/>
        </w:rPr>
        <w:t>гражданина</w:t>
      </w:r>
      <w:r w:rsidR="00817A3D" w:rsidRPr="008D3938">
        <w:rPr>
          <w:rFonts w:ascii="Arial" w:hAnsi="Arial" w:cs="Arial"/>
          <w:color w:val="000000"/>
          <w:sz w:val="20"/>
        </w:rPr>
        <w:t xml:space="preserve"> </w:t>
      </w:r>
      <w:r w:rsidRPr="008D3938">
        <w:rPr>
          <w:rFonts w:ascii="Arial" w:hAnsi="Arial" w:cs="Arial"/>
          <w:color w:val="000000"/>
          <w:sz w:val="20"/>
        </w:rPr>
        <w:t>заболевания,</w:t>
      </w:r>
      <w:r w:rsidR="00817A3D" w:rsidRPr="008D3938">
        <w:rPr>
          <w:rFonts w:ascii="Arial" w:hAnsi="Arial" w:cs="Arial"/>
          <w:color w:val="000000"/>
          <w:sz w:val="20"/>
        </w:rPr>
        <w:t xml:space="preserve"> </w:t>
      </w:r>
      <w:r w:rsidRPr="008D3938">
        <w:rPr>
          <w:rFonts w:ascii="Arial" w:hAnsi="Arial" w:cs="Arial"/>
          <w:color w:val="000000"/>
          <w:sz w:val="20"/>
        </w:rPr>
        <w:t>препятствующего</w:t>
      </w:r>
      <w:r w:rsidR="00817A3D" w:rsidRPr="008D3938">
        <w:rPr>
          <w:rFonts w:ascii="Arial" w:hAnsi="Arial" w:cs="Arial"/>
          <w:color w:val="000000"/>
          <w:sz w:val="20"/>
        </w:rPr>
        <w:t xml:space="preserve"> </w:t>
      </w:r>
      <w:r w:rsidRPr="008D3938">
        <w:rPr>
          <w:rFonts w:ascii="Arial" w:hAnsi="Arial" w:cs="Arial"/>
          <w:color w:val="000000"/>
          <w:sz w:val="20"/>
        </w:rPr>
        <w:t>поступлению</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муниципальную</w:t>
      </w:r>
      <w:r w:rsidR="00817A3D" w:rsidRPr="008D3938">
        <w:rPr>
          <w:rFonts w:ascii="Arial" w:hAnsi="Arial" w:cs="Arial"/>
          <w:color w:val="000000"/>
          <w:sz w:val="20"/>
        </w:rPr>
        <w:t xml:space="preserve"> </w:t>
      </w:r>
      <w:r w:rsidRPr="008D3938">
        <w:rPr>
          <w:rFonts w:ascii="Arial" w:hAnsi="Arial" w:cs="Arial"/>
          <w:color w:val="000000"/>
          <w:sz w:val="20"/>
        </w:rPr>
        <w:t>службу</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ее</w:t>
      </w:r>
      <w:r w:rsidR="00817A3D" w:rsidRPr="008D3938">
        <w:rPr>
          <w:rFonts w:ascii="Arial" w:hAnsi="Arial" w:cs="Arial"/>
          <w:color w:val="000000"/>
          <w:sz w:val="20"/>
        </w:rPr>
        <w:t xml:space="preserve"> </w:t>
      </w:r>
      <w:r w:rsidRPr="008D3938">
        <w:rPr>
          <w:rFonts w:ascii="Arial" w:hAnsi="Arial" w:cs="Arial"/>
          <w:color w:val="000000"/>
          <w:sz w:val="20"/>
        </w:rPr>
        <w:t>прохожд</w:t>
      </w:r>
      <w:r w:rsidRPr="008D3938">
        <w:rPr>
          <w:rFonts w:ascii="Arial" w:hAnsi="Arial" w:cs="Arial"/>
          <w:color w:val="000000"/>
          <w:sz w:val="20"/>
        </w:rPr>
        <w:t>е</w:t>
      </w:r>
      <w:r w:rsidRPr="008D3938">
        <w:rPr>
          <w:rFonts w:ascii="Arial" w:hAnsi="Arial" w:cs="Arial"/>
          <w:color w:val="000000"/>
          <w:sz w:val="20"/>
        </w:rPr>
        <w:t>нию</w:t>
      </w:r>
      <w:r w:rsidR="00817A3D" w:rsidRPr="008D3938">
        <w:rPr>
          <w:rFonts w:ascii="Arial" w:hAnsi="Arial" w:cs="Arial"/>
          <w:color w:val="000000"/>
          <w:sz w:val="20"/>
        </w:rPr>
        <w:t xml:space="preserve"> </w:t>
      </w:r>
      <w:r w:rsidRPr="008D3938">
        <w:rPr>
          <w:rFonts w:ascii="Arial" w:hAnsi="Arial" w:cs="Arial"/>
          <w:color w:val="000000"/>
          <w:sz w:val="20"/>
        </w:rPr>
        <w:t>(форма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001-ГС/у);</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5.7</w:t>
      </w:r>
      <w:r w:rsidR="00817A3D" w:rsidRPr="008D3938">
        <w:rPr>
          <w:rFonts w:ascii="Arial" w:hAnsi="Arial" w:cs="Arial"/>
          <w:color w:val="000000"/>
          <w:sz w:val="20"/>
        </w:rPr>
        <w:t xml:space="preserve"> </w:t>
      </w:r>
      <w:r w:rsidRPr="008D3938">
        <w:rPr>
          <w:rFonts w:ascii="Arial" w:hAnsi="Arial" w:cs="Arial"/>
          <w:color w:val="000000"/>
          <w:sz w:val="20"/>
        </w:rPr>
        <w:t>документ,</w:t>
      </w:r>
      <w:r w:rsidR="00817A3D" w:rsidRPr="008D3938">
        <w:rPr>
          <w:rFonts w:ascii="Arial" w:hAnsi="Arial" w:cs="Arial"/>
          <w:color w:val="000000"/>
          <w:sz w:val="20"/>
        </w:rPr>
        <w:t xml:space="preserve"> </w:t>
      </w:r>
      <w:r w:rsidRPr="008D3938">
        <w:rPr>
          <w:rFonts w:ascii="Arial" w:hAnsi="Arial" w:cs="Arial"/>
          <w:color w:val="000000"/>
          <w:sz w:val="20"/>
        </w:rPr>
        <w:t>подтверждающий</w:t>
      </w:r>
      <w:r w:rsidR="00817A3D" w:rsidRPr="008D3938">
        <w:rPr>
          <w:rFonts w:ascii="Arial" w:hAnsi="Arial" w:cs="Arial"/>
          <w:color w:val="000000"/>
          <w:sz w:val="20"/>
        </w:rPr>
        <w:t xml:space="preserve"> </w:t>
      </w:r>
      <w:r w:rsidRPr="008D3938">
        <w:rPr>
          <w:rFonts w:ascii="Arial" w:hAnsi="Arial" w:cs="Arial"/>
          <w:color w:val="000000"/>
          <w:sz w:val="20"/>
        </w:rPr>
        <w:t>регистрацию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системе</w:t>
      </w:r>
      <w:r w:rsidR="00817A3D" w:rsidRPr="008D3938">
        <w:rPr>
          <w:rFonts w:ascii="Arial" w:hAnsi="Arial" w:cs="Arial"/>
          <w:color w:val="000000"/>
          <w:sz w:val="20"/>
        </w:rPr>
        <w:t xml:space="preserve"> </w:t>
      </w:r>
      <w:r w:rsidRPr="008D3938">
        <w:rPr>
          <w:rFonts w:ascii="Arial" w:hAnsi="Arial" w:cs="Arial"/>
          <w:color w:val="000000"/>
          <w:sz w:val="20"/>
        </w:rPr>
        <w:t>индивидуального</w:t>
      </w:r>
      <w:r w:rsidR="00817A3D" w:rsidRPr="008D3938">
        <w:rPr>
          <w:rFonts w:ascii="Arial" w:hAnsi="Arial" w:cs="Arial"/>
          <w:color w:val="000000"/>
          <w:sz w:val="20"/>
        </w:rPr>
        <w:t xml:space="preserve"> </w:t>
      </w:r>
      <w:r w:rsidRPr="008D3938">
        <w:rPr>
          <w:rFonts w:ascii="Arial" w:hAnsi="Arial" w:cs="Arial"/>
          <w:color w:val="000000"/>
          <w:sz w:val="20"/>
        </w:rPr>
        <w:t>(персонифицированного)</w:t>
      </w:r>
      <w:r w:rsidR="00817A3D" w:rsidRPr="008D3938">
        <w:rPr>
          <w:rFonts w:ascii="Arial" w:hAnsi="Arial" w:cs="Arial"/>
          <w:color w:val="000000"/>
          <w:sz w:val="20"/>
        </w:rPr>
        <w:t xml:space="preserve"> </w:t>
      </w:r>
      <w:r w:rsidRPr="008D3938">
        <w:rPr>
          <w:rFonts w:ascii="Arial" w:hAnsi="Arial" w:cs="Arial"/>
          <w:color w:val="000000"/>
          <w:sz w:val="20"/>
        </w:rPr>
        <w:t>учета,</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исключением</w:t>
      </w:r>
      <w:r w:rsidR="00817A3D" w:rsidRPr="008D3938">
        <w:rPr>
          <w:rFonts w:ascii="Arial" w:hAnsi="Arial" w:cs="Arial"/>
          <w:color w:val="000000"/>
          <w:sz w:val="20"/>
        </w:rPr>
        <w:t xml:space="preserve"> </w:t>
      </w:r>
      <w:r w:rsidRPr="008D3938">
        <w:rPr>
          <w:rFonts w:ascii="Arial" w:hAnsi="Arial" w:cs="Arial"/>
          <w:color w:val="000000"/>
          <w:sz w:val="20"/>
        </w:rPr>
        <w:t>случаев,</w:t>
      </w:r>
      <w:r w:rsidR="00817A3D" w:rsidRPr="008D3938">
        <w:rPr>
          <w:rFonts w:ascii="Arial" w:hAnsi="Arial" w:cs="Arial"/>
          <w:color w:val="000000"/>
          <w:sz w:val="20"/>
        </w:rPr>
        <w:t xml:space="preserve"> </w:t>
      </w:r>
      <w:r w:rsidRPr="008D3938">
        <w:rPr>
          <w:rFonts w:ascii="Arial" w:hAnsi="Arial" w:cs="Arial"/>
          <w:color w:val="000000"/>
          <w:sz w:val="20"/>
        </w:rPr>
        <w:t>когда</w:t>
      </w:r>
      <w:r w:rsidR="00817A3D" w:rsidRPr="008D3938">
        <w:rPr>
          <w:rFonts w:ascii="Arial" w:hAnsi="Arial" w:cs="Arial"/>
          <w:color w:val="000000"/>
          <w:sz w:val="20"/>
        </w:rPr>
        <w:t xml:space="preserve"> </w:t>
      </w:r>
      <w:r w:rsidRPr="008D3938">
        <w:rPr>
          <w:rFonts w:ascii="Arial" w:hAnsi="Arial" w:cs="Arial"/>
          <w:color w:val="000000"/>
          <w:sz w:val="20"/>
        </w:rPr>
        <w:t>трудовой</w:t>
      </w:r>
      <w:r w:rsidR="00817A3D" w:rsidRPr="008D3938">
        <w:rPr>
          <w:rFonts w:ascii="Arial" w:hAnsi="Arial" w:cs="Arial"/>
          <w:color w:val="000000"/>
          <w:sz w:val="20"/>
        </w:rPr>
        <w:t xml:space="preserve"> </w:t>
      </w:r>
      <w:r w:rsidRPr="008D3938">
        <w:rPr>
          <w:rFonts w:ascii="Arial" w:hAnsi="Arial" w:cs="Arial"/>
          <w:color w:val="000000"/>
          <w:sz w:val="20"/>
        </w:rPr>
        <w:t>договор</w:t>
      </w:r>
      <w:r w:rsidR="00817A3D" w:rsidRPr="008D3938">
        <w:rPr>
          <w:rFonts w:ascii="Arial" w:hAnsi="Arial" w:cs="Arial"/>
          <w:color w:val="000000"/>
          <w:sz w:val="20"/>
        </w:rPr>
        <w:t xml:space="preserve"> </w:t>
      </w:r>
      <w:r w:rsidRPr="008D3938">
        <w:rPr>
          <w:rFonts w:ascii="Arial" w:hAnsi="Arial" w:cs="Arial"/>
          <w:color w:val="000000"/>
          <w:sz w:val="20"/>
        </w:rPr>
        <w:t>з</w:t>
      </w:r>
      <w:r w:rsidRPr="008D3938">
        <w:rPr>
          <w:rFonts w:ascii="Arial" w:hAnsi="Arial" w:cs="Arial"/>
          <w:color w:val="000000"/>
          <w:sz w:val="20"/>
        </w:rPr>
        <w:t>а</w:t>
      </w:r>
      <w:r w:rsidRPr="008D3938">
        <w:rPr>
          <w:rFonts w:ascii="Arial" w:hAnsi="Arial" w:cs="Arial"/>
          <w:color w:val="000000"/>
          <w:sz w:val="20"/>
        </w:rPr>
        <w:t>ключается</w:t>
      </w:r>
      <w:r w:rsidR="00817A3D" w:rsidRPr="008D3938">
        <w:rPr>
          <w:rFonts w:ascii="Arial" w:hAnsi="Arial" w:cs="Arial"/>
          <w:color w:val="000000"/>
          <w:sz w:val="20"/>
        </w:rPr>
        <w:t xml:space="preserve"> </w:t>
      </w:r>
      <w:r w:rsidRPr="008D3938">
        <w:rPr>
          <w:rFonts w:ascii="Arial" w:hAnsi="Arial" w:cs="Arial"/>
          <w:color w:val="000000"/>
          <w:sz w:val="20"/>
        </w:rPr>
        <w:t>впервые;</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5.8</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воинского</w:t>
      </w:r>
      <w:r w:rsidR="00817A3D" w:rsidRPr="008D3938">
        <w:rPr>
          <w:rFonts w:ascii="Arial" w:hAnsi="Arial" w:cs="Arial"/>
          <w:color w:val="000000"/>
          <w:sz w:val="20"/>
        </w:rPr>
        <w:t xml:space="preserve"> </w:t>
      </w:r>
      <w:r w:rsidRPr="008D3938">
        <w:rPr>
          <w:rFonts w:ascii="Arial" w:hAnsi="Arial" w:cs="Arial"/>
          <w:color w:val="000000"/>
          <w:sz w:val="20"/>
        </w:rPr>
        <w:t>учета</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пребывающих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запасе,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лиц,</w:t>
      </w:r>
      <w:r w:rsidR="00817A3D" w:rsidRPr="008D3938">
        <w:rPr>
          <w:rFonts w:ascii="Arial" w:hAnsi="Arial" w:cs="Arial"/>
          <w:color w:val="000000"/>
          <w:sz w:val="20"/>
        </w:rPr>
        <w:t xml:space="preserve"> </w:t>
      </w:r>
      <w:r w:rsidRPr="008D3938">
        <w:rPr>
          <w:rFonts w:ascii="Arial" w:hAnsi="Arial" w:cs="Arial"/>
          <w:color w:val="000000"/>
          <w:sz w:val="20"/>
        </w:rPr>
        <w:t>подлежащих</w:t>
      </w:r>
      <w:r w:rsidR="00817A3D" w:rsidRPr="008D3938">
        <w:rPr>
          <w:rFonts w:ascii="Arial" w:hAnsi="Arial" w:cs="Arial"/>
          <w:color w:val="000000"/>
          <w:sz w:val="20"/>
        </w:rPr>
        <w:t xml:space="preserve"> </w:t>
      </w:r>
      <w:r w:rsidRPr="008D3938">
        <w:rPr>
          <w:rFonts w:ascii="Arial" w:hAnsi="Arial" w:cs="Arial"/>
          <w:color w:val="000000"/>
          <w:sz w:val="20"/>
        </w:rPr>
        <w:t>призыву</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военную</w:t>
      </w:r>
      <w:r w:rsidR="00817A3D" w:rsidRPr="008D3938">
        <w:rPr>
          <w:rFonts w:ascii="Arial" w:hAnsi="Arial" w:cs="Arial"/>
          <w:color w:val="000000"/>
          <w:sz w:val="20"/>
        </w:rPr>
        <w:t xml:space="preserve"> </w:t>
      </w:r>
      <w:r w:rsidRPr="008D3938">
        <w:rPr>
          <w:rFonts w:ascii="Arial" w:hAnsi="Arial" w:cs="Arial"/>
          <w:color w:val="000000"/>
          <w:sz w:val="20"/>
        </w:rPr>
        <w:t>службу;</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5.9</w:t>
      </w:r>
      <w:r w:rsidR="00817A3D" w:rsidRPr="008D3938">
        <w:rPr>
          <w:rFonts w:ascii="Arial" w:hAnsi="Arial" w:cs="Arial"/>
          <w:color w:val="000000"/>
          <w:sz w:val="20"/>
        </w:rPr>
        <w:t xml:space="preserve"> </w:t>
      </w:r>
      <w:r w:rsidRPr="008D3938">
        <w:rPr>
          <w:rFonts w:ascii="Arial" w:hAnsi="Arial" w:cs="Arial"/>
          <w:color w:val="000000"/>
          <w:sz w:val="20"/>
        </w:rPr>
        <w:t>свидетельство</w:t>
      </w:r>
      <w:r w:rsidR="00817A3D" w:rsidRPr="008D3938">
        <w:rPr>
          <w:rFonts w:ascii="Arial" w:hAnsi="Arial" w:cs="Arial"/>
          <w:color w:val="000000"/>
          <w:sz w:val="20"/>
        </w:rPr>
        <w:t xml:space="preserve"> </w:t>
      </w:r>
      <w:proofErr w:type="gramStart"/>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постановке</w:t>
      </w:r>
      <w:r w:rsidR="00817A3D" w:rsidRPr="008D3938">
        <w:rPr>
          <w:rFonts w:ascii="Arial" w:hAnsi="Arial" w:cs="Arial"/>
          <w:color w:val="000000"/>
          <w:sz w:val="20"/>
        </w:rPr>
        <w:t xml:space="preserve"> </w:t>
      </w:r>
      <w:r w:rsidRPr="008D3938">
        <w:rPr>
          <w:rFonts w:ascii="Arial" w:hAnsi="Arial" w:cs="Arial"/>
          <w:color w:val="000000"/>
          <w:sz w:val="20"/>
        </w:rPr>
        <w:t>физического</w:t>
      </w:r>
      <w:r w:rsidR="00817A3D" w:rsidRPr="008D3938">
        <w:rPr>
          <w:rFonts w:ascii="Arial" w:hAnsi="Arial" w:cs="Arial"/>
          <w:color w:val="000000"/>
          <w:sz w:val="20"/>
        </w:rPr>
        <w:t xml:space="preserve"> </w:t>
      </w:r>
      <w:r w:rsidRPr="008D3938">
        <w:rPr>
          <w:rFonts w:ascii="Arial" w:hAnsi="Arial" w:cs="Arial"/>
          <w:color w:val="000000"/>
          <w:sz w:val="20"/>
        </w:rPr>
        <w:t>лица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учет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налоговом</w:t>
      </w:r>
      <w:r w:rsidR="00817A3D" w:rsidRPr="008D3938">
        <w:rPr>
          <w:rFonts w:ascii="Arial" w:hAnsi="Arial" w:cs="Arial"/>
          <w:color w:val="000000"/>
          <w:sz w:val="20"/>
        </w:rPr>
        <w:t xml:space="preserve"> </w:t>
      </w:r>
      <w:r w:rsidRPr="008D3938">
        <w:rPr>
          <w:rFonts w:ascii="Arial" w:hAnsi="Arial" w:cs="Arial"/>
          <w:color w:val="000000"/>
          <w:sz w:val="20"/>
        </w:rPr>
        <w:t>органе</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месту</w:t>
      </w:r>
      <w:r w:rsidR="00817A3D" w:rsidRPr="008D3938">
        <w:rPr>
          <w:rFonts w:ascii="Arial" w:hAnsi="Arial" w:cs="Arial"/>
          <w:color w:val="000000"/>
          <w:sz w:val="20"/>
        </w:rPr>
        <w:t xml:space="preserve"> </w:t>
      </w:r>
      <w:r w:rsidRPr="008D3938">
        <w:rPr>
          <w:rFonts w:ascii="Arial" w:hAnsi="Arial" w:cs="Arial"/>
          <w:color w:val="000000"/>
          <w:sz w:val="20"/>
        </w:rPr>
        <w:t>жительства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территории</w:t>
      </w:r>
      <w:proofErr w:type="gramEnd"/>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5.10</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адресах</w:t>
      </w:r>
      <w:r w:rsidR="00817A3D" w:rsidRPr="008D3938">
        <w:rPr>
          <w:rFonts w:ascii="Arial" w:hAnsi="Arial" w:cs="Arial"/>
          <w:color w:val="000000"/>
          <w:sz w:val="20"/>
        </w:rPr>
        <w:t xml:space="preserve"> </w:t>
      </w:r>
      <w:r w:rsidRPr="008D3938">
        <w:rPr>
          <w:rFonts w:ascii="Arial" w:hAnsi="Arial" w:cs="Arial"/>
          <w:color w:val="000000"/>
          <w:sz w:val="20"/>
        </w:rPr>
        <w:t>сайтов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страниц</w:t>
      </w:r>
      <w:r w:rsidR="00817A3D" w:rsidRPr="008D3938">
        <w:rPr>
          <w:rFonts w:ascii="Arial" w:hAnsi="Arial" w:cs="Arial"/>
          <w:color w:val="000000"/>
          <w:sz w:val="20"/>
        </w:rPr>
        <w:t xml:space="preserve"> </w:t>
      </w:r>
      <w:r w:rsidRPr="008D3938">
        <w:rPr>
          <w:rFonts w:ascii="Arial" w:hAnsi="Arial" w:cs="Arial"/>
          <w:color w:val="000000"/>
          <w:sz w:val="20"/>
        </w:rPr>
        <w:t>сайтов</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форме,</w:t>
      </w:r>
      <w:r w:rsidR="00817A3D" w:rsidRPr="008D3938">
        <w:rPr>
          <w:rFonts w:ascii="Arial" w:hAnsi="Arial" w:cs="Arial"/>
          <w:color w:val="000000"/>
          <w:sz w:val="20"/>
        </w:rPr>
        <w:t xml:space="preserve"> </w:t>
      </w:r>
      <w:r w:rsidRPr="008D3938">
        <w:rPr>
          <w:rFonts w:ascii="Arial" w:hAnsi="Arial" w:cs="Arial"/>
          <w:color w:val="000000"/>
          <w:sz w:val="20"/>
        </w:rPr>
        <w:t>утвержденной</w:t>
      </w:r>
      <w:r w:rsidR="00817A3D" w:rsidRPr="008D3938">
        <w:rPr>
          <w:rFonts w:ascii="Arial" w:hAnsi="Arial" w:cs="Arial"/>
          <w:color w:val="000000"/>
          <w:sz w:val="20"/>
        </w:rPr>
        <w:t xml:space="preserve"> </w:t>
      </w:r>
      <w:r w:rsidRPr="008D3938">
        <w:rPr>
          <w:rFonts w:ascii="Arial" w:hAnsi="Arial" w:cs="Arial"/>
          <w:color w:val="000000"/>
          <w:sz w:val="20"/>
        </w:rPr>
        <w:t>распоряжением</w:t>
      </w:r>
      <w:r w:rsidR="00817A3D" w:rsidRPr="008D3938">
        <w:rPr>
          <w:rFonts w:ascii="Arial" w:hAnsi="Arial" w:cs="Arial"/>
          <w:color w:val="000000"/>
          <w:sz w:val="20"/>
        </w:rPr>
        <w:t xml:space="preserve"> </w:t>
      </w:r>
      <w:r w:rsidRPr="008D3938">
        <w:rPr>
          <w:rFonts w:ascii="Arial" w:hAnsi="Arial" w:cs="Arial"/>
          <w:color w:val="000000"/>
          <w:sz w:val="20"/>
        </w:rPr>
        <w:t>Правительства</w:t>
      </w:r>
      <w:r w:rsidR="00817A3D" w:rsidRPr="008D3938">
        <w:rPr>
          <w:rFonts w:ascii="Arial" w:hAnsi="Arial" w:cs="Arial"/>
          <w:color w:val="000000"/>
          <w:sz w:val="20"/>
        </w:rPr>
        <w:t xml:space="preserve"> </w:t>
      </w:r>
      <w:r w:rsidRPr="008D3938">
        <w:rPr>
          <w:rFonts w:ascii="Arial" w:hAnsi="Arial" w:cs="Arial"/>
          <w:color w:val="000000"/>
          <w:sz w:val="20"/>
        </w:rPr>
        <w:t>РФ</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28.12.2016</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2867-р;</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5.11</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документы,</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федеральными</w:t>
      </w:r>
      <w:r w:rsidR="00817A3D" w:rsidRPr="008D3938">
        <w:rPr>
          <w:rFonts w:ascii="Arial" w:hAnsi="Arial" w:cs="Arial"/>
          <w:color w:val="000000"/>
          <w:sz w:val="20"/>
        </w:rPr>
        <w:t xml:space="preserve"> </w:t>
      </w:r>
      <w:r w:rsidRPr="008D3938">
        <w:rPr>
          <w:rFonts w:ascii="Arial" w:hAnsi="Arial" w:cs="Arial"/>
          <w:color w:val="000000"/>
          <w:sz w:val="20"/>
        </w:rPr>
        <w:t>законами,</w:t>
      </w:r>
      <w:r w:rsidR="00817A3D" w:rsidRPr="008D3938">
        <w:rPr>
          <w:rFonts w:ascii="Arial" w:hAnsi="Arial" w:cs="Arial"/>
          <w:color w:val="000000"/>
          <w:sz w:val="20"/>
        </w:rPr>
        <w:t xml:space="preserve"> </w:t>
      </w:r>
      <w:r w:rsidRPr="008D3938">
        <w:rPr>
          <w:rFonts w:ascii="Arial" w:hAnsi="Arial" w:cs="Arial"/>
          <w:color w:val="000000"/>
          <w:sz w:val="20"/>
        </w:rPr>
        <w:t>указами</w:t>
      </w:r>
      <w:r w:rsidR="00817A3D" w:rsidRPr="008D3938">
        <w:rPr>
          <w:rFonts w:ascii="Arial" w:hAnsi="Arial" w:cs="Arial"/>
          <w:color w:val="000000"/>
          <w:sz w:val="20"/>
        </w:rPr>
        <w:t xml:space="preserve"> </w:t>
      </w:r>
      <w:r w:rsidRPr="008D3938">
        <w:rPr>
          <w:rFonts w:ascii="Arial" w:hAnsi="Arial" w:cs="Arial"/>
          <w:color w:val="000000"/>
          <w:sz w:val="20"/>
        </w:rPr>
        <w:t>Президента</w:t>
      </w:r>
      <w:r w:rsidR="00817A3D" w:rsidRPr="008D3938">
        <w:rPr>
          <w:rFonts w:ascii="Arial" w:hAnsi="Arial" w:cs="Arial"/>
          <w:color w:val="000000"/>
          <w:sz w:val="20"/>
        </w:rPr>
        <w:t xml:space="preserve"> </w:t>
      </w:r>
      <w:r w:rsidRPr="008D3938">
        <w:rPr>
          <w:rFonts w:ascii="Arial" w:hAnsi="Arial" w:cs="Arial"/>
          <w:color w:val="000000"/>
          <w:sz w:val="20"/>
        </w:rPr>
        <w:t>РФ</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Правительства</w:t>
      </w:r>
      <w:r w:rsidR="00817A3D" w:rsidRPr="008D3938">
        <w:rPr>
          <w:rFonts w:ascii="Arial" w:hAnsi="Arial" w:cs="Arial"/>
          <w:color w:val="000000"/>
          <w:sz w:val="20"/>
        </w:rPr>
        <w:t xml:space="preserve"> </w:t>
      </w:r>
      <w:r w:rsidRPr="008D3938">
        <w:rPr>
          <w:rFonts w:ascii="Arial" w:hAnsi="Arial" w:cs="Arial"/>
          <w:color w:val="000000"/>
          <w:sz w:val="20"/>
        </w:rPr>
        <w:t>РФ;</w:t>
      </w:r>
      <w:r w:rsidR="00817A3D" w:rsidRPr="008D3938">
        <w:rPr>
          <w:rFonts w:ascii="Arial" w:hAnsi="Arial" w:cs="Arial"/>
          <w:color w:val="000000"/>
          <w:sz w:val="20"/>
        </w:rPr>
        <w:t xml:space="preserve"> </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5.12</w:t>
      </w:r>
      <w:r w:rsidR="00817A3D" w:rsidRPr="008D3938">
        <w:rPr>
          <w:rFonts w:ascii="Arial" w:hAnsi="Arial" w:cs="Arial"/>
          <w:color w:val="000000"/>
          <w:sz w:val="20"/>
        </w:rPr>
        <w:t xml:space="preserve"> </w:t>
      </w:r>
      <w:r w:rsidRPr="008D3938">
        <w:rPr>
          <w:rFonts w:ascii="Arial" w:hAnsi="Arial" w:cs="Arial"/>
          <w:color w:val="000000"/>
          <w:sz w:val="20"/>
        </w:rPr>
        <w:t>письменное</w:t>
      </w:r>
      <w:r w:rsidR="00817A3D" w:rsidRPr="008D3938">
        <w:rPr>
          <w:rFonts w:ascii="Arial" w:hAnsi="Arial" w:cs="Arial"/>
          <w:color w:val="000000"/>
          <w:sz w:val="20"/>
        </w:rPr>
        <w:t xml:space="preserve"> </w:t>
      </w:r>
      <w:r w:rsidRPr="008D3938">
        <w:rPr>
          <w:rFonts w:ascii="Arial" w:hAnsi="Arial" w:cs="Arial"/>
          <w:color w:val="000000"/>
          <w:sz w:val="20"/>
        </w:rPr>
        <w:t>согласие</w:t>
      </w:r>
      <w:r w:rsidR="00817A3D" w:rsidRPr="008D3938">
        <w:rPr>
          <w:rFonts w:ascii="Arial" w:hAnsi="Arial" w:cs="Arial"/>
          <w:color w:val="000000"/>
          <w:sz w:val="20"/>
        </w:rPr>
        <w:t xml:space="preserve"> </w:t>
      </w:r>
      <w:r w:rsidRPr="008D3938">
        <w:rPr>
          <w:rFonts w:ascii="Arial" w:hAnsi="Arial" w:cs="Arial"/>
          <w:color w:val="000000"/>
          <w:sz w:val="20"/>
        </w:rPr>
        <w:t>гражданина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обработку</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персональных</w:t>
      </w:r>
      <w:r w:rsidR="00817A3D" w:rsidRPr="008D3938">
        <w:rPr>
          <w:rFonts w:ascii="Arial" w:hAnsi="Arial" w:cs="Arial"/>
          <w:color w:val="000000"/>
          <w:sz w:val="20"/>
        </w:rPr>
        <w:t xml:space="preserve"> </w:t>
      </w:r>
      <w:r w:rsidRPr="008D3938">
        <w:rPr>
          <w:rFonts w:ascii="Arial" w:hAnsi="Arial" w:cs="Arial"/>
          <w:color w:val="000000"/>
          <w:sz w:val="20"/>
        </w:rPr>
        <w:t>данных,</w:t>
      </w:r>
      <w:r w:rsidR="00817A3D" w:rsidRPr="008D3938">
        <w:rPr>
          <w:rFonts w:ascii="Arial" w:hAnsi="Arial" w:cs="Arial"/>
          <w:color w:val="000000"/>
          <w:sz w:val="20"/>
        </w:rPr>
        <w:t xml:space="preserve"> </w:t>
      </w:r>
      <w:r w:rsidRPr="008D3938">
        <w:rPr>
          <w:rFonts w:ascii="Arial" w:hAnsi="Arial" w:cs="Arial"/>
          <w:color w:val="000000"/>
          <w:sz w:val="20"/>
        </w:rPr>
        <w:t>оформленное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27</w:t>
      </w:r>
      <w:r w:rsidR="00817A3D" w:rsidRPr="008D3938">
        <w:rPr>
          <w:rFonts w:ascii="Arial" w:hAnsi="Arial" w:cs="Arial"/>
          <w:color w:val="000000"/>
          <w:sz w:val="20"/>
        </w:rPr>
        <w:t xml:space="preserve"> </w:t>
      </w:r>
      <w:r w:rsidRPr="008D3938">
        <w:rPr>
          <w:rFonts w:ascii="Arial" w:hAnsi="Arial" w:cs="Arial"/>
          <w:color w:val="000000"/>
          <w:sz w:val="20"/>
        </w:rPr>
        <w:t>июля</w:t>
      </w:r>
      <w:r w:rsidR="00817A3D" w:rsidRPr="008D3938">
        <w:rPr>
          <w:rFonts w:ascii="Arial" w:hAnsi="Arial" w:cs="Arial"/>
          <w:color w:val="000000"/>
          <w:sz w:val="20"/>
        </w:rPr>
        <w:t xml:space="preserve"> </w:t>
      </w:r>
      <w:r w:rsidRPr="008D3938">
        <w:rPr>
          <w:rFonts w:ascii="Arial" w:hAnsi="Arial" w:cs="Arial"/>
          <w:color w:val="000000"/>
          <w:sz w:val="20"/>
        </w:rPr>
        <w:t>2006</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152-ФЗ</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персональных</w:t>
      </w:r>
      <w:r w:rsidR="00817A3D" w:rsidRPr="008D3938">
        <w:rPr>
          <w:rFonts w:ascii="Arial" w:hAnsi="Arial" w:cs="Arial"/>
          <w:color w:val="000000"/>
          <w:sz w:val="20"/>
        </w:rPr>
        <w:t xml:space="preserve"> </w:t>
      </w:r>
      <w:r w:rsidRPr="008D3938">
        <w:rPr>
          <w:rFonts w:ascii="Arial" w:hAnsi="Arial" w:cs="Arial"/>
          <w:color w:val="000000"/>
          <w:sz w:val="20"/>
        </w:rPr>
        <w:t>данных»</w:t>
      </w:r>
    </w:p>
    <w:p w:rsidR="004F1424" w:rsidRPr="008D3938" w:rsidRDefault="004F1424" w:rsidP="008D3938">
      <w:pPr>
        <w:rPr>
          <w:rFonts w:ascii="Arial" w:hAnsi="Arial" w:cs="Arial"/>
          <w:b/>
          <w:color w:val="000000"/>
          <w:sz w:val="20"/>
          <w:szCs w:val="22"/>
        </w:rPr>
      </w:pPr>
      <w:r w:rsidRPr="008D3938">
        <w:rPr>
          <w:rFonts w:ascii="Arial" w:hAnsi="Arial" w:cs="Arial"/>
          <w:color w:val="000000"/>
          <w:sz w:val="20"/>
          <w:szCs w:val="22"/>
        </w:rPr>
        <w:t>С</w:t>
      </w:r>
      <w:r w:rsidR="00817A3D" w:rsidRPr="008D3938">
        <w:rPr>
          <w:rFonts w:ascii="Arial" w:hAnsi="Arial" w:cs="Arial"/>
          <w:color w:val="000000"/>
          <w:sz w:val="20"/>
          <w:szCs w:val="22"/>
        </w:rPr>
        <w:t xml:space="preserve"> </w:t>
      </w:r>
      <w:r w:rsidRPr="008D3938">
        <w:rPr>
          <w:rFonts w:ascii="Arial" w:hAnsi="Arial" w:cs="Arial"/>
          <w:color w:val="000000"/>
          <w:sz w:val="20"/>
          <w:szCs w:val="22"/>
        </w:rPr>
        <w:t>подробной</w:t>
      </w:r>
      <w:r w:rsidR="00817A3D" w:rsidRPr="008D3938">
        <w:rPr>
          <w:rFonts w:ascii="Arial" w:hAnsi="Arial" w:cs="Arial"/>
          <w:color w:val="000000"/>
          <w:sz w:val="20"/>
          <w:szCs w:val="22"/>
        </w:rPr>
        <w:t xml:space="preserve"> </w:t>
      </w:r>
      <w:r w:rsidRPr="008D3938">
        <w:rPr>
          <w:rFonts w:ascii="Arial" w:hAnsi="Arial" w:cs="Arial"/>
          <w:color w:val="000000"/>
          <w:sz w:val="20"/>
          <w:szCs w:val="22"/>
        </w:rPr>
        <w:t>информацией</w:t>
      </w:r>
      <w:r w:rsidR="00817A3D" w:rsidRPr="008D3938">
        <w:rPr>
          <w:rFonts w:ascii="Arial" w:hAnsi="Arial" w:cs="Arial"/>
          <w:color w:val="000000"/>
          <w:sz w:val="20"/>
          <w:szCs w:val="22"/>
        </w:rPr>
        <w:t xml:space="preserve"> </w:t>
      </w:r>
      <w:r w:rsidRPr="008D3938">
        <w:rPr>
          <w:rFonts w:ascii="Arial" w:hAnsi="Arial" w:cs="Arial"/>
          <w:color w:val="000000"/>
          <w:sz w:val="20"/>
          <w:szCs w:val="22"/>
        </w:rPr>
        <w:t>о</w:t>
      </w:r>
      <w:r w:rsidR="00817A3D" w:rsidRPr="008D3938">
        <w:rPr>
          <w:rFonts w:ascii="Arial" w:hAnsi="Arial" w:cs="Arial"/>
          <w:color w:val="000000"/>
          <w:sz w:val="20"/>
          <w:szCs w:val="22"/>
        </w:rPr>
        <w:t xml:space="preserve"> </w:t>
      </w:r>
      <w:r w:rsidRPr="008D3938">
        <w:rPr>
          <w:rFonts w:ascii="Arial" w:hAnsi="Arial" w:cs="Arial"/>
          <w:color w:val="000000"/>
          <w:sz w:val="20"/>
          <w:szCs w:val="22"/>
        </w:rPr>
        <w:t>конкурсе</w:t>
      </w:r>
      <w:r w:rsidR="00817A3D" w:rsidRPr="008D3938">
        <w:rPr>
          <w:rFonts w:ascii="Arial" w:hAnsi="Arial" w:cs="Arial"/>
          <w:color w:val="000000"/>
          <w:sz w:val="20"/>
          <w:szCs w:val="22"/>
        </w:rPr>
        <w:t xml:space="preserve"> </w:t>
      </w:r>
      <w:r w:rsidRPr="008D3938">
        <w:rPr>
          <w:rFonts w:ascii="Arial" w:hAnsi="Arial" w:cs="Arial"/>
          <w:color w:val="000000"/>
          <w:sz w:val="20"/>
          <w:szCs w:val="22"/>
        </w:rPr>
        <w:t>и</w:t>
      </w:r>
      <w:r w:rsidR="00817A3D" w:rsidRPr="008D3938">
        <w:rPr>
          <w:rFonts w:ascii="Arial" w:hAnsi="Arial" w:cs="Arial"/>
          <w:color w:val="000000"/>
          <w:sz w:val="20"/>
          <w:szCs w:val="22"/>
        </w:rPr>
        <w:t xml:space="preserve"> </w:t>
      </w:r>
      <w:r w:rsidRPr="008D3938">
        <w:rPr>
          <w:rFonts w:ascii="Arial" w:hAnsi="Arial" w:cs="Arial"/>
          <w:color w:val="000000"/>
          <w:sz w:val="20"/>
          <w:szCs w:val="22"/>
        </w:rPr>
        <w:t>о</w:t>
      </w:r>
      <w:r w:rsidR="00817A3D" w:rsidRPr="008D3938">
        <w:rPr>
          <w:rFonts w:ascii="Arial" w:hAnsi="Arial" w:cs="Arial"/>
          <w:color w:val="000000"/>
          <w:sz w:val="20"/>
          <w:szCs w:val="22"/>
        </w:rPr>
        <w:t xml:space="preserve"> </w:t>
      </w:r>
      <w:r w:rsidRPr="008D3938">
        <w:rPr>
          <w:rFonts w:ascii="Arial" w:hAnsi="Arial" w:cs="Arial"/>
          <w:color w:val="000000"/>
          <w:sz w:val="20"/>
          <w:szCs w:val="22"/>
        </w:rPr>
        <w:t>администрации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proofErr w:type="gramStart"/>
      <w:r w:rsidRPr="008D3938">
        <w:rPr>
          <w:rFonts w:ascii="Arial" w:hAnsi="Arial" w:cs="Arial"/>
          <w:color w:val="000000"/>
          <w:sz w:val="20"/>
          <w:szCs w:val="22"/>
        </w:rPr>
        <w:t>городского</w:t>
      </w:r>
      <w:proofErr w:type="gramEnd"/>
      <w:r w:rsidR="00817A3D" w:rsidRPr="008D3938">
        <w:rPr>
          <w:rFonts w:ascii="Arial" w:hAnsi="Arial" w:cs="Arial"/>
          <w:color w:val="000000"/>
          <w:sz w:val="20"/>
          <w:szCs w:val="22"/>
        </w:rPr>
        <w:t xml:space="preserve"> </w:t>
      </w:r>
      <w:r w:rsidRPr="008D3938">
        <w:rPr>
          <w:rFonts w:ascii="Arial" w:hAnsi="Arial" w:cs="Arial"/>
          <w:color w:val="000000"/>
          <w:sz w:val="20"/>
          <w:szCs w:val="22"/>
        </w:rPr>
        <w:t>поселения</w:t>
      </w:r>
      <w:r w:rsidR="00817A3D" w:rsidRPr="008D3938">
        <w:rPr>
          <w:rFonts w:ascii="Arial" w:hAnsi="Arial" w:cs="Arial"/>
          <w:color w:val="000000"/>
          <w:sz w:val="20"/>
          <w:szCs w:val="22"/>
        </w:rPr>
        <w:t xml:space="preserve"> </w:t>
      </w:r>
      <w:r w:rsidRPr="008D3938">
        <w:rPr>
          <w:rFonts w:ascii="Arial" w:hAnsi="Arial" w:cs="Arial"/>
          <w:color w:val="000000"/>
          <w:sz w:val="20"/>
          <w:szCs w:val="22"/>
        </w:rPr>
        <w:t>Мариинско-Посадского</w:t>
      </w:r>
      <w:r w:rsidR="00817A3D" w:rsidRPr="008D3938">
        <w:rPr>
          <w:rFonts w:ascii="Arial" w:hAnsi="Arial" w:cs="Arial"/>
          <w:color w:val="000000"/>
          <w:sz w:val="20"/>
          <w:szCs w:val="22"/>
        </w:rPr>
        <w:t xml:space="preserve"> </w:t>
      </w:r>
      <w:r w:rsidRPr="008D3938">
        <w:rPr>
          <w:rFonts w:ascii="Arial" w:hAnsi="Arial" w:cs="Arial"/>
          <w:color w:val="000000"/>
          <w:sz w:val="20"/>
          <w:szCs w:val="22"/>
        </w:rPr>
        <w:t>района</w:t>
      </w:r>
      <w:r w:rsidR="00817A3D" w:rsidRPr="008D3938">
        <w:rPr>
          <w:rFonts w:ascii="Arial" w:hAnsi="Arial" w:cs="Arial"/>
          <w:color w:val="000000"/>
          <w:sz w:val="20"/>
          <w:szCs w:val="22"/>
        </w:rPr>
        <w:t xml:space="preserve"> </w:t>
      </w:r>
      <w:r w:rsidRPr="008D3938">
        <w:rPr>
          <w:rFonts w:ascii="Arial" w:hAnsi="Arial" w:cs="Arial"/>
          <w:color w:val="000000"/>
          <w:sz w:val="20"/>
          <w:szCs w:val="22"/>
        </w:rPr>
        <w:t>Чувашской</w:t>
      </w:r>
      <w:r w:rsidR="00817A3D" w:rsidRPr="008D3938">
        <w:rPr>
          <w:rFonts w:ascii="Arial" w:hAnsi="Arial" w:cs="Arial"/>
          <w:color w:val="000000"/>
          <w:sz w:val="20"/>
          <w:szCs w:val="22"/>
        </w:rPr>
        <w:t xml:space="preserve"> </w:t>
      </w:r>
      <w:r w:rsidRPr="008D3938">
        <w:rPr>
          <w:rFonts w:ascii="Arial" w:hAnsi="Arial" w:cs="Arial"/>
          <w:color w:val="000000"/>
          <w:sz w:val="20"/>
          <w:szCs w:val="22"/>
        </w:rPr>
        <w:t>Республики</w:t>
      </w:r>
      <w:r w:rsidR="00817A3D" w:rsidRPr="008D3938">
        <w:rPr>
          <w:rFonts w:ascii="Arial" w:hAnsi="Arial" w:cs="Arial"/>
          <w:color w:val="000000"/>
          <w:sz w:val="20"/>
          <w:szCs w:val="22"/>
        </w:rPr>
        <w:t xml:space="preserve"> </w:t>
      </w:r>
      <w:r w:rsidRPr="008D3938">
        <w:rPr>
          <w:rFonts w:ascii="Arial" w:hAnsi="Arial" w:cs="Arial"/>
          <w:color w:val="000000"/>
          <w:sz w:val="20"/>
          <w:szCs w:val="22"/>
        </w:rPr>
        <w:t>можно</w:t>
      </w:r>
      <w:r w:rsidR="00817A3D" w:rsidRPr="008D3938">
        <w:rPr>
          <w:rFonts w:ascii="Arial" w:hAnsi="Arial" w:cs="Arial"/>
          <w:color w:val="000000"/>
          <w:sz w:val="20"/>
          <w:szCs w:val="22"/>
        </w:rPr>
        <w:t xml:space="preserve"> </w:t>
      </w:r>
      <w:r w:rsidRPr="008D3938">
        <w:rPr>
          <w:rFonts w:ascii="Arial" w:hAnsi="Arial" w:cs="Arial"/>
          <w:color w:val="000000"/>
          <w:sz w:val="20"/>
          <w:szCs w:val="22"/>
        </w:rPr>
        <w:t>ознакомиться</w:t>
      </w:r>
      <w:r w:rsidR="00817A3D" w:rsidRPr="008D3938">
        <w:rPr>
          <w:rFonts w:ascii="Arial" w:hAnsi="Arial" w:cs="Arial"/>
          <w:color w:val="000000"/>
          <w:sz w:val="20"/>
          <w:szCs w:val="22"/>
        </w:rPr>
        <w:t xml:space="preserve"> </w:t>
      </w:r>
      <w:r w:rsidRPr="008D3938">
        <w:rPr>
          <w:rFonts w:ascii="Arial" w:hAnsi="Arial" w:cs="Arial"/>
          <w:color w:val="000000"/>
          <w:sz w:val="20"/>
          <w:szCs w:val="22"/>
        </w:rPr>
        <w:t>на</w:t>
      </w:r>
      <w:r w:rsidR="00817A3D" w:rsidRPr="008D3938">
        <w:rPr>
          <w:rFonts w:ascii="Arial" w:hAnsi="Arial" w:cs="Arial"/>
          <w:color w:val="000000"/>
          <w:sz w:val="20"/>
          <w:szCs w:val="22"/>
        </w:rPr>
        <w:t xml:space="preserve"> </w:t>
      </w:r>
      <w:r w:rsidRPr="008D3938">
        <w:rPr>
          <w:rFonts w:ascii="Arial" w:hAnsi="Arial" w:cs="Arial"/>
          <w:color w:val="000000"/>
          <w:sz w:val="20"/>
          <w:szCs w:val="22"/>
        </w:rPr>
        <w:t>официальном</w:t>
      </w:r>
      <w:r w:rsidR="00817A3D" w:rsidRPr="008D3938">
        <w:rPr>
          <w:rFonts w:ascii="Arial" w:hAnsi="Arial" w:cs="Arial"/>
          <w:color w:val="000000"/>
          <w:sz w:val="20"/>
          <w:szCs w:val="22"/>
        </w:rPr>
        <w:t xml:space="preserve"> </w:t>
      </w:r>
      <w:r w:rsidRPr="008D3938">
        <w:rPr>
          <w:rFonts w:ascii="Arial" w:hAnsi="Arial" w:cs="Arial"/>
          <w:color w:val="000000"/>
          <w:sz w:val="20"/>
          <w:szCs w:val="22"/>
        </w:rPr>
        <w:t>сайте</w:t>
      </w:r>
      <w:r w:rsidR="00817A3D" w:rsidRPr="008D3938">
        <w:rPr>
          <w:rFonts w:ascii="Arial" w:hAnsi="Arial" w:cs="Arial"/>
          <w:color w:val="000000"/>
          <w:sz w:val="20"/>
          <w:szCs w:val="22"/>
        </w:rPr>
        <w:t xml:space="preserve"> </w:t>
      </w:r>
      <w:hyperlink r:id="rId61" w:history="1">
        <w:r w:rsidRPr="008D3938">
          <w:rPr>
            <w:rStyle w:val="af"/>
            <w:rFonts w:ascii="Arial" w:hAnsi="Arial" w:cs="Arial"/>
            <w:b/>
            <w:color w:val="000000"/>
            <w:sz w:val="20"/>
            <w:szCs w:val="22"/>
          </w:rPr>
          <w:t>http://gov.cap.ru/main.asp?govid=412/</w:t>
        </w:r>
      </w:hyperlink>
    </w:p>
    <w:p w:rsidR="004F1424" w:rsidRPr="008D3938" w:rsidRDefault="004F1424" w:rsidP="008D3938">
      <w:pPr>
        <w:pStyle w:val="aff6"/>
        <w:ind w:firstLine="709"/>
        <w:jc w:val="right"/>
        <w:rPr>
          <w:rFonts w:ascii="Arial" w:hAnsi="Arial" w:cs="Arial"/>
          <w:color w:val="000000"/>
          <w:sz w:val="20"/>
          <w:u w:val="single"/>
        </w:rPr>
      </w:pPr>
      <w:r w:rsidRPr="008D3938">
        <w:rPr>
          <w:rFonts w:ascii="Arial" w:hAnsi="Arial" w:cs="Arial"/>
          <w:color w:val="000000"/>
          <w:sz w:val="20"/>
          <w:u w:val="single"/>
        </w:rPr>
        <w:t>ПРОЕКТ</w:t>
      </w:r>
    </w:p>
    <w:p w:rsidR="004F1424" w:rsidRPr="008D3938" w:rsidRDefault="004F1424" w:rsidP="008D3938">
      <w:pPr>
        <w:pStyle w:val="aff6"/>
        <w:ind w:firstLine="709"/>
        <w:jc w:val="center"/>
        <w:rPr>
          <w:rFonts w:ascii="Arial" w:hAnsi="Arial" w:cs="Arial"/>
          <w:b/>
          <w:color w:val="000000"/>
          <w:sz w:val="20"/>
        </w:rPr>
      </w:pPr>
      <w:r w:rsidRPr="008D3938">
        <w:rPr>
          <w:rFonts w:ascii="Arial" w:hAnsi="Arial" w:cs="Arial"/>
          <w:b/>
          <w:color w:val="000000"/>
          <w:sz w:val="20"/>
        </w:rPr>
        <w:t>Контракт</w:t>
      </w:r>
    </w:p>
    <w:p w:rsidR="004F1424" w:rsidRPr="008D3938" w:rsidRDefault="004F1424" w:rsidP="008D3938">
      <w:pPr>
        <w:pStyle w:val="aff6"/>
        <w:ind w:firstLine="709"/>
        <w:jc w:val="center"/>
        <w:rPr>
          <w:rFonts w:ascii="Arial" w:hAnsi="Arial" w:cs="Arial"/>
          <w:color w:val="000000"/>
          <w:sz w:val="20"/>
        </w:rPr>
      </w:pP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главой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proofErr w:type="gramStart"/>
      <w:r w:rsidRPr="008D3938">
        <w:rPr>
          <w:rFonts w:ascii="Arial" w:hAnsi="Arial" w:cs="Arial"/>
          <w:color w:val="000000"/>
          <w:sz w:val="20"/>
        </w:rPr>
        <w:t>городского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p>
    <w:p w:rsidR="004F1424" w:rsidRPr="008D3938" w:rsidRDefault="004F1424" w:rsidP="008D3938">
      <w:pPr>
        <w:pStyle w:val="aff6"/>
        <w:ind w:firstLine="709"/>
        <w:jc w:val="both"/>
        <w:rPr>
          <w:rFonts w:ascii="Arial" w:hAnsi="Arial" w:cs="Arial"/>
          <w:color w:val="000000"/>
          <w:sz w:val="20"/>
        </w:rPr>
      </w:pPr>
      <w:proofErr w:type="spellStart"/>
      <w:r w:rsidRPr="008D3938">
        <w:rPr>
          <w:rFonts w:ascii="Arial" w:hAnsi="Arial" w:cs="Arial"/>
          <w:color w:val="000000"/>
          <w:sz w:val="20"/>
        </w:rPr>
        <w:t>Мариинско-Посадское</w:t>
      </w:r>
      <w:proofErr w:type="spellEnd"/>
      <w:r w:rsidR="00817A3D" w:rsidRPr="008D3938">
        <w:rPr>
          <w:rFonts w:ascii="Arial" w:hAnsi="Arial" w:cs="Arial"/>
          <w:color w:val="000000"/>
          <w:sz w:val="20"/>
        </w:rPr>
        <w:t xml:space="preserve"> </w:t>
      </w:r>
      <w:r w:rsidRPr="008D3938">
        <w:rPr>
          <w:rFonts w:ascii="Arial" w:hAnsi="Arial" w:cs="Arial"/>
          <w:color w:val="000000"/>
          <w:sz w:val="20"/>
        </w:rPr>
        <w:t>городское</w:t>
      </w:r>
      <w:r w:rsidR="00817A3D" w:rsidRPr="008D3938">
        <w:rPr>
          <w:rFonts w:ascii="Arial" w:hAnsi="Arial" w:cs="Arial"/>
          <w:color w:val="000000"/>
          <w:sz w:val="20"/>
        </w:rPr>
        <w:t xml:space="preserve"> </w:t>
      </w:r>
      <w:r w:rsidRPr="008D3938">
        <w:rPr>
          <w:rFonts w:ascii="Arial" w:hAnsi="Arial" w:cs="Arial"/>
          <w:color w:val="000000"/>
          <w:sz w:val="20"/>
        </w:rPr>
        <w:t>поселение</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лице</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селения</w:t>
      </w:r>
      <w:r w:rsidR="00817A3D" w:rsidRPr="008D3938">
        <w:rPr>
          <w:rFonts w:ascii="Arial" w:hAnsi="Arial" w:cs="Arial"/>
          <w:color w:val="000000"/>
          <w:sz w:val="20"/>
        </w:rPr>
        <w:t xml:space="preserve"> </w:t>
      </w:r>
      <w:r w:rsidRPr="008D3938">
        <w:rPr>
          <w:rFonts w:ascii="Arial" w:hAnsi="Arial" w:cs="Arial"/>
          <w:color w:val="000000"/>
          <w:sz w:val="20"/>
        </w:rPr>
        <w:t>_______________________,</w:t>
      </w:r>
      <w:r w:rsidR="00817A3D" w:rsidRPr="008D3938">
        <w:rPr>
          <w:rFonts w:ascii="Arial" w:hAnsi="Arial" w:cs="Arial"/>
          <w:color w:val="000000"/>
          <w:sz w:val="20"/>
        </w:rPr>
        <w:t xml:space="preserve"> </w:t>
      </w:r>
      <w:r w:rsidRPr="008D3938">
        <w:rPr>
          <w:rFonts w:ascii="Arial" w:hAnsi="Arial" w:cs="Arial"/>
          <w:color w:val="000000"/>
          <w:sz w:val="20"/>
        </w:rPr>
        <w:t>именуемого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дальнейшем</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действующего</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основании</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r w:rsidRPr="008D3938">
        <w:rPr>
          <w:rFonts w:ascii="Arial" w:hAnsi="Arial" w:cs="Arial"/>
          <w:color w:val="000000"/>
          <w:sz w:val="20"/>
        </w:rPr>
        <w:t>Мариинско</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w:t>
      </w:r>
      <w:r w:rsidRPr="008D3938">
        <w:rPr>
          <w:rFonts w:ascii="Arial" w:hAnsi="Arial" w:cs="Arial"/>
          <w:color w:val="000000"/>
          <w:sz w:val="20"/>
        </w:rPr>
        <w:t>о</w:t>
      </w:r>
      <w:r w:rsidRPr="008D3938">
        <w:rPr>
          <w:rFonts w:ascii="Arial" w:hAnsi="Arial" w:cs="Arial"/>
          <w:color w:val="000000"/>
          <w:sz w:val="20"/>
        </w:rPr>
        <w:t>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С-01/01</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25.09.2020</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одной</w:t>
      </w:r>
      <w:r w:rsidR="00817A3D" w:rsidRPr="008D3938">
        <w:rPr>
          <w:rFonts w:ascii="Arial" w:hAnsi="Arial" w:cs="Arial"/>
          <w:color w:val="000000"/>
          <w:sz w:val="20"/>
        </w:rPr>
        <w:t xml:space="preserve"> </w:t>
      </w:r>
      <w:r w:rsidRPr="008D3938">
        <w:rPr>
          <w:rFonts w:ascii="Arial" w:hAnsi="Arial" w:cs="Arial"/>
          <w:color w:val="000000"/>
          <w:sz w:val="20"/>
        </w:rPr>
        <w:t>стороны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гражданин</w:t>
      </w:r>
      <w:r w:rsidR="00817A3D" w:rsidRPr="008D3938">
        <w:rPr>
          <w:rFonts w:ascii="Arial" w:hAnsi="Arial" w:cs="Arial"/>
          <w:color w:val="000000"/>
          <w:sz w:val="20"/>
        </w:rPr>
        <w:t xml:space="preserve"> </w:t>
      </w:r>
      <w:r w:rsidRPr="008D3938">
        <w:rPr>
          <w:rFonts w:ascii="Arial" w:hAnsi="Arial" w:cs="Arial"/>
          <w:color w:val="000000"/>
          <w:sz w:val="20"/>
        </w:rPr>
        <w:t>_________________,</w:t>
      </w:r>
      <w:r w:rsidR="00817A3D" w:rsidRPr="008D3938">
        <w:rPr>
          <w:rFonts w:ascii="Arial" w:hAnsi="Arial" w:cs="Arial"/>
          <w:color w:val="000000"/>
          <w:sz w:val="20"/>
        </w:rPr>
        <w:t xml:space="preserve"> </w:t>
      </w:r>
      <w:r w:rsidRPr="008D3938">
        <w:rPr>
          <w:rFonts w:ascii="Arial" w:hAnsi="Arial" w:cs="Arial"/>
          <w:color w:val="000000"/>
          <w:sz w:val="20"/>
        </w:rPr>
        <w:t>именуемы</w:t>
      </w:r>
      <w:proofErr w:type="gramStart"/>
      <w:r w:rsidRPr="008D3938">
        <w:rPr>
          <w:rFonts w:ascii="Arial" w:hAnsi="Arial" w:cs="Arial"/>
          <w:color w:val="000000"/>
          <w:sz w:val="20"/>
        </w:rPr>
        <w:t>й(</w:t>
      </w:r>
      <w:proofErr w:type="spellStart"/>
      <w:proofErr w:type="gramEnd"/>
      <w:r w:rsidRPr="008D3938">
        <w:rPr>
          <w:rFonts w:ascii="Arial" w:hAnsi="Arial" w:cs="Arial"/>
          <w:color w:val="000000"/>
          <w:sz w:val="20"/>
        </w:rPr>
        <w:t>ая</w:t>
      </w:r>
      <w:proofErr w:type="spellEnd"/>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дальнейшем</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другой</w:t>
      </w:r>
      <w:r w:rsidR="00817A3D" w:rsidRPr="008D3938">
        <w:rPr>
          <w:rFonts w:ascii="Arial" w:hAnsi="Arial" w:cs="Arial"/>
          <w:color w:val="000000"/>
          <w:sz w:val="20"/>
        </w:rPr>
        <w:t xml:space="preserve"> </w:t>
      </w:r>
      <w:r w:rsidRPr="008D3938">
        <w:rPr>
          <w:rFonts w:ascii="Arial" w:hAnsi="Arial" w:cs="Arial"/>
          <w:color w:val="000000"/>
          <w:sz w:val="20"/>
        </w:rPr>
        <w:t>стороны,</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результатам</w:t>
      </w:r>
      <w:r w:rsidR="00817A3D" w:rsidRPr="008D3938">
        <w:rPr>
          <w:rFonts w:ascii="Arial" w:hAnsi="Arial" w:cs="Arial"/>
          <w:color w:val="000000"/>
          <w:sz w:val="20"/>
        </w:rPr>
        <w:t xml:space="preserve"> </w:t>
      </w:r>
      <w:r w:rsidRPr="008D3938">
        <w:rPr>
          <w:rFonts w:ascii="Arial" w:hAnsi="Arial" w:cs="Arial"/>
          <w:color w:val="000000"/>
          <w:sz w:val="20"/>
        </w:rPr>
        <w:t>конку</w:t>
      </w:r>
      <w:r w:rsidRPr="008D3938">
        <w:rPr>
          <w:rFonts w:ascii="Arial" w:hAnsi="Arial" w:cs="Arial"/>
          <w:color w:val="000000"/>
          <w:sz w:val="20"/>
        </w:rPr>
        <w:t>р</w:t>
      </w:r>
      <w:r w:rsidRPr="008D3938">
        <w:rPr>
          <w:rFonts w:ascii="Arial" w:hAnsi="Arial" w:cs="Arial"/>
          <w:color w:val="000000"/>
          <w:sz w:val="20"/>
        </w:rPr>
        <w:t>са</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замещение</w:t>
      </w:r>
      <w:r w:rsidR="00817A3D" w:rsidRPr="008D3938">
        <w:rPr>
          <w:rFonts w:ascii="Arial" w:hAnsi="Arial" w:cs="Arial"/>
          <w:color w:val="000000"/>
          <w:sz w:val="20"/>
        </w:rPr>
        <w:t xml:space="preserve"> </w:t>
      </w:r>
      <w:proofErr w:type="gramStart"/>
      <w:r w:rsidRPr="008D3938">
        <w:rPr>
          <w:rFonts w:ascii="Arial" w:hAnsi="Arial" w:cs="Arial"/>
          <w:color w:val="000000"/>
          <w:sz w:val="20"/>
        </w:rPr>
        <w:t>должности</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с</w:t>
      </w:r>
      <w:r w:rsidRPr="008D3938">
        <w:rPr>
          <w:rFonts w:ascii="Arial" w:hAnsi="Arial" w:cs="Arial"/>
          <w:color w:val="000000"/>
          <w:sz w:val="20"/>
        </w:rPr>
        <w:t>новании</w:t>
      </w:r>
      <w:r w:rsidR="00817A3D" w:rsidRPr="008D3938">
        <w:rPr>
          <w:rFonts w:ascii="Arial" w:hAnsi="Arial" w:cs="Arial"/>
          <w:color w:val="000000"/>
          <w:sz w:val="20"/>
        </w:rPr>
        <w:t xml:space="preserve"> </w:t>
      </w:r>
      <w:r w:rsidRPr="008D3938">
        <w:rPr>
          <w:rFonts w:ascii="Arial" w:hAnsi="Arial" w:cs="Arial"/>
          <w:color w:val="000000"/>
          <w:sz w:val="20"/>
        </w:rPr>
        <w:t>решения</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____</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_________,</w:t>
      </w:r>
      <w:r w:rsidR="00817A3D" w:rsidRPr="008D3938">
        <w:rPr>
          <w:rFonts w:ascii="Arial" w:hAnsi="Arial" w:cs="Arial"/>
          <w:color w:val="000000"/>
          <w:sz w:val="20"/>
        </w:rPr>
        <w:t xml:space="preserve"> </w:t>
      </w:r>
      <w:r w:rsidRPr="008D3938">
        <w:rPr>
          <w:rFonts w:ascii="Arial" w:hAnsi="Arial" w:cs="Arial"/>
          <w:color w:val="000000"/>
          <w:sz w:val="20"/>
        </w:rPr>
        <w:t>совместно</w:t>
      </w:r>
      <w:r w:rsidR="00817A3D" w:rsidRPr="008D3938">
        <w:rPr>
          <w:rFonts w:ascii="Arial" w:hAnsi="Arial" w:cs="Arial"/>
          <w:color w:val="000000"/>
          <w:sz w:val="20"/>
        </w:rPr>
        <w:t xml:space="preserve"> </w:t>
      </w:r>
      <w:r w:rsidRPr="008D3938">
        <w:rPr>
          <w:rFonts w:ascii="Arial" w:hAnsi="Arial" w:cs="Arial"/>
          <w:color w:val="000000"/>
          <w:sz w:val="20"/>
        </w:rPr>
        <w:t>именуемые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дальнейшем</w:t>
      </w:r>
      <w:r w:rsidR="00817A3D" w:rsidRPr="008D3938">
        <w:rPr>
          <w:rFonts w:ascii="Arial" w:hAnsi="Arial" w:cs="Arial"/>
          <w:color w:val="000000"/>
          <w:sz w:val="20"/>
        </w:rPr>
        <w:t xml:space="preserve"> </w:t>
      </w:r>
      <w:r w:rsidRPr="008D3938">
        <w:rPr>
          <w:rFonts w:ascii="Arial" w:hAnsi="Arial" w:cs="Arial"/>
          <w:color w:val="000000"/>
          <w:sz w:val="20"/>
        </w:rPr>
        <w:t>"Стороны",</w:t>
      </w:r>
      <w:r w:rsidR="00817A3D" w:rsidRPr="008D3938">
        <w:rPr>
          <w:rFonts w:ascii="Arial" w:hAnsi="Arial" w:cs="Arial"/>
          <w:color w:val="000000"/>
          <w:sz w:val="20"/>
        </w:rPr>
        <w:t xml:space="preserve"> </w:t>
      </w:r>
      <w:r w:rsidRPr="008D3938">
        <w:rPr>
          <w:rFonts w:ascii="Arial" w:hAnsi="Arial" w:cs="Arial"/>
          <w:color w:val="000000"/>
          <w:sz w:val="20"/>
        </w:rPr>
        <w:t>заключили</w:t>
      </w:r>
      <w:r w:rsidR="00817A3D" w:rsidRPr="008D3938">
        <w:rPr>
          <w:rFonts w:ascii="Arial" w:hAnsi="Arial" w:cs="Arial"/>
          <w:color w:val="000000"/>
          <w:sz w:val="20"/>
        </w:rPr>
        <w:t xml:space="preserve"> </w:t>
      </w: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нижеследу</w:t>
      </w:r>
      <w:r w:rsidRPr="008D3938">
        <w:rPr>
          <w:rFonts w:ascii="Arial" w:hAnsi="Arial" w:cs="Arial"/>
          <w:color w:val="000000"/>
          <w:sz w:val="20"/>
        </w:rPr>
        <w:t>ю</w:t>
      </w:r>
      <w:r w:rsidRPr="008D3938">
        <w:rPr>
          <w:rFonts w:ascii="Arial" w:hAnsi="Arial" w:cs="Arial"/>
          <w:color w:val="000000"/>
          <w:sz w:val="20"/>
        </w:rPr>
        <w:t>щем</w:t>
      </w:r>
      <w:proofErr w:type="gramEnd"/>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I.</w:t>
      </w:r>
      <w:r w:rsidR="00817A3D" w:rsidRPr="008D3938">
        <w:rPr>
          <w:rFonts w:ascii="Arial" w:hAnsi="Arial" w:cs="Arial"/>
          <w:color w:val="000000"/>
          <w:sz w:val="20"/>
        </w:rPr>
        <w:t xml:space="preserve"> </w:t>
      </w:r>
      <w:r w:rsidRPr="008D3938">
        <w:rPr>
          <w:rFonts w:ascii="Arial" w:hAnsi="Arial" w:cs="Arial"/>
          <w:color w:val="000000"/>
          <w:sz w:val="20"/>
        </w:rPr>
        <w:t>Общие</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p>
    <w:p w:rsidR="004F1424" w:rsidRPr="008D3938" w:rsidRDefault="004F1424" w:rsidP="008D3938">
      <w:pPr>
        <w:pStyle w:val="aff6"/>
        <w:ind w:firstLine="709"/>
        <w:jc w:val="both"/>
        <w:rPr>
          <w:rFonts w:ascii="Arial" w:hAnsi="Arial" w:cs="Arial"/>
          <w:color w:val="000000"/>
          <w:sz w:val="20"/>
        </w:rPr>
      </w:pPr>
      <w:proofErr w:type="gramStart"/>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настоящему</w:t>
      </w:r>
      <w:r w:rsidR="00817A3D" w:rsidRPr="008D3938">
        <w:rPr>
          <w:rFonts w:ascii="Arial" w:hAnsi="Arial" w:cs="Arial"/>
          <w:color w:val="000000"/>
          <w:sz w:val="20"/>
        </w:rPr>
        <w:t xml:space="preserve"> </w:t>
      </w:r>
      <w:r w:rsidRPr="008D3938">
        <w:rPr>
          <w:rFonts w:ascii="Arial" w:hAnsi="Arial" w:cs="Arial"/>
          <w:color w:val="000000"/>
          <w:sz w:val="20"/>
        </w:rPr>
        <w:t>контракту</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принимает</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себя</w:t>
      </w:r>
      <w:r w:rsidR="00817A3D" w:rsidRPr="008D3938">
        <w:rPr>
          <w:rFonts w:ascii="Arial" w:hAnsi="Arial" w:cs="Arial"/>
          <w:color w:val="000000"/>
          <w:sz w:val="20"/>
        </w:rPr>
        <w:t xml:space="preserve"> </w:t>
      </w:r>
      <w:r w:rsidRPr="008D3938">
        <w:rPr>
          <w:rFonts w:ascii="Arial" w:hAnsi="Arial" w:cs="Arial"/>
          <w:color w:val="000000"/>
          <w:sz w:val="20"/>
        </w:rPr>
        <w:t>обязательства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осуществлению</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w:t>
      </w:r>
      <w:r w:rsidRPr="008D3938">
        <w:rPr>
          <w:rFonts w:ascii="Arial" w:hAnsi="Arial" w:cs="Arial"/>
          <w:color w:val="000000"/>
          <w:sz w:val="20"/>
        </w:rPr>
        <w:t>с</w:t>
      </w:r>
      <w:r w:rsidRPr="008D3938">
        <w:rPr>
          <w:rFonts w:ascii="Arial" w:hAnsi="Arial" w:cs="Arial"/>
          <w:color w:val="000000"/>
          <w:sz w:val="20"/>
        </w:rPr>
        <w:t>публики</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осуществлению</w:t>
      </w:r>
      <w:r w:rsidR="00817A3D" w:rsidRPr="008D3938">
        <w:rPr>
          <w:rFonts w:ascii="Arial" w:hAnsi="Arial" w:cs="Arial"/>
          <w:color w:val="000000"/>
          <w:sz w:val="20"/>
        </w:rPr>
        <w:t xml:space="preserve"> </w:t>
      </w:r>
      <w:r w:rsidRPr="008D3938">
        <w:rPr>
          <w:rFonts w:ascii="Arial" w:hAnsi="Arial" w:cs="Arial"/>
          <w:color w:val="000000"/>
          <w:sz w:val="20"/>
        </w:rPr>
        <w:t>отдел</w:t>
      </w:r>
      <w:r w:rsidRPr="008D3938">
        <w:rPr>
          <w:rFonts w:ascii="Arial" w:hAnsi="Arial" w:cs="Arial"/>
          <w:color w:val="000000"/>
          <w:sz w:val="20"/>
        </w:rPr>
        <w:t>ь</w:t>
      </w:r>
      <w:r w:rsidRPr="008D3938">
        <w:rPr>
          <w:rFonts w:ascii="Arial" w:hAnsi="Arial" w:cs="Arial"/>
          <w:color w:val="000000"/>
          <w:sz w:val="20"/>
        </w:rPr>
        <w:t>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переданных</w:t>
      </w:r>
      <w:r w:rsidR="00817A3D" w:rsidRPr="008D3938">
        <w:rPr>
          <w:rFonts w:ascii="Arial" w:hAnsi="Arial" w:cs="Arial"/>
          <w:color w:val="000000"/>
          <w:sz w:val="20"/>
        </w:rPr>
        <w:t xml:space="preserve"> </w:t>
      </w:r>
      <w:r w:rsidRPr="008D3938">
        <w:rPr>
          <w:rFonts w:ascii="Arial" w:hAnsi="Arial" w:cs="Arial"/>
          <w:color w:val="000000"/>
          <w:sz w:val="20"/>
        </w:rPr>
        <w:t>органам</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федеральными</w:t>
      </w:r>
      <w:r w:rsidR="00817A3D" w:rsidRPr="008D3938">
        <w:rPr>
          <w:rFonts w:ascii="Arial" w:hAnsi="Arial" w:cs="Arial"/>
          <w:color w:val="000000"/>
          <w:sz w:val="20"/>
        </w:rPr>
        <w:t xml:space="preserve"> </w:t>
      </w:r>
      <w:r w:rsidRPr="008D3938">
        <w:rPr>
          <w:rFonts w:ascii="Arial" w:hAnsi="Arial" w:cs="Arial"/>
          <w:color w:val="000000"/>
          <w:sz w:val="20"/>
        </w:rPr>
        <w:t>законами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законами</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w:t>
      </w:r>
      <w:r w:rsidRPr="008D3938">
        <w:rPr>
          <w:rFonts w:ascii="Arial" w:hAnsi="Arial" w:cs="Arial"/>
          <w:color w:val="000000"/>
          <w:sz w:val="20"/>
        </w:rPr>
        <w:t>т</w:t>
      </w:r>
      <w:r w:rsidRPr="008D3938">
        <w:rPr>
          <w:rFonts w:ascii="Arial" w:hAnsi="Arial" w:cs="Arial"/>
          <w:color w:val="000000"/>
          <w:sz w:val="20"/>
        </w:rPr>
        <w:t>дельные</w:t>
      </w:r>
      <w:r w:rsidR="00817A3D" w:rsidRPr="008D3938">
        <w:rPr>
          <w:rFonts w:ascii="Arial" w:hAnsi="Arial" w:cs="Arial"/>
          <w:color w:val="000000"/>
          <w:sz w:val="20"/>
        </w:rPr>
        <w:t xml:space="preserve"> </w:t>
      </w:r>
      <w:r w:rsidRPr="008D3938">
        <w:rPr>
          <w:rFonts w:ascii="Arial" w:hAnsi="Arial" w:cs="Arial"/>
          <w:color w:val="000000"/>
          <w:sz w:val="20"/>
        </w:rPr>
        <w:t>государственные</w:t>
      </w:r>
      <w:r w:rsidR="00817A3D" w:rsidRPr="008D3938">
        <w:rPr>
          <w:rFonts w:ascii="Arial" w:hAnsi="Arial" w:cs="Arial"/>
          <w:color w:val="000000"/>
          <w:sz w:val="20"/>
        </w:rPr>
        <w:t xml:space="preserve"> </w:t>
      </w:r>
      <w:r w:rsidRPr="008D3938">
        <w:rPr>
          <w:rFonts w:ascii="Arial" w:hAnsi="Arial" w:cs="Arial"/>
          <w:color w:val="000000"/>
          <w:sz w:val="20"/>
        </w:rPr>
        <w:t>полномочия).</w:t>
      </w:r>
      <w:proofErr w:type="gramEnd"/>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Реестре</w:t>
      </w:r>
      <w:r w:rsidR="00817A3D" w:rsidRPr="008D3938">
        <w:rPr>
          <w:rFonts w:ascii="Arial" w:hAnsi="Arial" w:cs="Arial"/>
          <w:color w:val="000000"/>
          <w:sz w:val="20"/>
        </w:rPr>
        <w:t xml:space="preserve"> </w:t>
      </w:r>
      <w:r w:rsidRPr="008D3938">
        <w:rPr>
          <w:rFonts w:ascii="Arial" w:hAnsi="Arial" w:cs="Arial"/>
          <w:color w:val="000000"/>
          <w:sz w:val="20"/>
        </w:rPr>
        <w:t>должностей</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должность,</w:t>
      </w:r>
      <w:r w:rsidR="00817A3D" w:rsidRPr="008D3938">
        <w:rPr>
          <w:rFonts w:ascii="Arial" w:hAnsi="Arial" w:cs="Arial"/>
          <w:color w:val="000000"/>
          <w:sz w:val="20"/>
        </w:rPr>
        <w:t xml:space="preserve"> </w:t>
      </w:r>
      <w:r w:rsidRPr="008D3938">
        <w:rPr>
          <w:rFonts w:ascii="Arial" w:hAnsi="Arial" w:cs="Arial"/>
          <w:color w:val="000000"/>
          <w:sz w:val="20"/>
        </w:rPr>
        <w:t>замещаемая</w:t>
      </w:r>
      <w:r w:rsidR="00817A3D" w:rsidRPr="008D3938">
        <w:rPr>
          <w:rFonts w:ascii="Arial" w:hAnsi="Arial" w:cs="Arial"/>
          <w:color w:val="000000"/>
          <w:sz w:val="20"/>
        </w:rPr>
        <w:t xml:space="preserve"> </w:t>
      </w:r>
      <w:r w:rsidRPr="008D3938">
        <w:rPr>
          <w:rFonts w:ascii="Arial" w:hAnsi="Arial" w:cs="Arial"/>
          <w:color w:val="000000"/>
          <w:sz w:val="20"/>
        </w:rPr>
        <w:t>главой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отнесена</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высшей</w:t>
      </w:r>
      <w:r w:rsidR="00817A3D" w:rsidRPr="008D3938">
        <w:rPr>
          <w:rFonts w:ascii="Arial" w:hAnsi="Arial" w:cs="Arial"/>
          <w:color w:val="000000"/>
          <w:sz w:val="20"/>
        </w:rPr>
        <w:t xml:space="preserve"> </w:t>
      </w:r>
      <w:r w:rsidRPr="008D3938">
        <w:rPr>
          <w:rFonts w:ascii="Arial" w:hAnsi="Arial" w:cs="Arial"/>
          <w:color w:val="000000"/>
          <w:sz w:val="20"/>
        </w:rPr>
        <w:t>группе</w:t>
      </w:r>
      <w:r w:rsidR="00817A3D" w:rsidRPr="008D3938">
        <w:rPr>
          <w:rFonts w:ascii="Arial" w:hAnsi="Arial" w:cs="Arial"/>
          <w:color w:val="000000"/>
          <w:sz w:val="20"/>
        </w:rPr>
        <w:t xml:space="preserve"> </w:t>
      </w:r>
      <w:r w:rsidRPr="008D3938">
        <w:rPr>
          <w:rFonts w:ascii="Arial" w:hAnsi="Arial" w:cs="Arial"/>
          <w:color w:val="000000"/>
          <w:sz w:val="20"/>
        </w:rPr>
        <w:t>должностей</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службы.</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1.2.</w:t>
      </w:r>
      <w:r w:rsidR="00817A3D" w:rsidRPr="008D3938">
        <w:rPr>
          <w:rFonts w:ascii="Arial" w:hAnsi="Arial" w:cs="Arial"/>
          <w:color w:val="000000"/>
          <w:sz w:val="20"/>
        </w:rPr>
        <w:t xml:space="preserve"> </w:t>
      </w:r>
      <w:r w:rsidRPr="008D3938">
        <w:rPr>
          <w:rFonts w:ascii="Arial" w:hAnsi="Arial" w:cs="Arial"/>
          <w:color w:val="000000"/>
          <w:sz w:val="20"/>
        </w:rPr>
        <w:t>Дата</w:t>
      </w:r>
      <w:r w:rsidR="00817A3D" w:rsidRPr="008D3938">
        <w:rPr>
          <w:rFonts w:ascii="Arial" w:hAnsi="Arial" w:cs="Arial"/>
          <w:color w:val="000000"/>
          <w:sz w:val="20"/>
        </w:rPr>
        <w:t xml:space="preserve"> </w:t>
      </w:r>
      <w:r w:rsidRPr="008D3938">
        <w:rPr>
          <w:rFonts w:ascii="Arial" w:hAnsi="Arial" w:cs="Arial"/>
          <w:color w:val="000000"/>
          <w:sz w:val="20"/>
        </w:rPr>
        <w:t>начала</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обязанностей</w:t>
      </w:r>
      <w:r w:rsidR="00817A3D" w:rsidRPr="008D3938">
        <w:rPr>
          <w:rFonts w:ascii="Arial" w:hAnsi="Arial" w:cs="Arial"/>
          <w:color w:val="000000"/>
          <w:sz w:val="20"/>
        </w:rPr>
        <w:t xml:space="preserve"> </w:t>
      </w:r>
      <w:proofErr w:type="gramStart"/>
      <w:r w:rsidRPr="008D3938">
        <w:rPr>
          <w:rFonts w:ascii="Arial" w:hAnsi="Arial" w:cs="Arial"/>
          <w:color w:val="000000"/>
          <w:sz w:val="20"/>
        </w:rPr>
        <w:t>с</w:t>
      </w:r>
      <w:proofErr w:type="gramEnd"/>
      <w:r w:rsidR="00817A3D" w:rsidRPr="008D3938">
        <w:rPr>
          <w:rFonts w:ascii="Arial" w:hAnsi="Arial" w:cs="Arial"/>
          <w:color w:val="000000"/>
          <w:sz w:val="20"/>
        </w:rPr>
        <w:t xml:space="preserve"> </w:t>
      </w:r>
      <w:r w:rsidRPr="008D3938">
        <w:rPr>
          <w:rFonts w:ascii="Arial" w:hAnsi="Arial" w:cs="Arial"/>
          <w:color w:val="000000"/>
          <w:sz w:val="20"/>
        </w:rPr>
        <w:t>_________________.</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II.</w:t>
      </w:r>
      <w:r w:rsidRPr="008D3938">
        <w:rPr>
          <w:rFonts w:ascii="Arial" w:hAnsi="Arial" w:cs="Arial"/>
          <w:color w:val="000000"/>
          <w:sz w:val="20"/>
        </w:rPr>
        <w:t xml:space="preserve"> </w:t>
      </w:r>
      <w:r w:rsidR="004F1424" w:rsidRPr="008D3938">
        <w:rPr>
          <w:rFonts w:ascii="Arial" w:hAnsi="Arial" w:cs="Arial"/>
          <w:color w:val="000000"/>
          <w:sz w:val="20"/>
        </w:rPr>
        <w:t>Права</w:t>
      </w:r>
      <w:r w:rsidRPr="008D3938">
        <w:rPr>
          <w:rFonts w:ascii="Arial" w:hAnsi="Arial" w:cs="Arial"/>
          <w:color w:val="000000"/>
          <w:sz w:val="20"/>
        </w:rPr>
        <w:t xml:space="preserve"> </w:t>
      </w:r>
      <w:r w:rsidR="004F1424" w:rsidRPr="008D3938">
        <w:rPr>
          <w:rFonts w:ascii="Arial" w:hAnsi="Arial" w:cs="Arial"/>
          <w:color w:val="000000"/>
          <w:sz w:val="20"/>
        </w:rPr>
        <w:t>Главы</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касающейся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право:</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2.1.1.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исполнительно-распорядительной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осуществляет</w:t>
      </w:r>
      <w:r w:rsidRPr="008D3938">
        <w:rPr>
          <w:rFonts w:ascii="Arial" w:hAnsi="Arial" w:cs="Arial"/>
          <w:color w:val="000000"/>
          <w:sz w:val="20"/>
        </w:rPr>
        <w:t xml:space="preserve"> </w:t>
      </w:r>
      <w:r w:rsidR="004F1424" w:rsidRPr="008D3938">
        <w:rPr>
          <w:rFonts w:ascii="Arial" w:hAnsi="Arial" w:cs="Arial"/>
          <w:color w:val="000000"/>
          <w:sz w:val="20"/>
        </w:rPr>
        <w:t>общее</w:t>
      </w:r>
      <w:r w:rsidRPr="008D3938">
        <w:rPr>
          <w:rFonts w:ascii="Arial" w:hAnsi="Arial" w:cs="Arial"/>
          <w:color w:val="000000"/>
          <w:sz w:val="20"/>
        </w:rPr>
        <w:t xml:space="preserve"> </w:t>
      </w:r>
      <w:r w:rsidR="004F1424" w:rsidRPr="008D3938">
        <w:rPr>
          <w:rFonts w:ascii="Arial" w:hAnsi="Arial" w:cs="Arial"/>
          <w:color w:val="000000"/>
          <w:sz w:val="20"/>
        </w:rPr>
        <w:t>руководство</w:t>
      </w:r>
      <w:r w:rsidRPr="008D3938">
        <w:rPr>
          <w:rFonts w:ascii="Arial" w:hAnsi="Arial" w:cs="Arial"/>
          <w:color w:val="000000"/>
          <w:sz w:val="20"/>
        </w:rPr>
        <w:t xml:space="preserve"> </w:t>
      </w:r>
      <w:r w:rsidR="004F1424" w:rsidRPr="008D3938">
        <w:rPr>
          <w:rFonts w:ascii="Arial" w:hAnsi="Arial" w:cs="Arial"/>
          <w:color w:val="000000"/>
          <w:sz w:val="20"/>
        </w:rPr>
        <w:t>деятельностью</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proofErr w:type="gramStart"/>
      <w:r w:rsidR="004F1424" w:rsidRPr="008D3938">
        <w:rPr>
          <w:rFonts w:ascii="Arial" w:hAnsi="Arial" w:cs="Arial"/>
          <w:color w:val="000000"/>
          <w:sz w:val="20"/>
        </w:rPr>
        <w:t>городского</w:t>
      </w:r>
      <w:proofErr w:type="gramEnd"/>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решению</w:t>
      </w:r>
      <w:r w:rsidRPr="008D3938">
        <w:rPr>
          <w:rFonts w:ascii="Arial" w:hAnsi="Arial" w:cs="Arial"/>
          <w:color w:val="000000"/>
          <w:sz w:val="20"/>
        </w:rPr>
        <w:t xml:space="preserve"> </w:t>
      </w:r>
      <w:r w:rsidR="004F1424" w:rsidRPr="008D3938">
        <w:rPr>
          <w:rFonts w:ascii="Arial" w:hAnsi="Arial" w:cs="Arial"/>
          <w:color w:val="000000"/>
          <w:sz w:val="20"/>
        </w:rPr>
        <w:t>всех</w:t>
      </w:r>
      <w:r w:rsidRPr="008D3938">
        <w:rPr>
          <w:rFonts w:ascii="Arial" w:hAnsi="Arial" w:cs="Arial"/>
          <w:color w:val="000000"/>
          <w:sz w:val="20"/>
        </w:rPr>
        <w:t xml:space="preserve"> </w:t>
      </w:r>
      <w:r w:rsidR="004F1424" w:rsidRPr="008D3938">
        <w:rPr>
          <w:rFonts w:ascii="Arial" w:hAnsi="Arial" w:cs="Arial"/>
          <w:color w:val="000000"/>
          <w:sz w:val="20"/>
        </w:rPr>
        <w:t>вопросов,</w:t>
      </w:r>
      <w:r w:rsidRPr="008D3938">
        <w:rPr>
          <w:rFonts w:ascii="Arial" w:hAnsi="Arial" w:cs="Arial"/>
          <w:color w:val="000000"/>
          <w:sz w:val="20"/>
        </w:rPr>
        <w:t xml:space="preserve"> </w:t>
      </w:r>
      <w:r w:rsidR="004F1424" w:rsidRPr="008D3938">
        <w:rPr>
          <w:rFonts w:ascii="Arial" w:hAnsi="Arial" w:cs="Arial"/>
          <w:color w:val="000000"/>
          <w:sz w:val="20"/>
        </w:rPr>
        <w:t>отнесенных</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ко</w:t>
      </w:r>
      <w:r w:rsidR="004F1424" w:rsidRPr="008D3938">
        <w:rPr>
          <w:rFonts w:ascii="Arial" w:hAnsi="Arial" w:cs="Arial"/>
          <w:color w:val="000000"/>
          <w:sz w:val="20"/>
        </w:rPr>
        <w:t>м</w:t>
      </w:r>
      <w:r w:rsidR="004F1424" w:rsidRPr="008D3938">
        <w:rPr>
          <w:rFonts w:ascii="Arial" w:hAnsi="Arial" w:cs="Arial"/>
          <w:color w:val="000000"/>
          <w:sz w:val="20"/>
        </w:rPr>
        <w:t>петенции</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заключает</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имени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договоры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своей</w:t>
      </w:r>
      <w:r w:rsidR="00817A3D" w:rsidRPr="008D3938">
        <w:rPr>
          <w:rFonts w:ascii="Arial" w:hAnsi="Arial" w:cs="Arial"/>
          <w:color w:val="000000"/>
          <w:sz w:val="20"/>
        </w:rPr>
        <w:t xml:space="preserve"> </w:t>
      </w:r>
      <w:r w:rsidRPr="008D3938">
        <w:rPr>
          <w:rFonts w:ascii="Arial" w:hAnsi="Arial" w:cs="Arial"/>
          <w:color w:val="000000"/>
          <w:sz w:val="20"/>
        </w:rPr>
        <w:t>компетенции;</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разрабатывает</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представляет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утверждение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структуру</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формирует</w:t>
      </w:r>
      <w:r w:rsidRPr="008D3938">
        <w:rPr>
          <w:rFonts w:ascii="Arial" w:hAnsi="Arial" w:cs="Arial"/>
          <w:color w:val="000000"/>
          <w:sz w:val="20"/>
        </w:rPr>
        <w:t xml:space="preserve"> </w:t>
      </w:r>
      <w:r w:rsidR="004F1424" w:rsidRPr="008D3938">
        <w:rPr>
          <w:rFonts w:ascii="Arial" w:hAnsi="Arial" w:cs="Arial"/>
          <w:color w:val="000000"/>
          <w:sz w:val="20"/>
        </w:rPr>
        <w:t>штат</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пределах,</w:t>
      </w:r>
      <w:r w:rsidRPr="008D3938">
        <w:rPr>
          <w:rFonts w:ascii="Arial" w:hAnsi="Arial" w:cs="Arial"/>
          <w:color w:val="000000"/>
          <w:sz w:val="20"/>
        </w:rPr>
        <w:t xml:space="preserve"> </w:t>
      </w:r>
      <w:r w:rsidR="004F1424" w:rsidRPr="008D3938">
        <w:rPr>
          <w:rFonts w:ascii="Arial" w:hAnsi="Arial" w:cs="Arial"/>
          <w:color w:val="000000"/>
          <w:sz w:val="20"/>
        </w:rPr>
        <w:t>утвержденных</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бюджете</w:t>
      </w:r>
      <w:r w:rsidRPr="008D3938">
        <w:rPr>
          <w:rFonts w:ascii="Arial" w:hAnsi="Arial" w:cs="Arial"/>
          <w:color w:val="000000"/>
          <w:sz w:val="20"/>
        </w:rPr>
        <w:t xml:space="preserve"> </w:t>
      </w:r>
      <w:r w:rsidR="004F1424" w:rsidRPr="008D3938">
        <w:rPr>
          <w:rFonts w:ascii="Arial" w:hAnsi="Arial" w:cs="Arial"/>
          <w:color w:val="000000"/>
          <w:sz w:val="20"/>
        </w:rPr>
        <w:t>средств</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содержание</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p>
    <w:p w:rsidR="004F1424" w:rsidRPr="008D3938" w:rsidRDefault="004F1424" w:rsidP="008D3938">
      <w:pPr>
        <w:pStyle w:val="aff6"/>
        <w:jc w:val="both"/>
        <w:rPr>
          <w:rFonts w:ascii="Arial" w:hAnsi="Arial" w:cs="Arial"/>
          <w:color w:val="000000"/>
          <w:sz w:val="20"/>
        </w:rPr>
      </w:pPr>
      <w:proofErr w:type="gramStart"/>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утверждает</w:t>
      </w:r>
      <w:r w:rsidR="00817A3D" w:rsidRPr="008D3938">
        <w:rPr>
          <w:rFonts w:ascii="Arial" w:hAnsi="Arial" w:cs="Arial"/>
          <w:color w:val="000000"/>
          <w:sz w:val="20"/>
        </w:rPr>
        <w:t xml:space="preserve"> </w:t>
      </w:r>
      <w:r w:rsidRPr="008D3938">
        <w:rPr>
          <w:rFonts w:ascii="Arial" w:hAnsi="Arial" w:cs="Arial"/>
          <w:color w:val="000000"/>
          <w:sz w:val="20"/>
        </w:rPr>
        <w:t>положения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структурных</w:t>
      </w:r>
      <w:r w:rsidR="00817A3D" w:rsidRPr="008D3938">
        <w:rPr>
          <w:rFonts w:ascii="Arial" w:hAnsi="Arial" w:cs="Arial"/>
          <w:color w:val="000000"/>
          <w:sz w:val="20"/>
        </w:rPr>
        <w:t xml:space="preserve"> </w:t>
      </w:r>
      <w:r w:rsidRPr="008D3938">
        <w:rPr>
          <w:rFonts w:ascii="Arial" w:hAnsi="Arial" w:cs="Arial"/>
          <w:color w:val="000000"/>
          <w:sz w:val="20"/>
        </w:rPr>
        <w:t>подразделениях</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наличии),</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являющиеся</w:t>
      </w:r>
      <w:r w:rsidR="00817A3D" w:rsidRPr="008D3938">
        <w:rPr>
          <w:rFonts w:ascii="Arial" w:hAnsi="Arial" w:cs="Arial"/>
          <w:color w:val="000000"/>
          <w:sz w:val="20"/>
        </w:rPr>
        <w:t xml:space="preserve"> </w:t>
      </w:r>
      <w:r w:rsidRPr="008D3938">
        <w:rPr>
          <w:rFonts w:ascii="Arial" w:hAnsi="Arial" w:cs="Arial"/>
          <w:color w:val="000000"/>
          <w:sz w:val="20"/>
        </w:rPr>
        <w:t>юридич</w:t>
      </w:r>
      <w:r w:rsidRPr="008D3938">
        <w:rPr>
          <w:rFonts w:ascii="Arial" w:hAnsi="Arial" w:cs="Arial"/>
          <w:color w:val="000000"/>
          <w:sz w:val="20"/>
        </w:rPr>
        <w:t>е</w:t>
      </w:r>
      <w:r w:rsidRPr="008D3938">
        <w:rPr>
          <w:rFonts w:ascii="Arial" w:hAnsi="Arial" w:cs="Arial"/>
          <w:color w:val="000000"/>
          <w:sz w:val="20"/>
        </w:rPr>
        <w:t>скими</w:t>
      </w:r>
      <w:r w:rsidR="00817A3D" w:rsidRPr="008D3938">
        <w:rPr>
          <w:rFonts w:ascii="Arial" w:hAnsi="Arial" w:cs="Arial"/>
          <w:color w:val="000000"/>
          <w:sz w:val="20"/>
        </w:rPr>
        <w:t xml:space="preserve"> </w:t>
      </w:r>
      <w:r w:rsidRPr="008D3938">
        <w:rPr>
          <w:rFonts w:ascii="Arial" w:hAnsi="Arial" w:cs="Arial"/>
          <w:color w:val="000000"/>
          <w:sz w:val="20"/>
        </w:rPr>
        <w:t>лицами;</w:t>
      </w:r>
      <w:proofErr w:type="gramEnd"/>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назначает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должность</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освобождает</w:t>
      </w:r>
      <w:r w:rsidRPr="008D3938">
        <w:rPr>
          <w:rFonts w:ascii="Arial" w:hAnsi="Arial" w:cs="Arial"/>
          <w:color w:val="000000"/>
          <w:sz w:val="20"/>
        </w:rPr>
        <w:t xml:space="preserve"> </w:t>
      </w:r>
      <w:r w:rsidR="004F1424" w:rsidRPr="008D3938">
        <w:rPr>
          <w:rFonts w:ascii="Arial" w:hAnsi="Arial" w:cs="Arial"/>
          <w:color w:val="000000"/>
          <w:sz w:val="20"/>
        </w:rPr>
        <w:t>от</w:t>
      </w:r>
      <w:r w:rsidRPr="008D3938">
        <w:rPr>
          <w:rFonts w:ascii="Arial" w:hAnsi="Arial" w:cs="Arial"/>
          <w:color w:val="000000"/>
          <w:sz w:val="20"/>
        </w:rPr>
        <w:t xml:space="preserve"> </w:t>
      </w:r>
      <w:r w:rsidR="004F1424" w:rsidRPr="008D3938">
        <w:rPr>
          <w:rFonts w:ascii="Arial" w:hAnsi="Arial" w:cs="Arial"/>
          <w:color w:val="000000"/>
          <w:sz w:val="20"/>
        </w:rPr>
        <w:t>должности</w:t>
      </w:r>
      <w:r w:rsidRPr="008D3938">
        <w:rPr>
          <w:rFonts w:ascii="Arial" w:hAnsi="Arial" w:cs="Arial"/>
          <w:color w:val="000000"/>
          <w:sz w:val="20"/>
        </w:rPr>
        <w:t xml:space="preserve"> </w:t>
      </w:r>
      <w:r w:rsidR="004F1424" w:rsidRPr="008D3938">
        <w:rPr>
          <w:rFonts w:ascii="Arial" w:hAnsi="Arial" w:cs="Arial"/>
          <w:color w:val="000000"/>
          <w:sz w:val="20"/>
        </w:rPr>
        <w:t>заместителей</w:t>
      </w:r>
      <w:r w:rsidRPr="008D3938">
        <w:rPr>
          <w:rFonts w:ascii="Arial" w:hAnsi="Arial" w:cs="Arial"/>
          <w:color w:val="000000"/>
          <w:sz w:val="20"/>
        </w:rPr>
        <w:t xml:space="preserve"> </w:t>
      </w:r>
      <w:r w:rsidR="004F1424" w:rsidRPr="008D3938">
        <w:rPr>
          <w:rFonts w:ascii="Arial" w:hAnsi="Arial" w:cs="Arial"/>
          <w:color w:val="000000"/>
          <w:sz w:val="20"/>
        </w:rPr>
        <w:t>главы</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иных</w:t>
      </w:r>
      <w:r w:rsidRPr="008D3938">
        <w:rPr>
          <w:rFonts w:ascii="Arial" w:hAnsi="Arial" w:cs="Arial"/>
          <w:color w:val="000000"/>
          <w:sz w:val="20"/>
        </w:rPr>
        <w:t xml:space="preserve"> </w:t>
      </w:r>
      <w:r w:rsidR="004F1424" w:rsidRPr="008D3938">
        <w:rPr>
          <w:rFonts w:ascii="Arial" w:hAnsi="Arial" w:cs="Arial"/>
          <w:color w:val="000000"/>
          <w:sz w:val="20"/>
        </w:rPr>
        <w:t>работников</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w:t>
      </w:r>
      <w:r w:rsidR="004F1424" w:rsidRPr="008D3938">
        <w:rPr>
          <w:rFonts w:ascii="Arial" w:hAnsi="Arial" w:cs="Arial"/>
          <w:color w:val="000000"/>
          <w:sz w:val="20"/>
        </w:rPr>
        <w:t>д</w:t>
      </w:r>
      <w:r w:rsidR="004F1424" w:rsidRPr="008D3938">
        <w:rPr>
          <w:rFonts w:ascii="Arial" w:hAnsi="Arial" w:cs="Arial"/>
          <w:color w:val="000000"/>
          <w:sz w:val="20"/>
        </w:rPr>
        <w:t>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а</w:t>
      </w:r>
      <w:r w:rsidRPr="008D3938">
        <w:rPr>
          <w:rFonts w:ascii="Arial" w:hAnsi="Arial" w:cs="Arial"/>
          <w:color w:val="000000"/>
          <w:sz w:val="20"/>
        </w:rPr>
        <w:t xml:space="preserve"> </w:t>
      </w:r>
      <w:r w:rsidR="004F1424" w:rsidRPr="008D3938">
        <w:rPr>
          <w:rFonts w:ascii="Arial" w:hAnsi="Arial" w:cs="Arial"/>
          <w:color w:val="000000"/>
          <w:sz w:val="20"/>
        </w:rPr>
        <w:t>также</w:t>
      </w:r>
      <w:r w:rsidRPr="008D3938">
        <w:rPr>
          <w:rFonts w:ascii="Arial" w:hAnsi="Arial" w:cs="Arial"/>
          <w:color w:val="000000"/>
          <w:sz w:val="20"/>
        </w:rPr>
        <w:t xml:space="preserve"> </w:t>
      </w:r>
      <w:r w:rsidR="004F1424" w:rsidRPr="008D3938">
        <w:rPr>
          <w:rFonts w:ascii="Arial" w:hAnsi="Arial" w:cs="Arial"/>
          <w:color w:val="000000"/>
          <w:sz w:val="20"/>
        </w:rPr>
        <w:t>решает</w:t>
      </w:r>
      <w:r w:rsidRPr="008D3938">
        <w:rPr>
          <w:rFonts w:ascii="Arial" w:hAnsi="Arial" w:cs="Arial"/>
          <w:color w:val="000000"/>
          <w:sz w:val="20"/>
        </w:rPr>
        <w:t xml:space="preserve"> </w:t>
      </w:r>
      <w:r w:rsidR="004F1424" w:rsidRPr="008D3938">
        <w:rPr>
          <w:rFonts w:ascii="Arial" w:hAnsi="Arial" w:cs="Arial"/>
          <w:color w:val="000000"/>
          <w:sz w:val="20"/>
        </w:rPr>
        <w:t>вопросы</w:t>
      </w:r>
      <w:r w:rsidRPr="008D3938">
        <w:rPr>
          <w:rFonts w:ascii="Arial" w:hAnsi="Arial" w:cs="Arial"/>
          <w:color w:val="000000"/>
          <w:sz w:val="20"/>
        </w:rPr>
        <w:t xml:space="preserve"> </w:t>
      </w:r>
      <w:r w:rsidR="004F1424" w:rsidRPr="008D3938">
        <w:rPr>
          <w:rFonts w:ascii="Arial" w:hAnsi="Arial" w:cs="Arial"/>
          <w:color w:val="000000"/>
          <w:sz w:val="20"/>
        </w:rPr>
        <w:t>применения</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ним</w:t>
      </w:r>
      <w:r w:rsidRPr="008D3938">
        <w:rPr>
          <w:rFonts w:ascii="Arial" w:hAnsi="Arial" w:cs="Arial"/>
          <w:color w:val="000000"/>
          <w:sz w:val="20"/>
        </w:rPr>
        <w:t xml:space="preserve"> </w:t>
      </w:r>
      <w:r w:rsidR="004F1424" w:rsidRPr="008D3938">
        <w:rPr>
          <w:rFonts w:ascii="Arial" w:hAnsi="Arial" w:cs="Arial"/>
          <w:color w:val="000000"/>
          <w:sz w:val="20"/>
        </w:rPr>
        <w:t>мер</w:t>
      </w:r>
      <w:r w:rsidRPr="008D3938">
        <w:rPr>
          <w:rFonts w:ascii="Arial" w:hAnsi="Arial" w:cs="Arial"/>
          <w:color w:val="000000"/>
          <w:sz w:val="20"/>
        </w:rPr>
        <w:t xml:space="preserve"> </w:t>
      </w:r>
      <w:r w:rsidR="004F1424" w:rsidRPr="008D3938">
        <w:rPr>
          <w:rFonts w:ascii="Arial" w:hAnsi="Arial" w:cs="Arial"/>
          <w:color w:val="000000"/>
          <w:sz w:val="20"/>
        </w:rPr>
        <w:t>поощрения</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дисциплинарных</w:t>
      </w:r>
      <w:r w:rsidRPr="008D3938">
        <w:rPr>
          <w:rFonts w:ascii="Arial" w:hAnsi="Arial" w:cs="Arial"/>
          <w:color w:val="000000"/>
          <w:sz w:val="20"/>
        </w:rPr>
        <w:t xml:space="preserve"> </w:t>
      </w:r>
      <w:r w:rsidR="004F1424" w:rsidRPr="008D3938">
        <w:rPr>
          <w:rFonts w:ascii="Arial" w:hAnsi="Arial" w:cs="Arial"/>
          <w:color w:val="000000"/>
          <w:sz w:val="20"/>
        </w:rPr>
        <w:t>взысканий;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осуществляет</w:t>
      </w:r>
      <w:r w:rsidR="00817A3D" w:rsidRPr="008D3938">
        <w:rPr>
          <w:rFonts w:ascii="Arial" w:hAnsi="Arial" w:cs="Arial"/>
          <w:color w:val="000000"/>
          <w:sz w:val="20"/>
        </w:rPr>
        <w:t xml:space="preserve"> </w:t>
      </w:r>
      <w:r w:rsidRPr="008D3938">
        <w:rPr>
          <w:rFonts w:ascii="Arial" w:hAnsi="Arial" w:cs="Arial"/>
          <w:color w:val="000000"/>
          <w:sz w:val="20"/>
        </w:rPr>
        <w:t>иные</w:t>
      </w:r>
      <w:r w:rsidR="00817A3D" w:rsidRPr="008D3938">
        <w:rPr>
          <w:rFonts w:ascii="Arial" w:hAnsi="Arial" w:cs="Arial"/>
          <w:color w:val="000000"/>
          <w:sz w:val="20"/>
        </w:rPr>
        <w:t xml:space="preserve"> </w:t>
      </w:r>
      <w:r w:rsidRPr="008D3938">
        <w:rPr>
          <w:rFonts w:ascii="Arial" w:hAnsi="Arial" w:cs="Arial"/>
          <w:color w:val="000000"/>
          <w:sz w:val="20"/>
        </w:rPr>
        <w:t>полномочия,</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Уставом.</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2.1.2.</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взаимодействия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Собранием</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w:t>
      </w:r>
      <w:r w:rsidRPr="008D3938">
        <w:rPr>
          <w:rFonts w:ascii="Arial" w:hAnsi="Arial" w:cs="Arial"/>
          <w:color w:val="000000"/>
          <w:sz w:val="20"/>
        </w:rPr>
        <w:t>о</w:t>
      </w:r>
      <w:r w:rsidRPr="008D3938">
        <w:rPr>
          <w:rFonts w:ascii="Arial" w:hAnsi="Arial" w:cs="Arial"/>
          <w:color w:val="000000"/>
          <w:sz w:val="20"/>
        </w:rPr>
        <w:t>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вносит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рассмотрение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проекты</w:t>
      </w:r>
      <w:r w:rsidRPr="008D3938">
        <w:rPr>
          <w:rFonts w:ascii="Arial" w:hAnsi="Arial" w:cs="Arial"/>
          <w:color w:val="000000"/>
          <w:sz w:val="20"/>
        </w:rPr>
        <w:t xml:space="preserve"> </w:t>
      </w:r>
      <w:r w:rsidR="004F1424" w:rsidRPr="008D3938">
        <w:rPr>
          <w:rFonts w:ascii="Arial" w:hAnsi="Arial" w:cs="Arial"/>
          <w:color w:val="000000"/>
          <w:sz w:val="20"/>
        </w:rPr>
        <w:t>нормативных</w:t>
      </w:r>
      <w:r w:rsidRPr="008D3938">
        <w:rPr>
          <w:rFonts w:ascii="Arial" w:hAnsi="Arial" w:cs="Arial"/>
          <w:color w:val="000000"/>
          <w:sz w:val="20"/>
        </w:rPr>
        <w:t xml:space="preserve"> </w:t>
      </w:r>
      <w:r w:rsidR="004F1424" w:rsidRPr="008D3938">
        <w:rPr>
          <w:rFonts w:ascii="Arial" w:hAnsi="Arial" w:cs="Arial"/>
          <w:color w:val="000000"/>
          <w:sz w:val="20"/>
        </w:rPr>
        <w:t>правовых</w:t>
      </w:r>
      <w:r w:rsidRPr="008D3938">
        <w:rPr>
          <w:rFonts w:ascii="Arial" w:hAnsi="Arial" w:cs="Arial"/>
          <w:color w:val="000000"/>
          <w:sz w:val="20"/>
        </w:rPr>
        <w:t xml:space="preserve"> </w:t>
      </w:r>
      <w:r w:rsidR="004F1424" w:rsidRPr="008D3938">
        <w:rPr>
          <w:rFonts w:ascii="Arial" w:hAnsi="Arial" w:cs="Arial"/>
          <w:color w:val="000000"/>
          <w:sz w:val="20"/>
        </w:rPr>
        <w:t>актов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w:t>
      </w:r>
      <w:r w:rsidR="004F1424" w:rsidRPr="008D3938">
        <w:rPr>
          <w:rFonts w:ascii="Arial" w:hAnsi="Arial" w:cs="Arial"/>
          <w:color w:val="000000"/>
          <w:sz w:val="20"/>
        </w:rPr>
        <w:t>о</w:t>
      </w:r>
      <w:r w:rsidR="004F1424" w:rsidRPr="008D3938">
        <w:rPr>
          <w:rFonts w:ascii="Arial" w:hAnsi="Arial" w:cs="Arial"/>
          <w:color w:val="000000"/>
          <w:sz w:val="20"/>
        </w:rPr>
        <w:t>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вносит</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утверждение</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проекты</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w:t>
      </w:r>
      <w:r w:rsidRPr="008D3938">
        <w:rPr>
          <w:rFonts w:ascii="Arial" w:hAnsi="Arial" w:cs="Arial"/>
          <w:color w:val="000000"/>
          <w:sz w:val="20"/>
        </w:rPr>
        <w:t>е</w:t>
      </w:r>
      <w:r w:rsidRPr="008D3938">
        <w:rPr>
          <w:rFonts w:ascii="Arial" w:hAnsi="Arial" w:cs="Arial"/>
          <w:color w:val="000000"/>
          <w:sz w:val="20"/>
        </w:rPr>
        <w:t>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отчеты</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его</w:t>
      </w:r>
      <w:r w:rsidR="00817A3D" w:rsidRPr="008D3938">
        <w:rPr>
          <w:rFonts w:ascii="Arial" w:hAnsi="Arial" w:cs="Arial"/>
          <w:color w:val="000000"/>
          <w:sz w:val="20"/>
        </w:rPr>
        <w:t xml:space="preserve"> </w:t>
      </w:r>
      <w:r w:rsidRPr="008D3938">
        <w:rPr>
          <w:rFonts w:ascii="Arial" w:hAnsi="Arial" w:cs="Arial"/>
          <w:color w:val="000000"/>
          <w:sz w:val="20"/>
        </w:rPr>
        <w:t>исполнении;</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вносит</w:t>
      </w:r>
      <w:r w:rsidRPr="008D3938">
        <w:rPr>
          <w:rFonts w:ascii="Arial" w:hAnsi="Arial" w:cs="Arial"/>
          <w:color w:val="000000"/>
          <w:sz w:val="20"/>
        </w:rPr>
        <w:t xml:space="preserve"> </w:t>
      </w:r>
      <w:r w:rsidR="004F1424" w:rsidRPr="008D3938">
        <w:rPr>
          <w:rFonts w:ascii="Arial" w:hAnsi="Arial" w:cs="Arial"/>
          <w:color w:val="000000"/>
          <w:sz w:val="20"/>
        </w:rPr>
        <w:t>предложения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созыве</w:t>
      </w:r>
      <w:r w:rsidRPr="008D3938">
        <w:rPr>
          <w:rFonts w:ascii="Arial" w:hAnsi="Arial" w:cs="Arial"/>
          <w:color w:val="000000"/>
          <w:sz w:val="20"/>
        </w:rPr>
        <w:t xml:space="preserve"> </w:t>
      </w:r>
      <w:r w:rsidR="004F1424" w:rsidRPr="008D3938">
        <w:rPr>
          <w:rFonts w:ascii="Arial" w:hAnsi="Arial" w:cs="Arial"/>
          <w:color w:val="000000"/>
          <w:sz w:val="20"/>
        </w:rPr>
        <w:t>внеочередных</w:t>
      </w:r>
      <w:r w:rsidRPr="008D3938">
        <w:rPr>
          <w:rFonts w:ascii="Arial" w:hAnsi="Arial" w:cs="Arial"/>
          <w:color w:val="000000"/>
          <w:sz w:val="20"/>
        </w:rPr>
        <w:t xml:space="preserve"> </w:t>
      </w:r>
      <w:r w:rsidR="004F1424" w:rsidRPr="008D3938">
        <w:rPr>
          <w:rFonts w:ascii="Arial" w:hAnsi="Arial" w:cs="Arial"/>
          <w:color w:val="000000"/>
          <w:sz w:val="20"/>
        </w:rPr>
        <w:t>заседаний</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предлагает</w:t>
      </w:r>
      <w:r w:rsidRPr="008D3938">
        <w:rPr>
          <w:rFonts w:ascii="Arial" w:hAnsi="Arial" w:cs="Arial"/>
          <w:color w:val="000000"/>
          <w:sz w:val="20"/>
        </w:rPr>
        <w:t xml:space="preserve"> </w:t>
      </w:r>
      <w:r w:rsidR="004F1424" w:rsidRPr="008D3938">
        <w:rPr>
          <w:rFonts w:ascii="Arial" w:hAnsi="Arial" w:cs="Arial"/>
          <w:color w:val="000000"/>
          <w:sz w:val="20"/>
        </w:rPr>
        <w:t>вопросы</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повестку</w:t>
      </w:r>
      <w:r w:rsidRPr="008D3938">
        <w:rPr>
          <w:rFonts w:ascii="Arial" w:hAnsi="Arial" w:cs="Arial"/>
          <w:color w:val="000000"/>
          <w:sz w:val="20"/>
        </w:rPr>
        <w:t xml:space="preserve"> </w:t>
      </w:r>
      <w:r w:rsidR="004F1424" w:rsidRPr="008D3938">
        <w:rPr>
          <w:rFonts w:ascii="Arial" w:hAnsi="Arial" w:cs="Arial"/>
          <w:color w:val="000000"/>
          <w:sz w:val="20"/>
        </w:rPr>
        <w:t>дня</w:t>
      </w:r>
      <w:r w:rsidRPr="008D3938">
        <w:rPr>
          <w:rFonts w:ascii="Arial" w:hAnsi="Arial" w:cs="Arial"/>
          <w:color w:val="000000"/>
          <w:sz w:val="20"/>
        </w:rPr>
        <w:t xml:space="preserve"> </w:t>
      </w:r>
      <w:r w:rsidR="004F1424" w:rsidRPr="008D3938">
        <w:rPr>
          <w:rFonts w:ascii="Arial" w:hAnsi="Arial" w:cs="Arial"/>
          <w:color w:val="000000"/>
          <w:sz w:val="20"/>
        </w:rPr>
        <w:t>заседаний</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представляет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утверждение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планы</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программы</w:t>
      </w:r>
      <w:r w:rsidRPr="008D3938">
        <w:rPr>
          <w:rFonts w:ascii="Arial" w:hAnsi="Arial" w:cs="Arial"/>
          <w:color w:val="000000"/>
          <w:sz w:val="20"/>
        </w:rPr>
        <w:t xml:space="preserve"> </w:t>
      </w:r>
      <w:r w:rsidR="004F1424" w:rsidRPr="008D3938">
        <w:rPr>
          <w:rFonts w:ascii="Arial" w:hAnsi="Arial" w:cs="Arial"/>
          <w:color w:val="000000"/>
          <w:sz w:val="20"/>
        </w:rPr>
        <w:t>социально</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экономического</w:t>
      </w:r>
      <w:r w:rsidRPr="008D3938">
        <w:rPr>
          <w:rFonts w:ascii="Arial" w:hAnsi="Arial" w:cs="Arial"/>
          <w:color w:val="000000"/>
          <w:sz w:val="20"/>
        </w:rPr>
        <w:t xml:space="preserve"> </w:t>
      </w:r>
      <w:r w:rsidR="004F1424" w:rsidRPr="008D3938">
        <w:rPr>
          <w:rFonts w:ascii="Arial" w:hAnsi="Arial" w:cs="Arial"/>
          <w:color w:val="000000"/>
          <w:sz w:val="20"/>
        </w:rPr>
        <w:t>развития</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отчеты</w:t>
      </w:r>
      <w:r w:rsidRPr="008D3938">
        <w:rPr>
          <w:rFonts w:ascii="Arial" w:hAnsi="Arial" w:cs="Arial"/>
          <w:color w:val="000000"/>
          <w:sz w:val="20"/>
        </w:rPr>
        <w:t xml:space="preserve"> </w:t>
      </w:r>
      <w:r w:rsidR="004F1424" w:rsidRPr="008D3938">
        <w:rPr>
          <w:rFonts w:ascii="Arial" w:hAnsi="Arial" w:cs="Arial"/>
          <w:color w:val="000000"/>
          <w:sz w:val="20"/>
        </w:rPr>
        <w:t>об</w:t>
      </w:r>
      <w:r w:rsidRPr="008D3938">
        <w:rPr>
          <w:rFonts w:ascii="Arial" w:hAnsi="Arial" w:cs="Arial"/>
          <w:color w:val="000000"/>
          <w:sz w:val="20"/>
        </w:rPr>
        <w:t xml:space="preserve"> </w:t>
      </w:r>
      <w:r w:rsidR="004F1424" w:rsidRPr="008D3938">
        <w:rPr>
          <w:rFonts w:ascii="Arial" w:hAnsi="Arial" w:cs="Arial"/>
          <w:color w:val="000000"/>
          <w:sz w:val="20"/>
        </w:rPr>
        <w:t>их</w:t>
      </w:r>
      <w:r w:rsidRPr="008D3938">
        <w:rPr>
          <w:rFonts w:ascii="Arial" w:hAnsi="Arial" w:cs="Arial"/>
          <w:color w:val="000000"/>
          <w:sz w:val="20"/>
        </w:rPr>
        <w:t xml:space="preserve"> </w:t>
      </w:r>
      <w:r w:rsidR="004F1424" w:rsidRPr="008D3938">
        <w:rPr>
          <w:rFonts w:ascii="Arial" w:hAnsi="Arial" w:cs="Arial"/>
          <w:color w:val="000000"/>
          <w:sz w:val="20"/>
        </w:rPr>
        <w:t>исполнении.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2.1.3.</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издает</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своего</w:t>
      </w:r>
      <w:r w:rsidR="00817A3D" w:rsidRPr="008D3938">
        <w:rPr>
          <w:rFonts w:ascii="Arial" w:hAnsi="Arial" w:cs="Arial"/>
          <w:color w:val="000000"/>
          <w:sz w:val="20"/>
        </w:rPr>
        <w:t xml:space="preserve"> </w:t>
      </w:r>
      <w:r w:rsidRPr="008D3938">
        <w:rPr>
          <w:rFonts w:ascii="Arial" w:hAnsi="Arial" w:cs="Arial"/>
          <w:color w:val="000000"/>
          <w:sz w:val="20"/>
        </w:rPr>
        <w:t>ведения</w:t>
      </w:r>
      <w:r w:rsidR="00817A3D" w:rsidRPr="008D3938">
        <w:rPr>
          <w:rFonts w:ascii="Arial" w:hAnsi="Arial" w:cs="Arial"/>
          <w:color w:val="000000"/>
          <w:sz w:val="20"/>
        </w:rPr>
        <w:t xml:space="preserve"> </w:t>
      </w:r>
      <w:r w:rsidRPr="008D3938">
        <w:rPr>
          <w:rFonts w:ascii="Arial" w:hAnsi="Arial" w:cs="Arial"/>
          <w:color w:val="000000"/>
          <w:sz w:val="20"/>
        </w:rPr>
        <w:t>постановления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распоряжения,</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вступают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момента</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подписания,</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иной</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установлен</w:t>
      </w:r>
      <w:r w:rsidR="00817A3D" w:rsidRPr="008D3938">
        <w:rPr>
          <w:rFonts w:ascii="Arial" w:hAnsi="Arial" w:cs="Arial"/>
          <w:color w:val="000000"/>
          <w:sz w:val="20"/>
        </w:rPr>
        <w:t xml:space="preserve"> </w:t>
      </w:r>
      <w:r w:rsidRPr="008D3938">
        <w:rPr>
          <w:rFonts w:ascii="Arial" w:hAnsi="Arial" w:cs="Arial"/>
          <w:color w:val="000000"/>
          <w:sz w:val="20"/>
        </w:rPr>
        <w:t>действующим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настоящим</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r w:rsidRPr="008D3938">
        <w:rPr>
          <w:rFonts w:ascii="Arial" w:hAnsi="Arial" w:cs="Arial"/>
          <w:color w:val="000000"/>
          <w:sz w:val="20"/>
        </w:rPr>
        <w:t>самим</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(распоряжением).</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2.2.</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касающейся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право:</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издавать</w:t>
      </w:r>
      <w:r w:rsidRPr="008D3938">
        <w:rPr>
          <w:rFonts w:ascii="Arial" w:hAnsi="Arial" w:cs="Arial"/>
          <w:color w:val="000000"/>
          <w:sz w:val="20"/>
        </w:rPr>
        <w:t xml:space="preserve"> </w:t>
      </w:r>
      <w:r w:rsidR="004F1424" w:rsidRPr="008D3938">
        <w:rPr>
          <w:rFonts w:ascii="Arial" w:hAnsi="Arial" w:cs="Arial"/>
          <w:color w:val="000000"/>
          <w:sz w:val="20"/>
        </w:rPr>
        <w:t>муниципальные</w:t>
      </w:r>
      <w:r w:rsidRPr="008D3938">
        <w:rPr>
          <w:rFonts w:ascii="Arial" w:hAnsi="Arial" w:cs="Arial"/>
          <w:color w:val="000000"/>
          <w:sz w:val="20"/>
        </w:rPr>
        <w:t xml:space="preserve"> </w:t>
      </w:r>
      <w:r w:rsidR="004F1424" w:rsidRPr="008D3938">
        <w:rPr>
          <w:rFonts w:ascii="Arial" w:hAnsi="Arial" w:cs="Arial"/>
          <w:color w:val="000000"/>
          <w:sz w:val="20"/>
        </w:rPr>
        <w:t>правовые</w:t>
      </w:r>
      <w:r w:rsidRPr="008D3938">
        <w:rPr>
          <w:rFonts w:ascii="Arial" w:hAnsi="Arial" w:cs="Arial"/>
          <w:color w:val="000000"/>
          <w:sz w:val="20"/>
        </w:rPr>
        <w:t xml:space="preserve"> </w:t>
      </w:r>
      <w:r w:rsidR="004F1424" w:rsidRPr="008D3938">
        <w:rPr>
          <w:rFonts w:ascii="Arial" w:hAnsi="Arial" w:cs="Arial"/>
          <w:color w:val="000000"/>
          <w:sz w:val="20"/>
        </w:rPr>
        <w:t>акты</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вопросам</w:t>
      </w:r>
      <w:r w:rsidRPr="008D3938">
        <w:rPr>
          <w:rFonts w:ascii="Arial" w:hAnsi="Arial" w:cs="Arial"/>
          <w:color w:val="000000"/>
          <w:sz w:val="20"/>
        </w:rPr>
        <w:t xml:space="preserve"> </w:t>
      </w:r>
      <w:r w:rsidR="004F1424" w:rsidRPr="008D3938">
        <w:rPr>
          <w:rFonts w:ascii="Arial" w:hAnsi="Arial" w:cs="Arial"/>
          <w:color w:val="000000"/>
          <w:sz w:val="20"/>
        </w:rPr>
        <w:t>осуществления</w:t>
      </w:r>
      <w:r w:rsidRPr="008D3938">
        <w:rPr>
          <w:rFonts w:ascii="Arial" w:hAnsi="Arial" w:cs="Arial"/>
          <w:color w:val="000000"/>
          <w:sz w:val="20"/>
        </w:rPr>
        <w:t xml:space="preserve"> </w:t>
      </w:r>
      <w:r w:rsidR="004F1424" w:rsidRPr="008D3938">
        <w:rPr>
          <w:rFonts w:ascii="Arial" w:hAnsi="Arial" w:cs="Arial"/>
          <w:color w:val="000000"/>
          <w:sz w:val="20"/>
        </w:rPr>
        <w:t>отдельных</w:t>
      </w:r>
      <w:r w:rsidRPr="008D3938">
        <w:rPr>
          <w:rFonts w:ascii="Arial" w:hAnsi="Arial" w:cs="Arial"/>
          <w:color w:val="000000"/>
          <w:sz w:val="20"/>
        </w:rPr>
        <w:t xml:space="preserve"> </w:t>
      </w:r>
      <w:r w:rsidR="004F1424" w:rsidRPr="008D3938">
        <w:rPr>
          <w:rFonts w:ascii="Arial" w:hAnsi="Arial" w:cs="Arial"/>
          <w:color w:val="000000"/>
          <w:sz w:val="20"/>
        </w:rPr>
        <w:t>государственных</w:t>
      </w:r>
      <w:r w:rsidRPr="008D3938">
        <w:rPr>
          <w:rFonts w:ascii="Arial" w:hAnsi="Arial" w:cs="Arial"/>
          <w:color w:val="000000"/>
          <w:sz w:val="20"/>
        </w:rPr>
        <w:t xml:space="preserve"> </w:t>
      </w:r>
      <w:r w:rsidR="004F1424" w:rsidRPr="008D3938">
        <w:rPr>
          <w:rFonts w:ascii="Arial" w:hAnsi="Arial" w:cs="Arial"/>
          <w:color w:val="000000"/>
          <w:sz w:val="20"/>
        </w:rPr>
        <w:t>полномочий</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основании</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во</w:t>
      </w:r>
      <w:r w:rsidRPr="008D3938">
        <w:rPr>
          <w:rFonts w:ascii="Arial" w:hAnsi="Arial" w:cs="Arial"/>
          <w:color w:val="000000"/>
          <w:sz w:val="20"/>
        </w:rPr>
        <w:t xml:space="preserve"> </w:t>
      </w:r>
      <w:r w:rsidR="004F1424" w:rsidRPr="008D3938">
        <w:rPr>
          <w:rFonts w:ascii="Arial" w:hAnsi="Arial" w:cs="Arial"/>
          <w:color w:val="000000"/>
          <w:sz w:val="20"/>
        </w:rPr>
        <w:t>исполнение</w:t>
      </w:r>
      <w:r w:rsidRPr="008D3938">
        <w:rPr>
          <w:rFonts w:ascii="Arial" w:hAnsi="Arial" w:cs="Arial"/>
          <w:color w:val="000000"/>
          <w:sz w:val="20"/>
        </w:rPr>
        <w:t xml:space="preserve"> </w:t>
      </w:r>
      <w:r w:rsidR="004F1424" w:rsidRPr="008D3938">
        <w:rPr>
          <w:rFonts w:ascii="Arial" w:hAnsi="Arial" w:cs="Arial"/>
          <w:color w:val="000000"/>
          <w:sz w:val="20"/>
        </w:rPr>
        <w:t>положений,</w:t>
      </w:r>
      <w:r w:rsidRPr="008D3938">
        <w:rPr>
          <w:rFonts w:ascii="Arial" w:hAnsi="Arial" w:cs="Arial"/>
          <w:color w:val="000000"/>
          <w:sz w:val="20"/>
        </w:rPr>
        <w:t xml:space="preserve"> </w:t>
      </w:r>
      <w:r w:rsidR="004F1424" w:rsidRPr="008D3938">
        <w:rPr>
          <w:rFonts w:ascii="Arial" w:hAnsi="Arial" w:cs="Arial"/>
          <w:color w:val="000000"/>
          <w:sz w:val="20"/>
        </w:rPr>
        <w:t>у</w:t>
      </w:r>
      <w:r w:rsidR="004F1424" w:rsidRPr="008D3938">
        <w:rPr>
          <w:rFonts w:ascii="Arial" w:hAnsi="Arial" w:cs="Arial"/>
          <w:color w:val="000000"/>
          <w:sz w:val="20"/>
        </w:rPr>
        <w:t>с</w:t>
      </w:r>
      <w:r w:rsidR="004F1424" w:rsidRPr="008D3938">
        <w:rPr>
          <w:rFonts w:ascii="Arial" w:hAnsi="Arial" w:cs="Arial"/>
          <w:color w:val="000000"/>
          <w:sz w:val="20"/>
        </w:rPr>
        <w:t>тановленных</w:t>
      </w:r>
      <w:r w:rsidRPr="008D3938">
        <w:rPr>
          <w:rFonts w:ascii="Arial" w:hAnsi="Arial" w:cs="Arial"/>
          <w:color w:val="000000"/>
          <w:sz w:val="20"/>
        </w:rPr>
        <w:t xml:space="preserve"> </w:t>
      </w:r>
      <w:r w:rsidR="004F1424" w:rsidRPr="008D3938">
        <w:rPr>
          <w:rFonts w:ascii="Arial" w:hAnsi="Arial" w:cs="Arial"/>
          <w:color w:val="000000"/>
          <w:sz w:val="20"/>
        </w:rPr>
        <w:t>соответствующими</w:t>
      </w:r>
      <w:r w:rsidRPr="008D3938">
        <w:rPr>
          <w:rFonts w:ascii="Arial" w:hAnsi="Arial" w:cs="Arial"/>
          <w:color w:val="000000"/>
          <w:sz w:val="20"/>
        </w:rPr>
        <w:t xml:space="preserve"> </w:t>
      </w:r>
      <w:r w:rsidR="004F1424" w:rsidRPr="008D3938">
        <w:rPr>
          <w:rFonts w:ascii="Arial" w:hAnsi="Arial" w:cs="Arial"/>
          <w:color w:val="000000"/>
          <w:sz w:val="20"/>
        </w:rPr>
        <w:t>федеральными</w:t>
      </w:r>
      <w:r w:rsidRPr="008D3938">
        <w:rPr>
          <w:rFonts w:ascii="Arial" w:hAnsi="Arial" w:cs="Arial"/>
          <w:color w:val="000000"/>
          <w:sz w:val="20"/>
        </w:rPr>
        <w:t xml:space="preserve"> </w:t>
      </w:r>
      <w:r w:rsidR="004F1424" w:rsidRPr="008D3938">
        <w:rPr>
          <w:rFonts w:ascii="Arial" w:hAnsi="Arial" w:cs="Arial"/>
          <w:color w:val="000000"/>
          <w:sz w:val="20"/>
        </w:rPr>
        <w:t>законами</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(или)</w:t>
      </w:r>
      <w:r w:rsidRPr="008D3938">
        <w:rPr>
          <w:rFonts w:ascii="Arial" w:hAnsi="Arial" w:cs="Arial"/>
          <w:color w:val="000000"/>
          <w:sz w:val="20"/>
        </w:rPr>
        <w:t xml:space="preserve"> </w:t>
      </w:r>
      <w:r w:rsidR="004F1424" w:rsidRPr="008D3938">
        <w:rPr>
          <w:rFonts w:ascii="Arial" w:hAnsi="Arial" w:cs="Arial"/>
          <w:color w:val="000000"/>
          <w:sz w:val="20"/>
        </w:rPr>
        <w:t>законами</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использовать</w:t>
      </w:r>
      <w:r w:rsidRPr="008D3938">
        <w:rPr>
          <w:rFonts w:ascii="Arial" w:hAnsi="Arial" w:cs="Arial"/>
          <w:color w:val="000000"/>
          <w:sz w:val="20"/>
        </w:rPr>
        <w:t xml:space="preserve"> </w:t>
      </w:r>
      <w:r w:rsidR="004F1424" w:rsidRPr="008D3938">
        <w:rPr>
          <w:rFonts w:ascii="Arial" w:hAnsi="Arial" w:cs="Arial"/>
          <w:color w:val="000000"/>
          <w:sz w:val="20"/>
        </w:rPr>
        <w:t>материальные</w:t>
      </w:r>
      <w:r w:rsidRPr="008D3938">
        <w:rPr>
          <w:rFonts w:ascii="Arial" w:hAnsi="Arial" w:cs="Arial"/>
          <w:color w:val="000000"/>
          <w:sz w:val="20"/>
        </w:rPr>
        <w:t xml:space="preserve"> </w:t>
      </w:r>
      <w:r w:rsidR="004F1424" w:rsidRPr="008D3938">
        <w:rPr>
          <w:rFonts w:ascii="Arial" w:hAnsi="Arial" w:cs="Arial"/>
          <w:color w:val="000000"/>
          <w:sz w:val="20"/>
        </w:rPr>
        <w:t>ресурсы</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расходовать</w:t>
      </w:r>
      <w:r w:rsidRPr="008D3938">
        <w:rPr>
          <w:rFonts w:ascii="Arial" w:hAnsi="Arial" w:cs="Arial"/>
          <w:color w:val="000000"/>
          <w:sz w:val="20"/>
        </w:rPr>
        <w:t xml:space="preserve"> </w:t>
      </w:r>
      <w:r w:rsidR="004F1424" w:rsidRPr="008D3938">
        <w:rPr>
          <w:rFonts w:ascii="Arial" w:hAnsi="Arial" w:cs="Arial"/>
          <w:color w:val="000000"/>
          <w:sz w:val="20"/>
        </w:rPr>
        <w:t>финансовые</w:t>
      </w:r>
      <w:r w:rsidRPr="008D3938">
        <w:rPr>
          <w:rFonts w:ascii="Arial" w:hAnsi="Arial" w:cs="Arial"/>
          <w:color w:val="000000"/>
          <w:sz w:val="20"/>
        </w:rPr>
        <w:t xml:space="preserve"> </w:t>
      </w:r>
      <w:r w:rsidR="004F1424" w:rsidRPr="008D3938">
        <w:rPr>
          <w:rFonts w:ascii="Arial" w:hAnsi="Arial" w:cs="Arial"/>
          <w:color w:val="000000"/>
          <w:sz w:val="20"/>
        </w:rPr>
        <w:t>средства,</w:t>
      </w:r>
      <w:r w:rsidRPr="008D3938">
        <w:rPr>
          <w:rFonts w:ascii="Arial" w:hAnsi="Arial" w:cs="Arial"/>
          <w:color w:val="000000"/>
          <w:sz w:val="20"/>
        </w:rPr>
        <w:t xml:space="preserve"> </w:t>
      </w:r>
      <w:r w:rsidR="004F1424" w:rsidRPr="008D3938">
        <w:rPr>
          <w:rFonts w:ascii="Arial" w:hAnsi="Arial" w:cs="Arial"/>
          <w:color w:val="000000"/>
          <w:sz w:val="20"/>
        </w:rPr>
        <w:t>предоставленные</w:t>
      </w:r>
      <w:r w:rsidRPr="008D3938">
        <w:rPr>
          <w:rFonts w:ascii="Arial" w:hAnsi="Arial" w:cs="Arial"/>
          <w:color w:val="000000"/>
          <w:sz w:val="20"/>
        </w:rPr>
        <w:t xml:space="preserve"> </w:t>
      </w:r>
      <w:r w:rsidR="004F1424" w:rsidRPr="008D3938">
        <w:rPr>
          <w:rFonts w:ascii="Arial" w:hAnsi="Arial" w:cs="Arial"/>
          <w:color w:val="000000"/>
          <w:sz w:val="20"/>
        </w:rPr>
        <w:t>органам</w:t>
      </w:r>
      <w:r w:rsidRPr="008D3938">
        <w:rPr>
          <w:rFonts w:ascii="Arial" w:hAnsi="Arial" w:cs="Arial"/>
          <w:color w:val="000000"/>
          <w:sz w:val="20"/>
        </w:rPr>
        <w:t xml:space="preserve"> </w:t>
      </w:r>
      <w:r w:rsidR="004F1424" w:rsidRPr="008D3938">
        <w:rPr>
          <w:rFonts w:ascii="Arial" w:hAnsi="Arial" w:cs="Arial"/>
          <w:color w:val="000000"/>
          <w:sz w:val="20"/>
        </w:rPr>
        <w:t>местного</w:t>
      </w:r>
      <w:r w:rsidRPr="008D3938">
        <w:rPr>
          <w:rFonts w:ascii="Arial" w:hAnsi="Arial" w:cs="Arial"/>
          <w:color w:val="000000"/>
          <w:sz w:val="20"/>
        </w:rPr>
        <w:t xml:space="preserve"> </w:t>
      </w:r>
      <w:r w:rsidR="004F1424" w:rsidRPr="008D3938">
        <w:rPr>
          <w:rFonts w:ascii="Arial" w:hAnsi="Arial" w:cs="Arial"/>
          <w:color w:val="000000"/>
          <w:sz w:val="20"/>
        </w:rPr>
        <w:t>самоуправления</w:t>
      </w:r>
      <w:r w:rsidRPr="008D3938">
        <w:rPr>
          <w:rFonts w:ascii="Arial" w:hAnsi="Arial" w:cs="Arial"/>
          <w:color w:val="000000"/>
          <w:sz w:val="20"/>
        </w:rPr>
        <w:t xml:space="preserve"> </w:t>
      </w:r>
      <w:r w:rsidR="004F1424" w:rsidRPr="008D3938">
        <w:rPr>
          <w:rFonts w:ascii="Arial" w:hAnsi="Arial" w:cs="Arial"/>
          <w:color w:val="000000"/>
          <w:sz w:val="20"/>
        </w:rPr>
        <w:t>для</w:t>
      </w:r>
      <w:r w:rsidRPr="008D3938">
        <w:rPr>
          <w:rFonts w:ascii="Arial" w:hAnsi="Arial" w:cs="Arial"/>
          <w:color w:val="000000"/>
          <w:sz w:val="20"/>
        </w:rPr>
        <w:t xml:space="preserve"> </w:t>
      </w:r>
      <w:r w:rsidR="004F1424" w:rsidRPr="008D3938">
        <w:rPr>
          <w:rFonts w:ascii="Arial" w:hAnsi="Arial" w:cs="Arial"/>
          <w:color w:val="000000"/>
          <w:sz w:val="20"/>
        </w:rPr>
        <w:t>осуществления</w:t>
      </w:r>
      <w:r w:rsidRPr="008D3938">
        <w:rPr>
          <w:rFonts w:ascii="Arial" w:hAnsi="Arial" w:cs="Arial"/>
          <w:color w:val="000000"/>
          <w:sz w:val="20"/>
        </w:rPr>
        <w:t xml:space="preserve"> </w:t>
      </w:r>
      <w:r w:rsidR="004F1424" w:rsidRPr="008D3938">
        <w:rPr>
          <w:rFonts w:ascii="Arial" w:hAnsi="Arial" w:cs="Arial"/>
          <w:color w:val="000000"/>
          <w:sz w:val="20"/>
        </w:rPr>
        <w:t>отдел</w:t>
      </w:r>
      <w:r w:rsidR="004F1424" w:rsidRPr="008D3938">
        <w:rPr>
          <w:rFonts w:ascii="Arial" w:hAnsi="Arial" w:cs="Arial"/>
          <w:color w:val="000000"/>
          <w:sz w:val="20"/>
        </w:rPr>
        <w:t>ь</w:t>
      </w:r>
      <w:r w:rsidR="004F1424" w:rsidRPr="008D3938">
        <w:rPr>
          <w:rFonts w:ascii="Arial" w:hAnsi="Arial" w:cs="Arial"/>
          <w:color w:val="000000"/>
          <w:sz w:val="20"/>
        </w:rPr>
        <w:t>ных</w:t>
      </w:r>
      <w:r w:rsidRPr="008D3938">
        <w:rPr>
          <w:rFonts w:ascii="Arial" w:hAnsi="Arial" w:cs="Arial"/>
          <w:color w:val="000000"/>
          <w:sz w:val="20"/>
        </w:rPr>
        <w:t xml:space="preserve"> </w:t>
      </w:r>
      <w:r w:rsidR="004F1424" w:rsidRPr="008D3938">
        <w:rPr>
          <w:rFonts w:ascii="Arial" w:hAnsi="Arial" w:cs="Arial"/>
          <w:color w:val="000000"/>
          <w:sz w:val="20"/>
        </w:rPr>
        <w:t>государственных</w:t>
      </w:r>
      <w:r w:rsidRPr="008D3938">
        <w:rPr>
          <w:rFonts w:ascii="Arial" w:hAnsi="Arial" w:cs="Arial"/>
          <w:color w:val="000000"/>
          <w:sz w:val="20"/>
        </w:rPr>
        <w:t xml:space="preserve"> </w:t>
      </w:r>
      <w:r w:rsidR="004F1424" w:rsidRPr="008D3938">
        <w:rPr>
          <w:rFonts w:ascii="Arial" w:hAnsi="Arial" w:cs="Arial"/>
          <w:color w:val="000000"/>
          <w:sz w:val="20"/>
        </w:rPr>
        <w:t>полномочий;</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обжаловать</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судебном</w:t>
      </w:r>
      <w:r w:rsidRPr="008D3938">
        <w:rPr>
          <w:rFonts w:ascii="Arial" w:hAnsi="Arial" w:cs="Arial"/>
          <w:color w:val="000000"/>
          <w:sz w:val="20"/>
        </w:rPr>
        <w:t xml:space="preserve"> </w:t>
      </w:r>
      <w:r w:rsidR="004F1424" w:rsidRPr="008D3938">
        <w:rPr>
          <w:rFonts w:ascii="Arial" w:hAnsi="Arial" w:cs="Arial"/>
          <w:color w:val="000000"/>
          <w:sz w:val="20"/>
        </w:rPr>
        <w:t>порядке</w:t>
      </w:r>
      <w:r w:rsidRPr="008D3938">
        <w:rPr>
          <w:rFonts w:ascii="Arial" w:hAnsi="Arial" w:cs="Arial"/>
          <w:color w:val="000000"/>
          <w:sz w:val="20"/>
        </w:rPr>
        <w:t xml:space="preserve"> </w:t>
      </w:r>
      <w:r w:rsidR="004F1424" w:rsidRPr="008D3938">
        <w:rPr>
          <w:rFonts w:ascii="Arial" w:hAnsi="Arial" w:cs="Arial"/>
          <w:color w:val="000000"/>
          <w:sz w:val="20"/>
        </w:rPr>
        <w:t>письменные</w:t>
      </w:r>
      <w:r w:rsidRPr="008D3938">
        <w:rPr>
          <w:rFonts w:ascii="Arial" w:hAnsi="Arial" w:cs="Arial"/>
          <w:color w:val="000000"/>
          <w:sz w:val="20"/>
        </w:rPr>
        <w:t xml:space="preserve"> </w:t>
      </w:r>
      <w:r w:rsidR="004F1424" w:rsidRPr="008D3938">
        <w:rPr>
          <w:rFonts w:ascii="Arial" w:hAnsi="Arial" w:cs="Arial"/>
          <w:color w:val="000000"/>
          <w:sz w:val="20"/>
        </w:rPr>
        <w:t>предписания</w:t>
      </w:r>
      <w:r w:rsidRPr="008D3938">
        <w:rPr>
          <w:rFonts w:ascii="Arial" w:hAnsi="Arial" w:cs="Arial"/>
          <w:color w:val="000000"/>
          <w:sz w:val="20"/>
        </w:rPr>
        <w:t xml:space="preserve"> </w:t>
      </w:r>
      <w:r w:rsidR="004F1424" w:rsidRPr="008D3938">
        <w:rPr>
          <w:rFonts w:ascii="Arial" w:hAnsi="Arial" w:cs="Arial"/>
          <w:color w:val="000000"/>
          <w:sz w:val="20"/>
        </w:rPr>
        <w:t>уполномоченных</w:t>
      </w:r>
      <w:r w:rsidRPr="008D3938">
        <w:rPr>
          <w:rFonts w:ascii="Arial" w:hAnsi="Arial" w:cs="Arial"/>
          <w:color w:val="000000"/>
          <w:sz w:val="20"/>
        </w:rPr>
        <w:t xml:space="preserve"> </w:t>
      </w:r>
      <w:r w:rsidR="004F1424" w:rsidRPr="008D3938">
        <w:rPr>
          <w:rFonts w:ascii="Arial" w:hAnsi="Arial" w:cs="Arial"/>
          <w:color w:val="000000"/>
          <w:sz w:val="20"/>
        </w:rPr>
        <w:t>государственных</w:t>
      </w:r>
      <w:r w:rsidRPr="008D3938">
        <w:rPr>
          <w:rFonts w:ascii="Arial" w:hAnsi="Arial" w:cs="Arial"/>
          <w:color w:val="000000"/>
          <w:sz w:val="20"/>
        </w:rPr>
        <w:t xml:space="preserve"> </w:t>
      </w:r>
      <w:r w:rsidR="004F1424" w:rsidRPr="008D3938">
        <w:rPr>
          <w:rFonts w:ascii="Arial" w:hAnsi="Arial" w:cs="Arial"/>
          <w:color w:val="000000"/>
          <w:sz w:val="20"/>
        </w:rPr>
        <w:t>органов</w:t>
      </w:r>
      <w:r w:rsidRPr="008D3938">
        <w:rPr>
          <w:rFonts w:ascii="Arial" w:hAnsi="Arial" w:cs="Arial"/>
          <w:color w:val="000000"/>
          <w:sz w:val="20"/>
        </w:rPr>
        <w:t xml:space="preserve"> </w:t>
      </w:r>
      <w:r w:rsidR="004F1424" w:rsidRPr="008D3938">
        <w:rPr>
          <w:rFonts w:ascii="Arial" w:hAnsi="Arial" w:cs="Arial"/>
          <w:color w:val="000000"/>
          <w:sz w:val="20"/>
        </w:rPr>
        <w:t>об</w:t>
      </w:r>
      <w:r w:rsidRPr="008D3938">
        <w:rPr>
          <w:rFonts w:ascii="Arial" w:hAnsi="Arial" w:cs="Arial"/>
          <w:color w:val="000000"/>
          <w:sz w:val="20"/>
        </w:rPr>
        <w:t xml:space="preserve"> </w:t>
      </w:r>
      <w:r w:rsidR="004F1424" w:rsidRPr="008D3938">
        <w:rPr>
          <w:rFonts w:ascii="Arial" w:hAnsi="Arial" w:cs="Arial"/>
          <w:color w:val="000000"/>
          <w:sz w:val="20"/>
        </w:rPr>
        <w:t>устранении</w:t>
      </w:r>
      <w:r w:rsidRPr="008D3938">
        <w:rPr>
          <w:rFonts w:ascii="Arial" w:hAnsi="Arial" w:cs="Arial"/>
          <w:color w:val="000000"/>
          <w:sz w:val="20"/>
        </w:rPr>
        <w:t xml:space="preserve"> </w:t>
      </w:r>
      <w:r w:rsidR="004F1424" w:rsidRPr="008D3938">
        <w:rPr>
          <w:rFonts w:ascii="Arial" w:hAnsi="Arial" w:cs="Arial"/>
          <w:color w:val="000000"/>
          <w:sz w:val="20"/>
        </w:rPr>
        <w:t>нарушений</w:t>
      </w:r>
      <w:r w:rsidRPr="008D3938">
        <w:rPr>
          <w:rFonts w:ascii="Arial" w:hAnsi="Arial" w:cs="Arial"/>
          <w:color w:val="000000"/>
          <w:sz w:val="20"/>
        </w:rPr>
        <w:t xml:space="preserve"> </w:t>
      </w:r>
      <w:r w:rsidR="004F1424" w:rsidRPr="008D3938">
        <w:rPr>
          <w:rFonts w:ascii="Arial" w:hAnsi="Arial" w:cs="Arial"/>
          <w:color w:val="000000"/>
          <w:sz w:val="20"/>
        </w:rPr>
        <w:t>требований</w:t>
      </w:r>
      <w:r w:rsidRPr="008D3938">
        <w:rPr>
          <w:rFonts w:ascii="Arial" w:hAnsi="Arial" w:cs="Arial"/>
          <w:color w:val="000000"/>
          <w:sz w:val="20"/>
        </w:rPr>
        <w:t xml:space="preserve"> </w:t>
      </w:r>
      <w:r w:rsidR="004F1424" w:rsidRPr="008D3938">
        <w:rPr>
          <w:rFonts w:ascii="Arial" w:hAnsi="Arial" w:cs="Arial"/>
          <w:color w:val="000000"/>
          <w:sz w:val="20"/>
        </w:rPr>
        <w:t>законов</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в</w:t>
      </w:r>
      <w:r w:rsidR="004F1424" w:rsidRPr="008D3938">
        <w:rPr>
          <w:rFonts w:ascii="Arial" w:hAnsi="Arial" w:cs="Arial"/>
          <w:color w:val="000000"/>
          <w:sz w:val="20"/>
        </w:rPr>
        <w:t>о</w:t>
      </w:r>
      <w:r w:rsidR="004F1424" w:rsidRPr="008D3938">
        <w:rPr>
          <w:rFonts w:ascii="Arial" w:hAnsi="Arial" w:cs="Arial"/>
          <w:color w:val="000000"/>
          <w:sz w:val="20"/>
        </w:rPr>
        <w:t>просам</w:t>
      </w:r>
      <w:r w:rsidRPr="008D3938">
        <w:rPr>
          <w:rFonts w:ascii="Arial" w:hAnsi="Arial" w:cs="Arial"/>
          <w:color w:val="000000"/>
          <w:sz w:val="20"/>
        </w:rPr>
        <w:t xml:space="preserve"> </w:t>
      </w:r>
      <w:r w:rsidR="004F1424" w:rsidRPr="008D3938">
        <w:rPr>
          <w:rFonts w:ascii="Arial" w:hAnsi="Arial" w:cs="Arial"/>
          <w:color w:val="000000"/>
          <w:sz w:val="20"/>
        </w:rPr>
        <w:t>осуществления</w:t>
      </w:r>
      <w:r w:rsidRPr="008D3938">
        <w:rPr>
          <w:rFonts w:ascii="Arial" w:hAnsi="Arial" w:cs="Arial"/>
          <w:color w:val="000000"/>
          <w:sz w:val="20"/>
        </w:rPr>
        <w:t xml:space="preserve"> </w:t>
      </w:r>
      <w:r w:rsidR="004F1424" w:rsidRPr="008D3938">
        <w:rPr>
          <w:rFonts w:ascii="Arial" w:hAnsi="Arial" w:cs="Arial"/>
          <w:color w:val="000000"/>
          <w:sz w:val="20"/>
        </w:rPr>
        <w:t>отдельных</w:t>
      </w:r>
      <w:r w:rsidRPr="008D3938">
        <w:rPr>
          <w:rFonts w:ascii="Arial" w:hAnsi="Arial" w:cs="Arial"/>
          <w:color w:val="000000"/>
          <w:sz w:val="20"/>
        </w:rPr>
        <w:t xml:space="preserve"> </w:t>
      </w:r>
      <w:r w:rsidR="004F1424" w:rsidRPr="008D3938">
        <w:rPr>
          <w:rFonts w:ascii="Arial" w:hAnsi="Arial" w:cs="Arial"/>
          <w:color w:val="000000"/>
          <w:sz w:val="20"/>
        </w:rPr>
        <w:t>государственных</w:t>
      </w:r>
      <w:r w:rsidRPr="008D3938">
        <w:rPr>
          <w:rFonts w:ascii="Arial" w:hAnsi="Arial" w:cs="Arial"/>
          <w:color w:val="000000"/>
          <w:sz w:val="20"/>
        </w:rPr>
        <w:t xml:space="preserve"> </w:t>
      </w:r>
      <w:r w:rsidR="004F1424"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вносить</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Собрание</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создании</w:t>
      </w:r>
      <w:r w:rsidR="00817A3D" w:rsidRPr="008D3938">
        <w:rPr>
          <w:rFonts w:ascii="Arial" w:hAnsi="Arial" w:cs="Arial"/>
          <w:color w:val="000000"/>
          <w:sz w:val="20"/>
        </w:rPr>
        <w:t xml:space="preserve"> </w:t>
      </w:r>
      <w:r w:rsidRPr="008D3938">
        <w:rPr>
          <w:rFonts w:ascii="Arial" w:hAnsi="Arial" w:cs="Arial"/>
          <w:color w:val="000000"/>
          <w:sz w:val="20"/>
        </w:rPr>
        <w:t>структурных</w:t>
      </w:r>
      <w:r w:rsidR="00817A3D" w:rsidRPr="008D3938">
        <w:rPr>
          <w:rFonts w:ascii="Arial" w:hAnsi="Arial" w:cs="Arial"/>
          <w:color w:val="000000"/>
          <w:sz w:val="20"/>
        </w:rPr>
        <w:t xml:space="preserve"> </w:t>
      </w:r>
      <w:r w:rsidRPr="008D3938">
        <w:rPr>
          <w:rFonts w:ascii="Arial" w:hAnsi="Arial" w:cs="Arial"/>
          <w:color w:val="000000"/>
          <w:sz w:val="20"/>
        </w:rPr>
        <w:t>подразделений</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необходимых</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вносить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Собрание</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дополнительном</w:t>
      </w:r>
      <w:r w:rsidR="00817A3D" w:rsidRPr="008D3938">
        <w:rPr>
          <w:rFonts w:ascii="Arial" w:hAnsi="Arial" w:cs="Arial"/>
          <w:color w:val="000000"/>
          <w:sz w:val="20"/>
        </w:rPr>
        <w:t xml:space="preserve"> </w:t>
      </w:r>
      <w:r w:rsidRPr="008D3938">
        <w:rPr>
          <w:rFonts w:ascii="Arial" w:hAnsi="Arial" w:cs="Arial"/>
          <w:color w:val="000000"/>
          <w:sz w:val="20"/>
        </w:rPr>
        <w:t>использовании</w:t>
      </w:r>
      <w:r w:rsidR="00817A3D" w:rsidRPr="008D3938">
        <w:rPr>
          <w:rFonts w:ascii="Arial" w:hAnsi="Arial" w:cs="Arial"/>
          <w:color w:val="000000"/>
          <w:sz w:val="20"/>
        </w:rPr>
        <w:t xml:space="preserve"> </w:t>
      </w:r>
      <w:r w:rsidRPr="008D3938">
        <w:rPr>
          <w:rFonts w:ascii="Arial" w:hAnsi="Arial" w:cs="Arial"/>
          <w:color w:val="000000"/>
          <w:sz w:val="20"/>
        </w:rPr>
        <w:t>собственных</w:t>
      </w:r>
      <w:r w:rsidR="00817A3D" w:rsidRPr="008D3938">
        <w:rPr>
          <w:rFonts w:ascii="Arial" w:hAnsi="Arial" w:cs="Arial"/>
          <w:color w:val="000000"/>
          <w:sz w:val="20"/>
        </w:rPr>
        <w:t xml:space="preserve"> </w:t>
      </w:r>
      <w:r w:rsidRPr="008D3938">
        <w:rPr>
          <w:rFonts w:ascii="Arial" w:hAnsi="Arial" w:cs="Arial"/>
          <w:color w:val="000000"/>
          <w:sz w:val="20"/>
        </w:rPr>
        <w:t>материальных</w:t>
      </w:r>
      <w:r w:rsidR="00817A3D" w:rsidRPr="008D3938">
        <w:rPr>
          <w:rFonts w:ascii="Arial" w:hAnsi="Arial" w:cs="Arial"/>
          <w:color w:val="000000"/>
          <w:sz w:val="20"/>
        </w:rPr>
        <w:t xml:space="preserve"> </w:t>
      </w:r>
      <w:r w:rsidRPr="008D3938">
        <w:rPr>
          <w:rFonts w:ascii="Arial" w:hAnsi="Arial" w:cs="Arial"/>
          <w:color w:val="000000"/>
          <w:sz w:val="20"/>
        </w:rPr>
        <w:t>ресурсов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финансовых</w:t>
      </w:r>
      <w:r w:rsidR="00817A3D" w:rsidRPr="008D3938">
        <w:rPr>
          <w:rFonts w:ascii="Arial" w:hAnsi="Arial" w:cs="Arial"/>
          <w:color w:val="000000"/>
          <w:sz w:val="20"/>
        </w:rPr>
        <w:t xml:space="preserve"> </w:t>
      </w:r>
      <w:r w:rsidRPr="008D3938">
        <w:rPr>
          <w:rFonts w:ascii="Arial" w:hAnsi="Arial" w:cs="Arial"/>
          <w:color w:val="000000"/>
          <w:sz w:val="20"/>
        </w:rPr>
        <w:t>сре</w:t>
      </w:r>
      <w:proofErr w:type="gramStart"/>
      <w:r w:rsidRPr="008D3938">
        <w:rPr>
          <w:rFonts w:ascii="Arial" w:hAnsi="Arial" w:cs="Arial"/>
          <w:color w:val="000000"/>
          <w:sz w:val="20"/>
        </w:rPr>
        <w:t>дств</w:t>
      </w:r>
      <w:r w:rsidR="00817A3D" w:rsidRPr="008D3938">
        <w:rPr>
          <w:rFonts w:ascii="Arial" w:hAnsi="Arial" w:cs="Arial"/>
          <w:color w:val="000000"/>
          <w:sz w:val="20"/>
        </w:rPr>
        <w:t xml:space="preserve"> </w:t>
      </w:r>
      <w:r w:rsidRPr="008D3938">
        <w:rPr>
          <w:rFonts w:ascii="Arial" w:hAnsi="Arial" w:cs="Arial"/>
          <w:color w:val="000000"/>
          <w:sz w:val="20"/>
        </w:rPr>
        <w:t>дл</w:t>
      </w:r>
      <w:proofErr w:type="gramEnd"/>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осуществл</w:t>
      </w:r>
      <w:r w:rsidRPr="008D3938">
        <w:rPr>
          <w:rFonts w:ascii="Arial" w:hAnsi="Arial" w:cs="Arial"/>
          <w:color w:val="000000"/>
          <w:sz w:val="20"/>
        </w:rPr>
        <w:t>е</w:t>
      </w:r>
      <w:r w:rsidRPr="008D3938">
        <w:rPr>
          <w:rFonts w:ascii="Arial" w:hAnsi="Arial" w:cs="Arial"/>
          <w:color w:val="000000"/>
          <w:sz w:val="20"/>
        </w:rPr>
        <w:t>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случаях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запрашивать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получать</w:t>
      </w:r>
      <w:r w:rsidR="00817A3D" w:rsidRPr="008D3938">
        <w:rPr>
          <w:rFonts w:ascii="Arial" w:hAnsi="Arial" w:cs="Arial"/>
          <w:color w:val="000000"/>
          <w:sz w:val="20"/>
        </w:rPr>
        <w:t xml:space="preserve"> </w:t>
      </w:r>
      <w:r w:rsidRPr="008D3938">
        <w:rPr>
          <w:rFonts w:ascii="Arial" w:hAnsi="Arial" w:cs="Arial"/>
          <w:color w:val="000000"/>
          <w:sz w:val="20"/>
        </w:rPr>
        <w:t>информацию</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касающейся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обращаться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органы</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информацией</w:t>
      </w:r>
      <w:r w:rsidR="00817A3D" w:rsidRPr="008D3938">
        <w:rPr>
          <w:rFonts w:ascii="Arial" w:hAnsi="Arial" w:cs="Arial"/>
          <w:color w:val="000000"/>
          <w:sz w:val="20"/>
        </w:rPr>
        <w:t xml:space="preserve"> </w:t>
      </w:r>
      <w:r w:rsidRPr="008D3938">
        <w:rPr>
          <w:rFonts w:ascii="Arial" w:hAnsi="Arial" w:cs="Arial"/>
          <w:color w:val="000000"/>
          <w:sz w:val="20"/>
        </w:rPr>
        <w:t>нарушения</w:t>
      </w:r>
      <w:r w:rsidR="00817A3D" w:rsidRPr="008D3938">
        <w:rPr>
          <w:rFonts w:ascii="Arial" w:hAnsi="Arial" w:cs="Arial"/>
          <w:color w:val="000000"/>
          <w:sz w:val="20"/>
        </w:rPr>
        <w:t xml:space="preserve"> </w:t>
      </w:r>
      <w:r w:rsidRPr="008D3938">
        <w:rPr>
          <w:rFonts w:ascii="Arial" w:hAnsi="Arial" w:cs="Arial"/>
          <w:color w:val="000000"/>
          <w:sz w:val="20"/>
        </w:rPr>
        <w:t>нормативных</w:t>
      </w:r>
      <w:r w:rsidR="00817A3D" w:rsidRPr="008D3938">
        <w:rPr>
          <w:rFonts w:ascii="Arial" w:hAnsi="Arial" w:cs="Arial"/>
          <w:color w:val="000000"/>
          <w:sz w:val="20"/>
        </w:rPr>
        <w:t xml:space="preserve"> </w:t>
      </w:r>
      <w:r w:rsidRPr="008D3938">
        <w:rPr>
          <w:rFonts w:ascii="Arial" w:hAnsi="Arial" w:cs="Arial"/>
          <w:color w:val="000000"/>
          <w:sz w:val="20"/>
        </w:rPr>
        <w:t>правовых</w:t>
      </w:r>
      <w:r w:rsidR="00817A3D" w:rsidRPr="008D3938">
        <w:rPr>
          <w:rFonts w:ascii="Arial" w:hAnsi="Arial" w:cs="Arial"/>
          <w:color w:val="000000"/>
          <w:sz w:val="20"/>
        </w:rPr>
        <w:t xml:space="preserve"> </w:t>
      </w:r>
      <w:r w:rsidRPr="008D3938">
        <w:rPr>
          <w:rFonts w:ascii="Arial" w:hAnsi="Arial" w:cs="Arial"/>
          <w:color w:val="000000"/>
          <w:sz w:val="20"/>
        </w:rPr>
        <w:t>актов</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наделении</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отдельными</w:t>
      </w:r>
      <w:r w:rsidR="00817A3D" w:rsidRPr="008D3938">
        <w:rPr>
          <w:rFonts w:ascii="Arial" w:hAnsi="Arial" w:cs="Arial"/>
          <w:color w:val="000000"/>
          <w:sz w:val="20"/>
        </w:rPr>
        <w:t xml:space="preserve"> </w:t>
      </w:r>
      <w:r w:rsidRPr="008D3938">
        <w:rPr>
          <w:rFonts w:ascii="Arial" w:hAnsi="Arial" w:cs="Arial"/>
          <w:color w:val="000000"/>
          <w:sz w:val="20"/>
        </w:rPr>
        <w:t>г</w:t>
      </w:r>
      <w:r w:rsidRPr="008D3938">
        <w:rPr>
          <w:rFonts w:ascii="Arial" w:hAnsi="Arial" w:cs="Arial"/>
          <w:color w:val="000000"/>
          <w:sz w:val="20"/>
        </w:rPr>
        <w:t>о</w:t>
      </w:r>
      <w:r w:rsidRPr="008D3938">
        <w:rPr>
          <w:rFonts w:ascii="Arial" w:hAnsi="Arial" w:cs="Arial"/>
          <w:color w:val="000000"/>
          <w:sz w:val="20"/>
        </w:rPr>
        <w:t>сударственными</w:t>
      </w:r>
      <w:r w:rsidR="00817A3D" w:rsidRPr="008D3938">
        <w:rPr>
          <w:rFonts w:ascii="Arial" w:hAnsi="Arial" w:cs="Arial"/>
          <w:color w:val="000000"/>
          <w:sz w:val="20"/>
        </w:rPr>
        <w:t xml:space="preserve"> </w:t>
      </w:r>
      <w:r w:rsidRPr="008D3938">
        <w:rPr>
          <w:rFonts w:ascii="Arial" w:hAnsi="Arial" w:cs="Arial"/>
          <w:color w:val="000000"/>
          <w:sz w:val="20"/>
        </w:rPr>
        <w:t>полномочиями;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направлять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уполномоченные</w:t>
      </w:r>
      <w:r w:rsidR="00817A3D" w:rsidRPr="008D3938">
        <w:rPr>
          <w:rFonts w:ascii="Arial" w:hAnsi="Arial" w:cs="Arial"/>
          <w:color w:val="000000"/>
          <w:sz w:val="20"/>
        </w:rPr>
        <w:t xml:space="preserve"> </w:t>
      </w:r>
      <w:r w:rsidRPr="008D3938">
        <w:rPr>
          <w:rFonts w:ascii="Arial" w:hAnsi="Arial" w:cs="Arial"/>
          <w:color w:val="000000"/>
          <w:sz w:val="20"/>
        </w:rPr>
        <w:t>государственные</w:t>
      </w:r>
      <w:r w:rsidR="00817A3D" w:rsidRPr="008D3938">
        <w:rPr>
          <w:rFonts w:ascii="Arial" w:hAnsi="Arial" w:cs="Arial"/>
          <w:color w:val="000000"/>
          <w:sz w:val="20"/>
        </w:rPr>
        <w:t xml:space="preserve"> </w:t>
      </w:r>
      <w:r w:rsidRPr="008D3938">
        <w:rPr>
          <w:rFonts w:ascii="Arial" w:hAnsi="Arial" w:cs="Arial"/>
          <w:color w:val="000000"/>
          <w:sz w:val="20"/>
        </w:rPr>
        <w:t>органы</w:t>
      </w:r>
      <w:r w:rsidR="00817A3D" w:rsidRPr="008D3938">
        <w:rPr>
          <w:rFonts w:ascii="Arial" w:hAnsi="Arial" w:cs="Arial"/>
          <w:color w:val="000000"/>
          <w:sz w:val="20"/>
        </w:rPr>
        <w:t xml:space="preserve"> </w:t>
      </w:r>
      <w:r w:rsidRPr="008D3938">
        <w:rPr>
          <w:rFonts w:ascii="Arial" w:hAnsi="Arial" w:cs="Arial"/>
          <w:color w:val="000000"/>
          <w:sz w:val="20"/>
        </w:rPr>
        <w:t>предложения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вопросам</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2.3.</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имеет</w:t>
      </w:r>
      <w:r w:rsidR="00817A3D" w:rsidRPr="008D3938">
        <w:rPr>
          <w:rFonts w:ascii="Arial" w:hAnsi="Arial" w:cs="Arial"/>
          <w:color w:val="000000"/>
          <w:sz w:val="20"/>
        </w:rPr>
        <w:t xml:space="preserve"> </w:t>
      </w:r>
      <w:r w:rsidRPr="008D3938">
        <w:rPr>
          <w:rFonts w:ascii="Arial" w:hAnsi="Arial" w:cs="Arial"/>
          <w:color w:val="000000"/>
          <w:sz w:val="20"/>
        </w:rPr>
        <w:t>права,</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11</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другими</w:t>
      </w:r>
      <w:r w:rsidR="00817A3D" w:rsidRPr="008D3938">
        <w:rPr>
          <w:rFonts w:ascii="Arial" w:hAnsi="Arial" w:cs="Arial"/>
          <w:color w:val="000000"/>
          <w:sz w:val="20"/>
        </w:rPr>
        <w:t xml:space="preserve"> </w:t>
      </w:r>
      <w:r w:rsidRPr="008D3938">
        <w:rPr>
          <w:rFonts w:ascii="Arial" w:hAnsi="Arial" w:cs="Arial"/>
          <w:color w:val="000000"/>
          <w:sz w:val="20"/>
        </w:rPr>
        <w:t>положениями</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(далее</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Федеральный</w:t>
      </w:r>
      <w:r w:rsidR="00817A3D" w:rsidRPr="008D3938">
        <w:rPr>
          <w:rFonts w:ascii="Arial" w:hAnsi="Arial" w:cs="Arial"/>
          <w:color w:val="000000"/>
          <w:sz w:val="20"/>
        </w:rPr>
        <w:t xml:space="preserve"> </w:t>
      </w:r>
      <w:r w:rsidRPr="008D3938">
        <w:rPr>
          <w:rFonts w:ascii="Arial" w:hAnsi="Arial" w:cs="Arial"/>
          <w:color w:val="000000"/>
          <w:sz w:val="20"/>
        </w:rPr>
        <w:t>закон),</w:t>
      </w:r>
      <w:r w:rsidR="00817A3D" w:rsidRPr="008D3938">
        <w:rPr>
          <w:rFonts w:ascii="Arial" w:hAnsi="Arial" w:cs="Arial"/>
          <w:color w:val="000000"/>
          <w:sz w:val="20"/>
        </w:rPr>
        <w:t xml:space="preserve"> </w:t>
      </w:r>
      <w:r w:rsidRPr="008D3938">
        <w:rPr>
          <w:rFonts w:ascii="Arial" w:hAnsi="Arial" w:cs="Arial"/>
          <w:color w:val="000000"/>
          <w:sz w:val="20"/>
        </w:rPr>
        <w:t>иными</w:t>
      </w:r>
      <w:r w:rsidR="00817A3D" w:rsidRPr="008D3938">
        <w:rPr>
          <w:rFonts w:ascii="Arial" w:hAnsi="Arial" w:cs="Arial"/>
          <w:color w:val="000000"/>
          <w:sz w:val="20"/>
        </w:rPr>
        <w:t xml:space="preserve"> </w:t>
      </w:r>
      <w:r w:rsidRPr="008D3938">
        <w:rPr>
          <w:rFonts w:ascii="Arial" w:hAnsi="Arial" w:cs="Arial"/>
          <w:color w:val="000000"/>
          <w:sz w:val="20"/>
        </w:rPr>
        <w:t>нормативными</w:t>
      </w:r>
      <w:r w:rsidR="00817A3D" w:rsidRPr="008D3938">
        <w:rPr>
          <w:rFonts w:ascii="Arial" w:hAnsi="Arial" w:cs="Arial"/>
          <w:color w:val="000000"/>
          <w:sz w:val="20"/>
        </w:rPr>
        <w:t xml:space="preserve"> </w:t>
      </w:r>
      <w:r w:rsidRPr="008D3938">
        <w:rPr>
          <w:rFonts w:ascii="Arial" w:hAnsi="Arial" w:cs="Arial"/>
          <w:color w:val="000000"/>
          <w:sz w:val="20"/>
        </w:rPr>
        <w:t>правовыми</w:t>
      </w:r>
      <w:r w:rsidR="00817A3D" w:rsidRPr="008D3938">
        <w:rPr>
          <w:rFonts w:ascii="Arial" w:hAnsi="Arial" w:cs="Arial"/>
          <w:color w:val="000000"/>
          <w:sz w:val="20"/>
        </w:rPr>
        <w:t xml:space="preserve"> </w:t>
      </w:r>
      <w:r w:rsidRPr="008D3938">
        <w:rPr>
          <w:rFonts w:ascii="Arial" w:hAnsi="Arial" w:cs="Arial"/>
          <w:color w:val="000000"/>
          <w:sz w:val="20"/>
        </w:rPr>
        <w:t>актами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службе,</w:t>
      </w:r>
      <w:r w:rsidR="00817A3D" w:rsidRPr="008D3938">
        <w:rPr>
          <w:rFonts w:ascii="Arial" w:hAnsi="Arial" w:cs="Arial"/>
          <w:color w:val="000000"/>
          <w:sz w:val="20"/>
        </w:rPr>
        <w:t xml:space="preserve"> </w:t>
      </w:r>
      <w:r w:rsidRPr="008D3938">
        <w:rPr>
          <w:rFonts w:ascii="Arial" w:hAnsi="Arial" w:cs="Arial"/>
          <w:color w:val="000000"/>
          <w:sz w:val="20"/>
        </w:rPr>
        <w:t>муниципальными</w:t>
      </w:r>
      <w:r w:rsidR="00817A3D" w:rsidRPr="008D3938">
        <w:rPr>
          <w:rFonts w:ascii="Arial" w:hAnsi="Arial" w:cs="Arial"/>
          <w:color w:val="000000"/>
          <w:sz w:val="20"/>
        </w:rPr>
        <w:t xml:space="preserve"> </w:t>
      </w:r>
      <w:r w:rsidRPr="008D3938">
        <w:rPr>
          <w:rFonts w:ascii="Arial" w:hAnsi="Arial" w:cs="Arial"/>
          <w:color w:val="000000"/>
          <w:sz w:val="20"/>
        </w:rPr>
        <w:t>правовыми</w:t>
      </w:r>
      <w:r w:rsidR="00817A3D" w:rsidRPr="008D3938">
        <w:rPr>
          <w:rFonts w:ascii="Arial" w:hAnsi="Arial" w:cs="Arial"/>
          <w:color w:val="000000"/>
          <w:sz w:val="20"/>
        </w:rPr>
        <w:t xml:space="preserve"> </w:t>
      </w:r>
      <w:r w:rsidRPr="008D3938">
        <w:rPr>
          <w:rFonts w:ascii="Arial" w:hAnsi="Arial" w:cs="Arial"/>
          <w:color w:val="000000"/>
          <w:sz w:val="20"/>
        </w:rPr>
        <w:t>актами.</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III.</w:t>
      </w:r>
      <w:r w:rsidRPr="008D3938">
        <w:rPr>
          <w:rFonts w:ascii="Arial" w:hAnsi="Arial" w:cs="Arial"/>
          <w:color w:val="000000"/>
          <w:sz w:val="20"/>
        </w:rPr>
        <w:t xml:space="preserve"> </w:t>
      </w:r>
      <w:r w:rsidR="004F1424" w:rsidRPr="008D3938">
        <w:rPr>
          <w:rFonts w:ascii="Arial" w:hAnsi="Arial" w:cs="Arial"/>
          <w:color w:val="000000"/>
          <w:sz w:val="20"/>
        </w:rPr>
        <w:t>Обязанности</w:t>
      </w:r>
      <w:r w:rsidRPr="008D3938">
        <w:rPr>
          <w:rFonts w:ascii="Arial" w:hAnsi="Arial" w:cs="Arial"/>
          <w:color w:val="000000"/>
          <w:sz w:val="20"/>
        </w:rPr>
        <w:t xml:space="preserve"> </w:t>
      </w:r>
      <w:r w:rsidR="004F1424" w:rsidRPr="008D3938">
        <w:rPr>
          <w:rFonts w:ascii="Arial" w:hAnsi="Arial" w:cs="Arial"/>
          <w:color w:val="000000"/>
          <w:sz w:val="20"/>
        </w:rPr>
        <w:t>Главы</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3.1.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касающейся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значения,</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gramStart"/>
      <w:r w:rsidRPr="008D3938">
        <w:rPr>
          <w:rFonts w:ascii="Arial" w:hAnsi="Arial" w:cs="Arial"/>
          <w:color w:val="000000"/>
          <w:sz w:val="20"/>
        </w:rPr>
        <w:t>обязан</w:t>
      </w:r>
      <w:proofErr w:type="gramEnd"/>
      <w:r w:rsidRPr="008D3938">
        <w:rPr>
          <w:rFonts w:ascii="Arial" w:hAnsi="Arial" w:cs="Arial"/>
          <w:color w:val="000000"/>
          <w:sz w:val="20"/>
        </w:rPr>
        <w:t>:</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3.1.1.</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сфере</w:t>
      </w:r>
      <w:r w:rsidRPr="008D3938">
        <w:rPr>
          <w:rFonts w:ascii="Arial" w:hAnsi="Arial" w:cs="Arial"/>
          <w:color w:val="000000"/>
          <w:sz w:val="20"/>
        </w:rPr>
        <w:t xml:space="preserve"> </w:t>
      </w:r>
      <w:r w:rsidR="004F1424" w:rsidRPr="008D3938">
        <w:rPr>
          <w:rFonts w:ascii="Arial" w:hAnsi="Arial" w:cs="Arial"/>
          <w:color w:val="000000"/>
          <w:sz w:val="20"/>
        </w:rPr>
        <w:t>осуществления</w:t>
      </w:r>
      <w:r w:rsidRPr="008D3938">
        <w:rPr>
          <w:rFonts w:ascii="Arial" w:hAnsi="Arial" w:cs="Arial"/>
          <w:color w:val="000000"/>
          <w:sz w:val="20"/>
        </w:rPr>
        <w:t xml:space="preserve"> </w:t>
      </w:r>
      <w:r w:rsidR="004F1424" w:rsidRPr="008D3938">
        <w:rPr>
          <w:rFonts w:ascii="Arial" w:hAnsi="Arial" w:cs="Arial"/>
          <w:color w:val="000000"/>
          <w:sz w:val="20"/>
        </w:rPr>
        <w:t>исполнительно-распорядительной</w:t>
      </w:r>
      <w:r w:rsidRPr="008D3938">
        <w:rPr>
          <w:rFonts w:ascii="Arial" w:hAnsi="Arial" w:cs="Arial"/>
          <w:color w:val="000000"/>
          <w:sz w:val="20"/>
        </w:rPr>
        <w:t xml:space="preserve"> </w:t>
      </w:r>
      <w:r w:rsidR="004F1424" w:rsidRPr="008D3938">
        <w:rPr>
          <w:rFonts w:ascii="Arial" w:hAnsi="Arial" w:cs="Arial"/>
          <w:color w:val="000000"/>
          <w:sz w:val="20"/>
        </w:rPr>
        <w:t>деятельности</w:t>
      </w:r>
      <w:r w:rsidRPr="008D3938">
        <w:rPr>
          <w:rFonts w:ascii="Arial" w:hAnsi="Arial" w:cs="Arial"/>
          <w:color w:val="000000"/>
          <w:sz w:val="20"/>
        </w:rPr>
        <w:t xml:space="preserve"> </w:t>
      </w:r>
      <w:r w:rsidR="004F1424" w:rsidRPr="008D3938">
        <w:rPr>
          <w:rFonts w:ascii="Arial" w:hAnsi="Arial" w:cs="Arial"/>
          <w:color w:val="000000"/>
          <w:sz w:val="20"/>
        </w:rPr>
        <w:t>глава</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осуществляет</w:t>
      </w:r>
      <w:r w:rsidR="00817A3D" w:rsidRPr="008D3938">
        <w:rPr>
          <w:rFonts w:ascii="Arial" w:hAnsi="Arial" w:cs="Arial"/>
          <w:color w:val="000000"/>
          <w:sz w:val="20"/>
        </w:rPr>
        <w:t xml:space="preserve"> </w:t>
      </w:r>
      <w:r w:rsidRPr="008D3938">
        <w:rPr>
          <w:rFonts w:ascii="Arial" w:hAnsi="Arial" w:cs="Arial"/>
          <w:color w:val="000000"/>
          <w:sz w:val="20"/>
        </w:rPr>
        <w:t>общее</w:t>
      </w:r>
      <w:r w:rsidR="00817A3D" w:rsidRPr="008D3938">
        <w:rPr>
          <w:rFonts w:ascii="Arial" w:hAnsi="Arial" w:cs="Arial"/>
          <w:color w:val="000000"/>
          <w:sz w:val="20"/>
        </w:rPr>
        <w:t xml:space="preserve"> </w:t>
      </w:r>
      <w:r w:rsidRPr="008D3938">
        <w:rPr>
          <w:rFonts w:ascii="Arial" w:hAnsi="Arial" w:cs="Arial"/>
          <w:color w:val="000000"/>
          <w:sz w:val="20"/>
        </w:rPr>
        <w:t>руководство</w:t>
      </w:r>
      <w:r w:rsidR="00817A3D" w:rsidRPr="008D3938">
        <w:rPr>
          <w:rFonts w:ascii="Arial" w:hAnsi="Arial" w:cs="Arial"/>
          <w:color w:val="000000"/>
          <w:sz w:val="20"/>
        </w:rPr>
        <w:t xml:space="preserve"> </w:t>
      </w:r>
      <w:r w:rsidRPr="008D3938">
        <w:rPr>
          <w:rFonts w:ascii="Arial" w:hAnsi="Arial" w:cs="Arial"/>
          <w:color w:val="000000"/>
          <w:sz w:val="20"/>
        </w:rPr>
        <w:t>деятельностью</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proofErr w:type="gramStart"/>
      <w:r w:rsidRPr="008D3938">
        <w:rPr>
          <w:rFonts w:ascii="Arial" w:hAnsi="Arial" w:cs="Arial"/>
          <w:color w:val="000000"/>
          <w:sz w:val="20"/>
        </w:rPr>
        <w:t>городского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решению</w:t>
      </w:r>
      <w:r w:rsidR="00817A3D" w:rsidRPr="008D3938">
        <w:rPr>
          <w:rFonts w:ascii="Arial" w:hAnsi="Arial" w:cs="Arial"/>
          <w:color w:val="000000"/>
          <w:sz w:val="20"/>
        </w:rPr>
        <w:t xml:space="preserve"> </w:t>
      </w:r>
      <w:r w:rsidRPr="008D3938">
        <w:rPr>
          <w:rFonts w:ascii="Arial" w:hAnsi="Arial" w:cs="Arial"/>
          <w:color w:val="000000"/>
          <w:sz w:val="20"/>
        </w:rPr>
        <w:t>всех</w:t>
      </w:r>
      <w:r w:rsidR="00817A3D" w:rsidRPr="008D3938">
        <w:rPr>
          <w:rFonts w:ascii="Arial" w:hAnsi="Arial" w:cs="Arial"/>
          <w:color w:val="000000"/>
          <w:sz w:val="20"/>
        </w:rPr>
        <w:t xml:space="preserve"> </w:t>
      </w:r>
      <w:r w:rsidRPr="008D3938">
        <w:rPr>
          <w:rFonts w:ascii="Arial" w:hAnsi="Arial" w:cs="Arial"/>
          <w:color w:val="000000"/>
          <w:sz w:val="20"/>
        </w:rPr>
        <w:t>вопросов,</w:t>
      </w:r>
      <w:r w:rsidR="00817A3D" w:rsidRPr="008D3938">
        <w:rPr>
          <w:rFonts w:ascii="Arial" w:hAnsi="Arial" w:cs="Arial"/>
          <w:color w:val="000000"/>
          <w:sz w:val="20"/>
        </w:rPr>
        <w:t xml:space="preserve"> </w:t>
      </w:r>
      <w:r w:rsidRPr="008D3938">
        <w:rPr>
          <w:rFonts w:ascii="Arial" w:hAnsi="Arial" w:cs="Arial"/>
          <w:color w:val="000000"/>
          <w:sz w:val="20"/>
        </w:rPr>
        <w:t>отнесенных</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ко</w:t>
      </w:r>
      <w:r w:rsidRPr="008D3938">
        <w:rPr>
          <w:rFonts w:ascii="Arial" w:hAnsi="Arial" w:cs="Arial"/>
          <w:color w:val="000000"/>
          <w:sz w:val="20"/>
        </w:rPr>
        <w:t>м</w:t>
      </w:r>
      <w:r w:rsidRPr="008D3938">
        <w:rPr>
          <w:rFonts w:ascii="Arial" w:hAnsi="Arial" w:cs="Arial"/>
          <w:color w:val="000000"/>
          <w:sz w:val="20"/>
        </w:rPr>
        <w:t>петенции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заключает</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имени</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договоры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пределах</w:t>
      </w:r>
      <w:r w:rsidR="00817A3D" w:rsidRPr="008D3938">
        <w:rPr>
          <w:rFonts w:ascii="Arial" w:hAnsi="Arial" w:cs="Arial"/>
          <w:color w:val="000000"/>
          <w:sz w:val="20"/>
        </w:rPr>
        <w:t xml:space="preserve"> </w:t>
      </w:r>
      <w:r w:rsidRPr="008D3938">
        <w:rPr>
          <w:rFonts w:ascii="Arial" w:hAnsi="Arial" w:cs="Arial"/>
          <w:color w:val="000000"/>
          <w:sz w:val="20"/>
        </w:rPr>
        <w:t>своей</w:t>
      </w:r>
      <w:r w:rsidR="00817A3D" w:rsidRPr="008D3938">
        <w:rPr>
          <w:rFonts w:ascii="Arial" w:hAnsi="Arial" w:cs="Arial"/>
          <w:color w:val="000000"/>
          <w:sz w:val="20"/>
        </w:rPr>
        <w:t xml:space="preserve"> </w:t>
      </w:r>
      <w:r w:rsidRPr="008D3938">
        <w:rPr>
          <w:rFonts w:ascii="Arial" w:hAnsi="Arial" w:cs="Arial"/>
          <w:color w:val="000000"/>
          <w:sz w:val="20"/>
        </w:rPr>
        <w:t>компетенции;</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разрабатывает</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представляет</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утверждение</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структуру</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формирует</w:t>
      </w:r>
      <w:r w:rsidR="00817A3D" w:rsidRPr="008D3938">
        <w:rPr>
          <w:rFonts w:ascii="Arial" w:hAnsi="Arial" w:cs="Arial"/>
          <w:color w:val="000000"/>
          <w:sz w:val="20"/>
        </w:rPr>
        <w:t xml:space="preserve"> </w:t>
      </w:r>
      <w:r w:rsidRPr="008D3938">
        <w:rPr>
          <w:rFonts w:ascii="Arial" w:hAnsi="Arial" w:cs="Arial"/>
          <w:color w:val="000000"/>
          <w:sz w:val="20"/>
        </w:rPr>
        <w:t>штат</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proofErr w:type="gramStart"/>
      <w:r w:rsidRPr="008D3938">
        <w:rPr>
          <w:rFonts w:ascii="Arial" w:hAnsi="Arial" w:cs="Arial"/>
          <w:color w:val="000000"/>
          <w:sz w:val="20"/>
        </w:rPr>
        <w:t>пределах</w:t>
      </w:r>
      <w:proofErr w:type="gramEnd"/>
      <w:r w:rsidR="00817A3D" w:rsidRPr="008D3938">
        <w:rPr>
          <w:rFonts w:ascii="Arial" w:hAnsi="Arial" w:cs="Arial"/>
          <w:color w:val="000000"/>
          <w:sz w:val="20"/>
        </w:rPr>
        <w:t xml:space="preserve"> </w:t>
      </w:r>
      <w:r w:rsidRPr="008D3938">
        <w:rPr>
          <w:rFonts w:ascii="Arial" w:hAnsi="Arial" w:cs="Arial"/>
          <w:color w:val="000000"/>
          <w:sz w:val="20"/>
        </w:rPr>
        <w:t>утвержденных</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бюджете</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содержание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proofErr w:type="gramStart"/>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утверждает</w:t>
      </w:r>
      <w:r w:rsidRPr="008D3938">
        <w:rPr>
          <w:rFonts w:ascii="Arial" w:hAnsi="Arial" w:cs="Arial"/>
          <w:color w:val="000000"/>
          <w:sz w:val="20"/>
        </w:rPr>
        <w:t xml:space="preserve"> </w:t>
      </w:r>
      <w:r w:rsidR="004F1424" w:rsidRPr="008D3938">
        <w:rPr>
          <w:rFonts w:ascii="Arial" w:hAnsi="Arial" w:cs="Arial"/>
          <w:color w:val="000000"/>
          <w:sz w:val="20"/>
        </w:rPr>
        <w:t>положения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структурных</w:t>
      </w:r>
      <w:r w:rsidRPr="008D3938">
        <w:rPr>
          <w:rFonts w:ascii="Arial" w:hAnsi="Arial" w:cs="Arial"/>
          <w:color w:val="000000"/>
          <w:sz w:val="20"/>
        </w:rPr>
        <w:t xml:space="preserve"> </w:t>
      </w:r>
      <w:r w:rsidR="004F1424" w:rsidRPr="008D3938">
        <w:rPr>
          <w:rFonts w:ascii="Arial" w:hAnsi="Arial" w:cs="Arial"/>
          <w:color w:val="000000"/>
          <w:sz w:val="20"/>
        </w:rPr>
        <w:t>подразделениях</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(при</w:t>
      </w:r>
      <w:r w:rsidRPr="008D3938">
        <w:rPr>
          <w:rFonts w:ascii="Arial" w:hAnsi="Arial" w:cs="Arial"/>
          <w:color w:val="000000"/>
          <w:sz w:val="20"/>
        </w:rPr>
        <w:t xml:space="preserve"> </w:t>
      </w:r>
      <w:r w:rsidR="004F1424" w:rsidRPr="008D3938">
        <w:rPr>
          <w:rFonts w:ascii="Arial" w:hAnsi="Arial" w:cs="Arial"/>
          <w:color w:val="000000"/>
          <w:sz w:val="20"/>
        </w:rPr>
        <w:t>наличии),</w:t>
      </w:r>
      <w:r w:rsidRPr="008D3938">
        <w:rPr>
          <w:rFonts w:ascii="Arial" w:hAnsi="Arial" w:cs="Arial"/>
          <w:color w:val="000000"/>
          <w:sz w:val="20"/>
        </w:rPr>
        <w:t xml:space="preserve"> </w:t>
      </w:r>
      <w:r w:rsidR="004F1424" w:rsidRPr="008D3938">
        <w:rPr>
          <w:rFonts w:ascii="Arial" w:hAnsi="Arial" w:cs="Arial"/>
          <w:color w:val="000000"/>
          <w:sz w:val="20"/>
        </w:rPr>
        <w:t>не</w:t>
      </w:r>
      <w:r w:rsidRPr="008D3938">
        <w:rPr>
          <w:rFonts w:ascii="Arial" w:hAnsi="Arial" w:cs="Arial"/>
          <w:color w:val="000000"/>
          <w:sz w:val="20"/>
        </w:rPr>
        <w:t xml:space="preserve"> </w:t>
      </w:r>
      <w:r w:rsidR="004F1424" w:rsidRPr="008D3938">
        <w:rPr>
          <w:rFonts w:ascii="Arial" w:hAnsi="Arial" w:cs="Arial"/>
          <w:color w:val="000000"/>
          <w:sz w:val="20"/>
        </w:rPr>
        <w:t>являющиеся</w:t>
      </w:r>
      <w:r w:rsidRPr="008D3938">
        <w:rPr>
          <w:rFonts w:ascii="Arial" w:hAnsi="Arial" w:cs="Arial"/>
          <w:color w:val="000000"/>
          <w:sz w:val="20"/>
        </w:rPr>
        <w:t xml:space="preserve"> </w:t>
      </w:r>
      <w:r w:rsidR="004F1424" w:rsidRPr="008D3938">
        <w:rPr>
          <w:rFonts w:ascii="Arial" w:hAnsi="Arial" w:cs="Arial"/>
          <w:color w:val="000000"/>
          <w:sz w:val="20"/>
        </w:rPr>
        <w:t>юридич</w:t>
      </w:r>
      <w:r w:rsidR="004F1424" w:rsidRPr="008D3938">
        <w:rPr>
          <w:rFonts w:ascii="Arial" w:hAnsi="Arial" w:cs="Arial"/>
          <w:color w:val="000000"/>
          <w:sz w:val="20"/>
        </w:rPr>
        <w:t>е</w:t>
      </w:r>
      <w:r w:rsidR="004F1424" w:rsidRPr="008D3938">
        <w:rPr>
          <w:rFonts w:ascii="Arial" w:hAnsi="Arial" w:cs="Arial"/>
          <w:color w:val="000000"/>
          <w:sz w:val="20"/>
        </w:rPr>
        <w:t>скими</w:t>
      </w:r>
      <w:r w:rsidRPr="008D3938">
        <w:rPr>
          <w:rFonts w:ascii="Arial" w:hAnsi="Arial" w:cs="Arial"/>
          <w:color w:val="000000"/>
          <w:sz w:val="20"/>
        </w:rPr>
        <w:t xml:space="preserve"> </w:t>
      </w:r>
      <w:r w:rsidR="004F1424" w:rsidRPr="008D3938">
        <w:rPr>
          <w:rFonts w:ascii="Arial" w:hAnsi="Arial" w:cs="Arial"/>
          <w:color w:val="000000"/>
          <w:sz w:val="20"/>
        </w:rPr>
        <w:t>лицами;</w:t>
      </w:r>
      <w:proofErr w:type="gramEnd"/>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lastRenderedPageBreak/>
        <w:t>-</w:t>
      </w:r>
      <w:r w:rsidR="00817A3D" w:rsidRPr="008D3938">
        <w:rPr>
          <w:rFonts w:ascii="Arial" w:hAnsi="Arial" w:cs="Arial"/>
          <w:color w:val="000000"/>
          <w:sz w:val="20"/>
        </w:rPr>
        <w:t xml:space="preserve"> </w:t>
      </w:r>
      <w:r w:rsidRPr="008D3938">
        <w:rPr>
          <w:rFonts w:ascii="Arial" w:hAnsi="Arial" w:cs="Arial"/>
          <w:color w:val="000000"/>
          <w:sz w:val="20"/>
        </w:rPr>
        <w:t>назначает</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должность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освобождает</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должности</w:t>
      </w:r>
      <w:r w:rsidR="00817A3D" w:rsidRPr="008D3938">
        <w:rPr>
          <w:rFonts w:ascii="Arial" w:hAnsi="Arial" w:cs="Arial"/>
          <w:color w:val="000000"/>
          <w:sz w:val="20"/>
        </w:rPr>
        <w:t xml:space="preserve"> </w:t>
      </w:r>
      <w:r w:rsidRPr="008D3938">
        <w:rPr>
          <w:rFonts w:ascii="Arial" w:hAnsi="Arial" w:cs="Arial"/>
          <w:color w:val="000000"/>
          <w:sz w:val="20"/>
        </w:rPr>
        <w:t>заместителей</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w:t>
      </w:r>
      <w:r w:rsidRPr="008D3938">
        <w:rPr>
          <w:rFonts w:ascii="Arial" w:hAnsi="Arial" w:cs="Arial"/>
          <w:color w:val="000000"/>
          <w:sz w:val="20"/>
        </w:rPr>
        <w:t>о</w:t>
      </w:r>
      <w:r w:rsidRPr="008D3938">
        <w:rPr>
          <w:rFonts w:ascii="Arial" w:hAnsi="Arial" w:cs="Arial"/>
          <w:color w:val="000000"/>
          <w:sz w:val="20"/>
        </w:rPr>
        <w:t>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решает</w:t>
      </w:r>
      <w:r w:rsidR="00817A3D" w:rsidRPr="008D3938">
        <w:rPr>
          <w:rFonts w:ascii="Arial" w:hAnsi="Arial" w:cs="Arial"/>
          <w:color w:val="000000"/>
          <w:sz w:val="20"/>
        </w:rPr>
        <w:t xml:space="preserve"> </w:t>
      </w:r>
      <w:r w:rsidRPr="008D3938">
        <w:rPr>
          <w:rFonts w:ascii="Arial" w:hAnsi="Arial" w:cs="Arial"/>
          <w:color w:val="000000"/>
          <w:sz w:val="20"/>
        </w:rPr>
        <w:t>вопросы</w:t>
      </w:r>
      <w:r w:rsidR="00817A3D" w:rsidRPr="008D3938">
        <w:rPr>
          <w:rFonts w:ascii="Arial" w:hAnsi="Arial" w:cs="Arial"/>
          <w:color w:val="000000"/>
          <w:sz w:val="20"/>
        </w:rPr>
        <w:t xml:space="preserve"> </w:t>
      </w:r>
      <w:r w:rsidRPr="008D3938">
        <w:rPr>
          <w:rFonts w:ascii="Arial" w:hAnsi="Arial" w:cs="Arial"/>
          <w:color w:val="000000"/>
          <w:sz w:val="20"/>
        </w:rPr>
        <w:t>применения</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ним</w:t>
      </w:r>
      <w:r w:rsidR="00817A3D" w:rsidRPr="008D3938">
        <w:rPr>
          <w:rFonts w:ascii="Arial" w:hAnsi="Arial" w:cs="Arial"/>
          <w:color w:val="000000"/>
          <w:sz w:val="20"/>
        </w:rPr>
        <w:t xml:space="preserve"> </w:t>
      </w:r>
      <w:r w:rsidRPr="008D3938">
        <w:rPr>
          <w:rFonts w:ascii="Arial" w:hAnsi="Arial" w:cs="Arial"/>
          <w:color w:val="000000"/>
          <w:sz w:val="20"/>
        </w:rPr>
        <w:t>мер</w:t>
      </w:r>
      <w:r w:rsidR="00817A3D" w:rsidRPr="008D3938">
        <w:rPr>
          <w:rFonts w:ascii="Arial" w:hAnsi="Arial" w:cs="Arial"/>
          <w:color w:val="000000"/>
          <w:sz w:val="20"/>
        </w:rPr>
        <w:t xml:space="preserve"> </w:t>
      </w:r>
      <w:r w:rsidRPr="008D3938">
        <w:rPr>
          <w:rFonts w:ascii="Arial" w:hAnsi="Arial" w:cs="Arial"/>
          <w:color w:val="000000"/>
          <w:sz w:val="20"/>
        </w:rPr>
        <w:t>поощрения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дисциплинарных</w:t>
      </w:r>
      <w:r w:rsidR="00817A3D" w:rsidRPr="008D3938">
        <w:rPr>
          <w:rFonts w:ascii="Arial" w:hAnsi="Arial" w:cs="Arial"/>
          <w:color w:val="000000"/>
          <w:sz w:val="20"/>
        </w:rPr>
        <w:t xml:space="preserve"> </w:t>
      </w:r>
      <w:r w:rsidRPr="008D3938">
        <w:rPr>
          <w:rFonts w:ascii="Arial" w:hAnsi="Arial" w:cs="Arial"/>
          <w:color w:val="000000"/>
          <w:sz w:val="20"/>
        </w:rPr>
        <w:t>взысканий;</w:t>
      </w:r>
    </w:p>
    <w:p w:rsidR="004F1424" w:rsidRPr="008D3938" w:rsidRDefault="00817A3D" w:rsidP="008D3938">
      <w:pPr>
        <w:pStyle w:val="aff6"/>
        <w:tabs>
          <w:tab w:val="right" w:pos="9204"/>
        </w:tabs>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осуществляет</w:t>
      </w:r>
      <w:r w:rsidRPr="008D3938">
        <w:rPr>
          <w:rFonts w:ascii="Arial" w:hAnsi="Arial" w:cs="Arial"/>
          <w:color w:val="000000"/>
          <w:sz w:val="20"/>
        </w:rPr>
        <w:t xml:space="preserve"> </w:t>
      </w:r>
      <w:r w:rsidR="004F1424" w:rsidRPr="008D3938">
        <w:rPr>
          <w:rFonts w:ascii="Arial" w:hAnsi="Arial" w:cs="Arial"/>
          <w:color w:val="000000"/>
          <w:sz w:val="20"/>
        </w:rPr>
        <w:t>иные</w:t>
      </w:r>
      <w:r w:rsidRPr="008D3938">
        <w:rPr>
          <w:rFonts w:ascii="Arial" w:hAnsi="Arial" w:cs="Arial"/>
          <w:color w:val="000000"/>
          <w:sz w:val="20"/>
        </w:rPr>
        <w:t xml:space="preserve"> </w:t>
      </w:r>
      <w:r w:rsidR="004F1424" w:rsidRPr="008D3938">
        <w:rPr>
          <w:rFonts w:ascii="Arial" w:hAnsi="Arial" w:cs="Arial"/>
          <w:color w:val="000000"/>
          <w:sz w:val="20"/>
        </w:rPr>
        <w:t>полномочия,</w:t>
      </w:r>
      <w:r w:rsidRPr="008D3938">
        <w:rPr>
          <w:rFonts w:ascii="Arial" w:hAnsi="Arial" w:cs="Arial"/>
          <w:color w:val="000000"/>
          <w:sz w:val="20"/>
        </w:rPr>
        <w:t xml:space="preserve"> </w:t>
      </w:r>
      <w:r w:rsidR="004F1424" w:rsidRPr="008D3938">
        <w:rPr>
          <w:rFonts w:ascii="Arial" w:hAnsi="Arial" w:cs="Arial"/>
          <w:color w:val="000000"/>
          <w:sz w:val="20"/>
        </w:rPr>
        <w:t>предусмотренные</w:t>
      </w:r>
      <w:r w:rsidRPr="008D3938">
        <w:rPr>
          <w:rFonts w:ascii="Arial" w:hAnsi="Arial" w:cs="Arial"/>
          <w:color w:val="000000"/>
          <w:sz w:val="20"/>
        </w:rPr>
        <w:t xml:space="preserve"> </w:t>
      </w:r>
      <w:r w:rsidR="004F1424" w:rsidRPr="008D3938">
        <w:rPr>
          <w:rFonts w:ascii="Arial" w:hAnsi="Arial" w:cs="Arial"/>
          <w:color w:val="000000"/>
          <w:sz w:val="20"/>
        </w:rPr>
        <w:t>настоящим</w:t>
      </w:r>
      <w:r w:rsidRPr="008D3938">
        <w:rPr>
          <w:rFonts w:ascii="Arial" w:hAnsi="Arial" w:cs="Arial"/>
          <w:color w:val="000000"/>
          <w:sz w:val="20"/>
        </w:rPr>
        <w:t xml:space="preserve"> </w:t>
      </w:r>
      <w:r w:rsidR="004F1424" w:rsidRPr="008D3938">
        <w:rPr>
          <w:rFonts w:ascii="Arial" w:hAnsi="Arial" w:cs="Arial"/>
          <w:color w:val="000000"/>
          <w:sz w:val="20"/>
        </w:rPr>
        <w:t>Уставом.</w:t>
      </w:r>
      <w:r w:rsidRPr="008D3938">
        <w:rPr>
          <w:rFonts w:ascii="Arial" w:hAnsi="Arial" w:cs="Arial"/>
          <w:color w:val="000000"/>
          <w:sz w:val="20"/>
        </w:rPr>
        <w:t xml:space="preserve"> </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3.1.2.</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сфере</w:t>
      </w:r>
      <w:r w:rsidR="00817A3D" w:rsidRPr="008D3938">
        <w:rPr>
          <w:rFonts w:ascii="Arial" w:hAnsi="Arial" w:cs="Arial"/>
          <w:color w:val="000000"/>
          <w:sz w:val="20"/>
        </w:rPr>
        <w:t xml:space="preserve"> </w:t>
      </w:r>
      <w:r w:rsidRPr="008D3938">
        <w:rPr>
          <w:rFonts w:ascii="Arial" w:hAnsi="Arial" w:cs="Arial"/>
          <w:color w:val="000000"/>
          <w:sz w:val="20"/>
        </w:rPr>
        <w:t>взаимодействия</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Собранием</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w:t>
      </w:r>
      <w:r w:rsidRPr="008D3938">
        <w:rPr>
          <w:rFonts w:ascii="Arial" w:hAnsi="Arial" w:cs="Arial"/>
          <w:color w:val="000000"/>
          <w:sz w:val="20"/>
        </w:rPr>
        <w:t>о</w:t>
      </w:r>
      <w:r w:rsidRPr="008D3938">
        <w:rPr>
          <w:rFonts w:ascii="Arial" w:hAnsi="Arial" w:cs="Arial"/>
          <w:color w:val="000000"/>
          <w:sz w:val="20"/>
        </w:rPr>
        <w:t>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вносит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рассмотрение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проекты</w:t>
      </w:r>
      <w:r w:rsidRPr="008D3938">
        <w:rPr>
          <w:rFonts w:ascii="Arial" w:hAnsi="Arial" w:cs="Arial"/>
          <w:color w:val="000000"/>
          <w:sz w:val="20"/>
        </w:rPr>
        <w:t xml:space="preserve"> </w:t>
      </w:r>
      <w:r w:rsidR="004F1424" w:rsidRPr="008D3938">
        <w:rPr>
          <w:rFonts w:ascii="Arial" w:hAnsi="Arial" w:cs="Arial"/>
          <w:color w:val="000000"/>
          <w:sz w:val="20"/>
        </w:rPr>
        <w:t>нормативных</w:t>
      </w:r>
      <w:r w:rsidRPr="008D3938">
        <w:rPr>
          <w:rFonts w:ascii="Arial" w:hAnsi="Arial" w:cs="Arial"/>
          <w:color w:val="000000"/>
          <w:sz w:val="20"/>
        </w:rPr>
        <w:t xml:space="preserve"> </w:t>
      </w:r>
      <w:r w:rsidR="004F1424" w:rsidRPr="008D3938">
        <w:rPr>
          <w:rFonts w:ascii="Arial" w:hAnsi="Arial" w:cs="Arial"/>
          <w:color w:val="000000"/>
          <w:sz w:val="20"/>
        </w:rPr>
        <w:t>правовых</w:t>
      </w:r>
      <w:r w:rsidRPr="008D3938">
        <w:rPr>
          <w:rFonts w:ascii="Arial" w:hAnsi="Arial" w:cs="Arial"/>
          <w:color w:val="000000"/>
          <w:sz w:val="20"/>
        </w:rPr>
        <w:t xml:space="preserve"> </w:t>
      </w:r>
      <w:r w:rsidR="004F1424" w:rsidRPr="008D3938">
        <w:rPr>
          <w:rFonts w:ascii="Arial" w:hAnsi="Arial" w:cs="Arial"/>
          <w:color w:val="000000"/>
          <w:sz w:val="20"/>
        </w:rPr>
        <w:t>актов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w:t>
      </w:r>
      <w:r w:rsidR="004F1424" w:rsidRPr="008D3938">
        <w:rPr>
          <w:rFonts w:ascii="Arial" w:hAnsi="Arial" w:cs="Arial"/>
          <w:color w:val="000000"/>
          <w:sz w:val="20"/>
        </w:rPr>
        <w:t>о</w:t>
      </w:r>
      <w:r w:rsidR="004F1424" w:rsidRPr="008D3938">
        <w:rPr>
          <w:rFonts w:ascii="Arial" w:hAnsi="Arial" w:cs="Arial"/>
          <w:color w:val="000000"/>
          <w:sz w:val="20"/>
        </w:rPr>
        <w:t>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вносит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утверждение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проекты</w:t>
      </w:r>
      <w:r w:rsidRPr="008D3938">
        <w:rPr>
          <w:rFonts w:ascii="Arial" w:hAnsi="Arial" w:cs="Arial"/>
          <w:color w:val="000000"/>
          <w:sz w:val="20"/>
        </w:rPr>
        <w:t xml:space="preserve"> </w:t>
      </w:r>
      <w:r w:rsidR="004F1424" w:rsidRPr="008D3938">
        <w:rPr>
          <w:rFonts w:ascii="Arial" w:hAnsi="Arial" w:cs="Arial"/>
          <w:color w:val="000000"/>
          <w:sz w:val="20"/>
        </w:rPr>
        <w:t>местного</w:t>
      </w:r>
      <w:r w:rsidRPr="008D3938">
        <w:rPr>
          <w:rFonts w:ascii="Arial" w:hAnsi="Arial" w:cs="Arial"/>
          <w:color w:val="000000"/>
          <w:sz w:val="20"/>
        </w:rPr>
        <w:t xml:space="preserve"> </w:t>
      </w:r>
      <w:r w:rsidR="004F1424" w:rsidRPr="008D3938">
        <w:rPr>
          <w:rFonts w:ascii="Arial" w:hAnsi="Arial" w:cs="Arial"/>
          <w:color w:val="000000"/>
          <w:sz w:val="20"/>
        </w:rPr>
        <w:t>бюджета</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w:t>
      </w:r>
      <w:r w:rsidR="004F1424" w:rsidRPr="008D3938">
        <w:rPr>
          <w:rFonts w:ascii="Arial" w:hAnsi="Arial" w:cs="Arial"/>
          <w:color w:val="000000"/>
          <w:sz w:val="20"/>
        </w:rPr>
        <w:t>е</w:t>
      </w:r>
      <w:r w:rsidR="004F1424" w:rsidRPr="008D3938">
        <w:rPr>
          <w:rFonts w:ascii="Arial" w:hAnsi="Arial" w:cs="Arial"/>
          <w:color w:val="000000"/>
          <w:sz w:val="20"/>
        </w:rPr>
        <w:t>ления</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отчеты</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его</w:t>
      </w:r>
      <w:r w:rsidRPr="008D3938">
        <w:rPr>
          <w:rFonts w:ascii="Arial" w:hAnsi="Arial" w:cs="Arial"/>
          <w:color w:val="000000"/>
          <w:sz w:val="20"/>
        </w:rPr>
        <w:t xml:space="preserve"> </w:t>
      </w:r>
      <w:r w:rsidR="004F1424" w:rsidRPr="008D3938">
        <w:rPr>
          <w:rFonts w:ascii="Arial" w:hAnsi="Arial" w:cs="Arial"/>
          <w:color w:val="000000"/>
          <w:sz w:val="20"/>
        </w:rPr>
        <w:t>исполнении;</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вносит</w:t>
      </w:r>
      <w:r w:rsidRPr="008D3938">
        <w:rPr>
          <w:rFonts w:ascii="Arial" w:hAnsi="Arial" w:cs="Arial"/>
          <w:color w:val="000000"/>
          <w:sz w:val="20"/>
        </w:rPr>
        <w:t xml:space="preserve"> </w:t>
      </w:r>
      <w:r w:rsidR="004F1424" w:rsidRPr="008D3938">
        <w:rPr>
          <w:rFonts w:ascii="Arial" w:hAnsi="Arial" w:cs="Arial"/>
          <w:color w:val="000000"/>
          <w:sz w:val="20"/>
        </w:rPr>
        <w:t>предложения</w:t>
      </w:r>
      <w:r w:rsidRPr="008D3938">
        <w:rPr>
          <w:rFonts w:ascii="Arial" w:hAnsi="Arial" w:cs="Arial"/>
          <w:color w:val="000000"/>
          <w:sz w:val="20"/>
        </w:rPr>
        <w:t xml:space="preserve"> </w:t>
      </w:r>
      <w:r w:rsidR="004F1424" w:rsidRPr="008D3938">
        <w:rPr>
          <w:rFonts w:ascii="Arial" w:hAnsi="Arial" w:cs="Arial"/>
          <w:color w:val="000000"/>
          <w:sz w:val="20"/>
        </w:rPr>
        <w:t>о</w:t>
      </w:r>
      <w:r w:rsidRPr="008D3938">
        <w:rPr>
          <w:rFonts w:ascii="Arial" w:hAnsi="Arial" w:cs="Arial"/>
          <w:color w:val="000000"/>
          <w:sz w:val="20"/>
        </w:rPr>
        <w:t xml:space="preserve"> </w:t>
      </w:r>
      <w:r w:rsidR="004F1424" w:rsidRPr="008D3938">
        <w:rPr>
          <w:rFonts w:ascii="Arial" w:hAnsi="Arial" w:cs="Arial"/>
          <w:color w:val="000000"/>
          <w:sz w:val="20"/>
        </w:rPr>
        <w:t>созыве</w:t>
      </w:r>
      <w:r w:rsidRPr="008D3938">
        <w:rPr>
          <w:rFonts w:ascii="Arial" w:hAnsi="Arial" w:cs="Arial"/>
          <w:color w:val="000000"/>
          <w:sz w:val="20"/>
        </w:rPr>
        <w:t xml:space="preserve"> </w:t>
      </w:r>
      <w:r w:rsidR="004F1424" w:rsidRPr="008D3938">
        <w:rPr>
          <w:rFonts w:ascii="Arial" w:hAnsi="Arial" w:cs="Arial"/>
          <w:color w:val="000000"/>
          <w:sz w:val="20"/>
        </w:rPr>
        <w:t>внеочередных</w:t>
      </w:r>
      <w:r w:rsidRPr="008D3938">
        <w:rPr>
          <w:rFonts w:ascii="Arial" w:hAnsi="Arial" w:cs="Arial"/>
          <w:color w:val="000000"/>
          <w:sz w:val="20"/>
        </w:rPr>
        <w:t xml:space="preserve"> </w:t>
      </w:r>
      <w:r w:rsidR="004F1424" w:rsidRPr="008D3938">
        <w:rPr>
          <w:rFonts w:ascii="Arial" w:hAnsi="Arial" w:cs="Arial"/>
          <w:color w:val="000000"/>
          <w:sz w:val="20"/>
        </w:rPr>
        <w:t>заседаний</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w:t>
      </w:r>
      <w:proofErr w:type="gramStart"/>
      <w:r w:rsidR="004F1424" w:rsidRPr="008D3938">
        <w:rPr>
          <w:rFonts w:ascii="Arial" w:hAnsi="Arial" w:cs="Arial"/>
          <w:color w:val="000000"/>
          <w:sz w:val="20"/>
        </w:rPr>
        <w:t>о-</w:t>
      </w:r>
      <w:proofErr w:type="gramEnd"/>
      <w:r w:rsidRPr="008D3938">
        <w:rPr>
          <w:rFonts w:ascii="Arial" w:hAnsi="Arial" w:cs="Arial"/>
          <w:color w:val="000000"/>
          <w:sz w:val="20"/>
        </w:rPr>
        <w:t xml:space="preserve"> </w:t>
      </w:r>
      <w:r w:rsidR="004F1424" w:rsidRPr="008D3938">
        <w:rPr>
          <w:rFonts w:ascii="Arial" w:hAnsi="Arial" w:cs="Arial"/>
          <w:color w:val="000000"/>
          <w:sz w:val="20"/>
        </w:rPr>
        <w:t>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предлагает</w:t>
      </w:r>
      <w:r w:rsidRPr="008D3938">
        <w:rPr>
          <w:rFonts w:ascii="Arial" w:hAnsi="Arial" w:cs="Arial"/>
          <w:color w:val="000000"/>
          <w:sz w:val="20"/>
        </w:rPr>
        <w:t xml:space="preserve"> </w:t>
      </w:r>
      <w:r w:rsidR="004F1424" w:rsidRPr="008D3938">
        <w:rPr>
          <w:rFonts w:ascii="Arial" w:hAnsi="Arial" w:cs="Arial"/>
          <w:color w:val="000000"/>
          <w:sz w:val="20"/>
        </w:rPr>
        <w:t>вопросы</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повестку</w:t>
      </w:r>
      <w:r w:rsidRPr="008D3938">
        <w:rPr>
          <w:rFonts w:ascii="Arial" w:hAnsi="Arial" w:cs="Arial"/>
          <w:color w:val="000000"/>
          <w:sz w:val="20"/>
        </w:rPr>
        <w:t xml:space="preserve"> </w:t>
      </w:r>
      <w:r w:rsidR="004F1424" w:rsidRPr="008D3938">
        <w:rPr>
          <w:rFonts w:ascii="Arial" w:hAnsi="Arial" w:cs="Arial"/>
          <w:color w:val="000000"/>
          <w:sz w:val="20"/>
        </w:rPr>
        <w:t>дня</w:t>
      </w:r>
      <w:r w:rsidRPr="008D3938">
        <w:rPr>
          <w:rFonts w:ascii="Arial" w:hAnsi="Arial" w:cs="Arial"/>
          <w:color w:val="000000"/>
          <w:sz w:val="20"/>
        </w:rPr>
        <w:t xml:space="preserve"> </w:t>
      </w:r>
      <w:r w:rsidR="004F1424" w:rsidRPr="008D3938">
        <w:rPr>
          <w:rFonts w:ascii="Arial" w:hAnsi="Arial" w:cs="Arial"/>
          <w:color w:val="000000"/>
          <w:sz w:val="20"/>
        </w:rPr>
        <w:t>заседаний</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представляет</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утверждение</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планы</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программы</w:t>
      </w:r>
      <w:r w:rsidRPr="008D3938">
        <w:rPr>
          <w:rFonts w:ascii="Arial" w:hAnsi="Arial" w:cs="Arial"/>
          <w:color w:val="000000"/>
          <w:sz w:val="20"/>
        </w:rPr>
        <w:t xml:space="preserve"> </w:t>
      </w:r>
      <w:r w:rsidR="004F1424" w:rsidRPr="008D3938">
        <w:rPr>
          <w:rFonts w:ascii="Arial" w:hAnsi="Arial" w:cs="Arial"/>
          <w:color w:val="000000"/>
          <w:sz w:val="20"/>
        </w:rPr>
        <w:t>социально-экономического</w:t>
      </w:r>
      <w:r w:rsidRPr="008D3938">
        <w:rPr>
          <w:rFonts w:ascii="Arial" w:hAnsi="Arial" w:cs="Arial"/>
          <w:color w:val="000000"/>
          <w:sz w:val="20"/>
        </w:rPr>
        <w:t xml:space="preserve"> </w:t>
      </w:r>
      <w:r w:rsidR="004F1424" w:rsidRPr="008D3938">
        <w:rPr>
          <w:rFonts w:ascii="Arial" w:hAnsi="Arial" w:cs="Arial"/>
          <w:color w:val="000000"/>
          <w:sz w:val="20"/>
        </w:rPr>
        <w:t>развития</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отчеты</w:t>
      </w:r>
      <w:r w:rsidRPr="008D3938">
        <w:rPr>
          <w:rFonts w:ascii="Arial" w:hAnsi="Arial" w:cs="Arial"/>
          <w:color w:val="000000"/>
          <w:sz w:val="20"/>
        </w:rPr>
        <w:t xml:space="preserve"> </w:t>
      </w:r>
      <w:r w:rsidR="004F1424" w:rsidRPr="008D3938">
        <w:rPr>
          <w:rFonts w:ascii="Arial" w:hAnsi="Arial" w:cs="Arial"/>
          <w:color w:val="000000"/>
          <w:sz w:val="20"/>
        </w:rPr>
        <w:t>об</w:t>
      </w:r>
      <w:r w:rsidRPr="008D3938">
        <w:rPr>
          <w:rFonts w:ascii="Arial" w:hAnsi="Arial" w:cs="Arial"/>
          <w:color w:val="000000"/>
          <w:sz w:val="20"/>
        </w:rPr>
        <w:t xml:space="preserve"> </w:t>
      </w:r>
      <w:r w:rsidR="004F1424" w:rsidRPr="008D3938">
        <w:rPr>
          <w:rFonts w:ascii="Arial" w:hAnsi="Arial" w:cs="Arial"/>
          <w:color w:val="000000"/>
          <w:sz w:val="20"/>
        </w:rPr>
        <w:t>их</w:t>
      </w:r>
      <w:r w:rsidRPr="008D3938">
        <w:rPr>
          <w:rFonts w:ascii="Arial" w:hAnsi="Arial" w:cs="Arial"/>
          <w:color w:val="000000"/>
          <w:sz w:val="20"/>
        </w:rPr>
        <w:t xml:space="preserve"> </w:t>
      </w:r>
      <w:r w:rsidR="004F1424" w:rsidRPr="008D3938">
        <w:rPr>
          <w:rFonts w:ascii="Arial" w:hAnsi="Arial" w:cs="Arial"/>
          <w:color w:val="000000"/>
          <w:sz w:val="20"/>
        </w:rPr>
        <w:t>исполнении.</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3.1.3.</w:t>
      </w:r>
      <w:r w:rsidRPr="008D3938">
        <w:rPr>
          <w:rFonts w:ascii="Arial" w:hAnsi="Arial" w:cs="Arial"/>
          <w:color w:val="000000"/>
          <w:sz w:val="20"/>
        </w:rPr>
        <w:t xml:space="preserve"> </w:t>
      </w:r>
      <w:r w:rsidR="004F1424" w:rsidRPr="008D3938">
        <w:rPr>
          <w:rFonts w:ascii="Arial" w:hAnsi="Arial" w:cs="Arial"/>
          <w:color w:val="000000"/>
          <w:sz w:val="20"/>
        </w:rPr>
        <w:t>Глава</w:t>
      </w:r>
      <w:r w:rsidRPr="008D3938">
        <w:rPr>
          <w:rFonts w:ascii="Arial" w:hAnsi="Arial" w:cs="Arial"/>
          <w:color w:val="000000"/>
          <w:sz w:val="20"/>
        </w:rPr>
        <w:t xml:space="preserve"> </w:t>
      </w:r>
      <w:r w:rsidR="004F1424" w:rsidRPr="008D3938">
        <w:rPr>
          <w:rFonts w:ascii="Arial" w:hAnsi="Arial" w:cs="Arial"/>
          <w:color w:val="000000"/>
          <w:sz w:val="20"/>
        </w:rPr>
        <w:t>администрации</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издает</w:t>
      </w:r>
      <w:r w:rsidRPr="008D3938">
        <w:rPr>
          <w:rFonts w:ascii="Arial" w:hAnsi="Arial" w:cs="Arial"/>
          <w:color w:val="000000"/>
          <w:sz w:val="20"/>
        </w:rPr>
        <w:t xml:space="preserve"> </w:t>
      </w:r>
      <w:r w:rsidR="004F1424" w:rsidRPr="008D3938">
        <w:rPr>
          <w:rFonts w:ascii="Arial" w:hAnsi="Arial" w:cs="Arial"/>
          <w:color w:val="000000"/>
          <w:sz w:val="20"/>
        </w:rPr>
        <w:t>по</w:t>
      </w:r>
      <w:r w:rsidRPr="008D3938">
        <w:rPr>
          <w:rFonts w:ascii="Arial" w:hAnsi="Arial" w:cs="Arial"/>
          <w:color w:val="000000"/>
          <w:sz w:val="20"/>
        </w:rPr>
        <w:t xml:space="preserve"> </w:t>
      </w:r>
      <w:r w:rsidR="004F1424" w:rsidRPr="008D3938">
        <w:rPr>
          <w:rFonts w:ascii="Arial" w:hAnsi="Arial" w:cs="Arial"/>
          <w:color w:val="000000"/>
          <w:sz w:val="20"/>
        </w:rPr>
        <w:t>вопросам</w:t>
      </w:r>
      <w:r w:rsidRPr="008D3938">
        <w:rPr>
          <w:rFonts w:ascii="Arial" w:hAnsi="Arial" w:cs="Arial"/>
          <w:color w:val="000000"/>
          <w:sz w:val="20"/>
        </w:rPr>
        <w:t xml:space="preserve"> </w:t>
      </w:r>
      <w:r w:rsidR="004F1424" w:rsidRPr="008D3938">
        <w:rPr>
          <w:rFonts w:ascii="Arial" w:hAnsi="Arial" w:cs="Arial"/>
          <w:color w:val="000000"/>
          <w:sz w:val="20"/>
        </w:rPr>
        <w:t>своего</w:t>
      </w:r>
      <w:r w:rsidRPr="008D3938">
        <w:rPr>
          <w:rFonts w:ascii="Arial" w:hAnsi="Arial" w:cs="Arial"/>
          <w:color w:val="000000"/>
          <w:sz w:val="20"/>
        </w:rPr>
        <w:t xml:space="preserve"> </w:t>
      </w:r>
      <w:r w:rsidR="004F1424" w:rsidRPr="008D3938">
        <w:rPr>
          <w:rFonts w:ascii="Arial" w:hAnsi="Arial" w:cs="Arial"/>
          <w:color w:val="000000"/>
          <w:sz w:val="20"/>
        </w:rPr>
        <w:t>ведения</w:t>
      </w:r>
      <w:r w:rsidRPr="008D3938">
        <w:rPr>
          <w:rFonts w:ascii="Arial" w:hAnsi="Arial" w:cs="Arial"/>
          <w:color w:val="000000"/>
          <w:sz w:val="20"/>
        </w:rPr>
        <w:t xml:space="preserve"> </w:t>
      </w:r>
      <w:r w:rsidR="004F1424" w:rsidRPr="008D3938">
        <w:rPr>
          <w:rFonts w:ascii="Arial" w:hAnsi="Arial" w:cs="Arial"/>
          <w:color w:val="000000"/>
          <w:sz w:val="20"/>
        </w:rPr>
        <w:t>постановления</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распоряжения,</w:t>
      </w:r>
      <w:r w:rsidRPr="008D3938">
        <w:rPr>
          <w:rFonts w:ascii="Arial" w:hAnsi="Arial" w:cs="Arial"/>
          <w:color w:val="000000"/>
          <w:sz w:val="20"/>
        </w:rPr>
        <w:t xml:space="preserve"> </w:t>
      </w:r>
      <w:r w:rsidR="004F1424" w:rsidRPr="008D3938">
        <w:rPr>
          <w:rFonts w:ascii="Arial" w:hAnsi="Arial" w:cs="Arial"/>
          <w:color w:val="000000"/>
          <w:sz w:val="20"/>
        </w:rPr>
        <w:t>которые</w:t>
      </w:r>
      <w:r w:rsidRPr="008D3938">
        <w:rPr>
          <w:rFonts w:ascii="Arial" w:hAnsi="Arial" w:cs="Arial"/>
          <w:color w:val="000000"/>
          <w:sz w:val="20"/>
        </w:rPr>
        <w:t xml:space="preserve"> </w:t>
      </w:r>
      <w:r w:rsidR="004F1424" w:rsidRPr="008D3938">
        <w:rPr>
          <w:rFonts w:ascii="Arial" w:hAnsi="Arial" w:cs="Arial"/>
          <w:color w:val="000000"/>
          <w:sz w:val="20"/>
        </w:rPr>
        <w:t>вступают</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силу</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момента</w:t>
      </w:r>
      <w:r w:rsidRPr="008D3938">
        <w:rPr>
          <w:rFonts w:ascii="Arial" w:hAnsi="Arial" w:cs="Arial"/>
          <w:color w:val="000000"/>
          <w:sz w:val="20"/>
        </w:rPr>
        <w:t xml:space="preserve"> </w:t>
      </w:r>
      <w:r w:rsidR="004F1424" w:rsidRPr="008D3938">
        <w:rPr>
          <w:rFonts w:ascii="Arial" w:hAnsi="Arial" w:cs="Arial"/>
          <w:color w:val="000000"/>
          <w:sz w:val="20"/>
        </w:rPr>
        <w:t>их</w:t>
      </w:r>
      <w:r w:rsidRPr="008D3938">
        <w:rPr>
          <w:rFonts w:ascii="Arial" w:hAnsi="Arial" w:cs="Arial"/>
          <w:color w:val="000000"/>
          <w:sz w:val="20"/>
        </w:rPr>
        <w:t xml:space="preserve"> </w:t>
      </w:r>
      <w:r w:rsidR="004F1424" w:rsidRPr="008D3938">
        <w:rPr>
          <w:rFonts w:ascii="Arial" w:hAnsi="Arial" w:cs="Arial"/>
          <w:color w:val="000000"/>
          <w:sz w:val="20"/>
        </w:rPr>
        <w:t>подписания,</w:t>
      </w:r>
      <w:r w:rsidRPr="008D3938">
        <w:rPr>
          <w:rFonts w:ascii="Arial" w:hAnsi="Arial" w:cs="Arial"/>
          <w:color w:val="000000"/>
          <w:sz w:val="20"/>
        </w:rPr>
        <w:t xml:space="preserve"> </w:t>
      </w:r>
      <w:r w:rsidR="004F1424" w:rsidRPr="008D3938">
        <w:rPr>
          <w:rFonts w:ascii="Arial" w:hAnsi="Arial" w:cs="Arial"/>
          <w:color w:val="000000"/>
          <w:sz w:val="20"/>
        </w:rPr>
        <w:t>если</w:t>
      </w:r>
      <w:r w:rsidRPr="008D3938">
        <w:rPr>
          <w:rFonts w:ascii="Arial" w:hAnsi="Arial" w:cs="Arial"/>
          <w:color w:val="000000"/>
          <w:sz w:val="20"/>
        </w:rPr>
        <w:t xml:space="preserve"> </w:t>
      </w:r>
      <w:r w:rsidR="004F1424" w:rsidRPr="008D3938">
        <w:rPr>
          <w:rFonts w:ascii="Arial" w:hAnsi="Arial" w:cs="Arial"/>
          <w:color w:val="000000"/>
          <w:sz w:val="20"/>
        </w:rPr>
        <w:t>иной</w:t>
      </w:r>
      <w:r w:rsidRPr="008D3938">
        <w:rPr>
          <w:rFonts w:ascii="Arial" w:hAnsi="Arial" w:cs="Arial"/>
          <w:color w:val="000000"/>
          <w:sz w:val="20"/>
        </w:rPr>
        <w:t xml:space="preserve"> </w:t>
      </w:r>
      <w:r w:rsidR="004F1424" w:rsidRPr="008D3938">
        <w:rPr>
          <w:rFonts w:ascii="Arial" w:hAnsi="Arial" w:cs="Arial"/>
          <w:color w:val="000000"/>
          <w:sz w:val="20"/>
        </w:rPr>
        <w:t>порядок</w:t>
      </w:r>
      <w:r w:rsidRPr="008D3938">
        <w:rPr>
          <w:rFonts w:ascii="Arial" w:hAnsi="Arial" w:cs="Arial"/>
          <w:color w:val="000000"/>
          <w:sz w:val="20"/>
        </w:rPr>
        <w:t xml:space="preserve"> </w:t>
      </w:r>
      <w:r w:rsidR="004F1424" w:rsidRPr="008D3938">
        <w:rPr>
          <w:rFonts w:ascii="Arial" w:hAnsi="Arial" w:cs="Arial"/>
          <w:color w:val="000000"/>
          <w:sz w:val="20"/>
        </w:rPr>
        <w:t>не</w:t>
      </w:r>
      <w:r w:rsidRPr="008D3938">
        <w:rPr>
          <w:rFonts w:ascii="Arial" w:hAnsi="Arial" w:cs="Arial"/>
          <w:color w:val="000000"/>
          <w:sz w:val="20"/>
        </w:rPr>
        <w:t xml:space="preserve"> </w:t>
      </w:r>
      <w:r w:rsidR="004F1424" w:rsidRPr="008D3938">
        <w:rPr>
          <w:rFonts w:ascii="Arial" w:hAnsi="Arial" w:cs="Arial"/>
          <w:color w:val="000000"/>
          <w:sz w:val="20"/>
        </w:rPr>
        <w:t>установлен</w:t>
      </w:r>
      <w:r w:rsidRPr="008D3938">
        <w:rPr>
          <w:rFonts w:ascii="Arial" w:hAnsi="Arial" w:cs="Arial"/>
          <w:color w:val="000000"/>
          <w:sz w:val="20"/>
        </w:rPr>
        <w:t xml:space="preserve"> </w:t>
      </w:r>
      <w:r w:rsidR="004F1424" w:rsidRPr="008D3938">
        <w:rPr>
          <w:rFonts w:ascii="Arial" w:hAnsi="Arial" w:cs="Arial"/>
          <w:color w:val="000000"/>
          <w:sz w:val="20"/>
        </w:rPr>
        <w:t>действующим</w:t>
      </w:r>
      <w:r w:rsidRPr="008D3938">
        <w:rPr>
          <w:rFonts w:ascii="Arial" w:hAnsi="Arial" w:cs="Arial"/>
          <w:color w:val="000000"/>
          <w:sz w:val="20"/>
        </w:rPr>
        <w:t xml:space="preserve"> </w:t>
      </w:r>
      <w:r w:rsidR="004F1424" w:rsidRPr="008D3938">
        <w:rPr>
          <w:rFonts w:ascii="Arial" w:hAnsi="Arial" w:cs="Arial"/>
          <w:color w:val="000000"/>
          <w:sz w:val="20"/>
        </w:rPr>
        <w:t>законодательством,</w:t>
      </w:r>
      <w:r w:rsidRPr="008D3938">
        <w:rPr>
          <w:rFonts w:ascii="Arial" w:hAnsi="Arial" w:cs="Arial"/>
          <w:color w:val="000000"/>
          <w:sz w:val="20"/>
        </w:rPr>
        <w:t xml:space="preserve"> </w:t>
      </w:r>
      <w:r w:rsidR="004F1424" w:rsidRPr="008D3938">
        <w:rPr>
          <w:rFonts w:ascii="Arial" w:hAnsi="Arial" w:cs="Arial"/>
          <w:color w:val="000000"/>
          <w:sz w:val="20"/>
        </w:rPr>
        <w:t>настоящим</w:t>
      </w:r>
      <w:r w:rsidRPr="008D3938">
        <w:rPr>
          <w:rFonts w:ascii="Arial" w:hAnsi="Arial" w:cs="Arial"/>
          <w:color w:val="000000"/>
          <w:sz w:val="20"/>
        </w:rPr>
        <w:t xml:space="preserve"> </w:t>
      </w:r>
      <w:r w:rsidR="004F1424" w:rsidRPr="008D3938">
        <w:rPr>
          <w:rFonts w:ascii="Arial" w:hAnsi="Arial" w:cs="Arial"/>
          <w:color w:val="000000"/>
          <w:sz w:val="20"/>
        </w:rPr>
        <w:t>Уставом,</w:t>
      </w:r>
      <w:r w:rsidRPr="008D3938">
        <w:rPr>
          <w:rFonts w:ascii="Arial" w:hAnsi="Arial" w:cs="Arial"/>
          <w:color w:val="000000"/>
          <w:sz w:val="20"/>
        </w:rPr>
        <w:t xml:space="preserve"> </w:t>
      </w:r>
      <w:r w:rsidR="004F1424" w:rsidRPr="008D3938">
        <w:rPr>
          <w:rFonts w:ascii="Arial" w:hAnsi="Arial" w:cs="Arial"/>
          <w:color w:val="000000"/>
          <w:sz w:val="20"/>
        </w:rPr>
        <w:t>самим</w:t>
      </w:r>
      <w:r w:rsidRPr="008D3938">
        <w:rPr>
          <w:rFonts w:ascii="Arial" w:hAnsi="Arial" w:cs="Arial"/>
          <w:color w:val="000000"/>
          <w:sz w:val="20"/>
        </w:rPr>
        <w:t xml:space="preserve"> </w:t>
      </w:r>
      <w:r w:rsidR="004F1424" w:rsidRPr="008D3938">
        <w:rPr>
          <w:rFonts w:ascii="Arial" w:hAnsi="Arial" w:cs="Arial"/>
          <w:color w:val="000000"/>
          <w:sz w:val="20"/>
        </w:rPr>
        <w:t>постановлением</w:t>
      </w:r>
      <w:r w:rsidRPr="008D3938">
        <w:rPr>
          <w:rFonts w:ascii="Arial" w:hAnsi="Arial" w:cs="Arial"/>
          <w:color w:val="000000"/>
          <w:sz w:val="20"/>
        </w:rPr>
        <w:t xml:space="preserve"> </w:t>
      </w:r>
      <w:r w:rsidR="004F1424" w:rsidRPr="008D3938">
        <w:rPr>
          <w:rFonts w:ascii="Arial" w:hAnsi="Arial" w:cs="Arial"/>
          <w:color w:val="000000"/>
          <w:sz w:val="20"/>
        </w:rPr>
        <w:t>(распоряжением).</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3.2.</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части,</w:t>
      </w:r>
      <w:r w:rsidR="00817A3D" w:rsidRPr="008D3938">
        <w:rPr>
          <w:rFonts w:ascii="Arial" w:hAnsi="Arial" w:cs="Arial"/>
          <w:color w:val="000000"/>
          <w:sz w:val="20"/>
        </w:rPr>
        <w:t xml:space="preserve"> </w:t>
      </w:r>
      <w:r w:rsidRPr="008D3938">
        <w:rPr>
          <w:rFonts w:ascii="Arial" w:hAnsi="Arial" w:cs="Arial"/>
          <w:color w:val="000000"/>
          <w:sz w:val="20"/>
        </w:rPr>
        <w:t>касающейся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proofErr w:type="gramStart"/>
      <w:r w:rsidRPr="008D3938">
        <w:rPr>
          <w:rFonts w:ascii="Arial" w:hAnsi="Arial" w:cs="Arial"/>
          <w:color w:val="000000"/>
          <w:sz w:val="20"/>
        </w:rPr>
        <w:t>обязан</w:t>
      </w:r>
      <w:proofErr w:type="gramEnd"/>
      <w:r w:rsidRPr="008D3938">
        <w:rPr>
          <w:rFonts w:ascii="Arial" w:hAnsi="Arial" w:cs="Arial"/>
          <w:color w:val="000000"/>
          <w:sz w:val="20"/>
        </w:rPr>
        <w:t>:</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организовывать</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обеспечивать</w:t>
      </w:r>
      <w:r w:rsidR="00817A3D" w:rsidRPr="008D3938">
        <w:rPr>
          <w:rFonts w:ascii="Arial" w:hAnsi="Arial" w:cs="Arial"/>
          <w:color w:val="000000"/>
          <w:sz w:val="20"/>
        </w:rPr>
        <w:t xml:space="preserve"> </w:t>
      </w:r>
      <w:r w:rsidRPr="008D3938">
        <w:rPr>
          <w:rFonts w:ascii="Arial" w:hAnsi="Arial" w:cs="Arial"/>
          <w:color w:val="000000"/>
          <w:sz w:val="20"/>
        </w:rPr>
        <w:t>работу</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ее</w:t>
      </w:r>
      <w:r w:rsidR="00817A3D" w:rsidRPr="008D3938">
        <w:rPr>
          <w:rFonts w:ascii="Arial" w:hAnsi="Arial" w:cs="Arial"/>
          <w:color w:val="000000"/>
          <w:sz w:val="20"/>
        </w:rPr>
        <w:t xml:space="preserve"> </w:t>
      </w:r>
      <w:r w:rsidRPr="008D3938">
        <w:rPr>
          <w:rFonts w:ascii="Arial" w:hAnsi="Arial" w:cs="Arial"/>
          <w:color w:val="000000"/>
          <w:sz w:val="20"/>
        </w:rPr>
        <w:t>структурных</w:t>
      </w:r>
      <w:r w:rsidR="00817A3D" w:rsidRPr="008D3938">
        <w:rPr>
          <w:rFonts w:ascii="Arial" w:hAnsi="Arial" w:cs="Arial"/>
          <w:color w:val="000000"/>
          <w:sz w:val="20"/>
        </w:rPr>
        <w:t xml:space="preserve"> </w:t>
      </w:r>
      <w:r w:rsidRPr="008D3938">
        <w:rPr>
          <w:rFonts w:ascii="Arial" w:hAnsi="Arial" w:cs="Arial"/>
          <w:color w:val="000000"/>
          <w:sz w:val="20"/>
        </w:rPr>
        <w:t>подразделений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исполнению</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обеспечивать</w:t>
      </w:r>
      <w:r w:rsidR="00817A3D" w:rsidRPr="008D3938">
        <w:rPr>
          <w:rFonts w:ascii="Arial" w:hAnsi="Arial" w:cs="Arial"/>
          <w:color w:val="000000"/>
          <w:sz w:val="20"/>
        </w:rPr>
        <w:t xml:space="preserve"> </w:t>
      </w:r>
      <w:r w:rsidRPr="008D3938">
        <w:rPr>
          <w:rFonts w:ascii="Arial" w:hAnsi="Arial" w:cs="Arial"/>
          <w:color w:val="000000"/>
          <w:sz w:val="20"/>
        </w:rPr>
        <w:t>эффективное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рациональное</w:t>
      </w:r>
      <w:r w:rsidR="00817A3D" w:rsidRPr="008D3938">
        <w:rPr>
          <w:rFonts w:ascii="Arial" w:hAnsi="Arial" w:cs="Arial"/>
          <w:color w:val="000000"/>
          <w:sz w:val="20"/>
        </w:rPr>
        <w:t xml:space="preserve"> </w:t>
      </w:r>
      <w:r w:rsidRPr="008D3938">
        <w:rPr>
          <w:rFonts w:ascii="Arial" w:hAnsi="Arial" w:cs="Arial"/>
          <w:color w:val="000000"/>
          <w:sz w:val="20"/>
        </w:rPr>
        <w:t>использование</w:t>
      </w:r>
      <w:r w:rsidR="00817A3D" w:rsidRPr="008D3938">
        <w:rPr>
          <w:rFonts w:ascii="Arial" w:hAnsi="Arial" w:cs="Arial"/>
          <w:color w:val="000000"/>
          <w:sz w:val="20"/>
        </w:rPr>
        <w:t xml:space="preserve"> </w:t>
      </w:r>
      <w:r w:rsidRPr="008D3938">
        <w:rPr>
          <w:rFonts w:ascii="Arial" w:hAnsi="Arial" w:cs="Arial"/>
          <w:color w:val="000000"/>
          <w:sz w:val="20"/>
        </w:rPr>
        <w:t>материальных</w:t>
      </w:r>
      <w:r w:rsidR="00817A3D" w:rsidRPr="008D3938">
        <w:rPr>
          <w:rFonts w:ascii="Arial" w:hAnsi="Arial" w:cs="Arial"/>
          <w:color w:val="000000"/>
          <w:sz w:val="20"/>
        </w:rPr>
        <w:t xml:space="preserve"> </w:t>
      </w:r>
      <w:r w:rsidRPr="008D3938">
        <w:rPr>
          <w:rFonts w:ascii="Arial" w:hAnsi="Arial" w:cs="Arial"/>
          <w:color w:val="000000"/>
          <w:sz w:val="20"/>
        </w:rPr>
        <w:t>ресурсов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финансовых</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предоставленных</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817A3D" w:rsidP="008D3938">
      <w:pPr>
        <w:pStyle w:val="aff6"/>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предоставлять</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установленном</w:t>
      </w:r>
      <w:r w:rsidRPr="008D3938">
        <w:rPr>
          <w:rFonts w:ascii="Arial" w:hAnsi="Arial" w:cs="Arial"/>
          <w:color w:val="000000"/>
          <w:sz w:val="20"/>
        </w:rPr>
        <w:t xml:space="preserve"> </w:t>
      </w:r>
      <w:proofErr w:type="gramStart"/>
      <w:r w:rsidR="004F1424" w:rsidRPr="008D3938">
        <w:rPr>
          <w:rFonts w:ascii="Arial" w:hAnsi="Arial" w:cs="Arial"/>
          <w:color w:val="000000"/>
          <w:sz w:val="20"/>
        </w:rPr>
        <w:t>порядке</w:t>
      </w:r>
      <w:proofErr w:type="gramEnd"/>
      <w:r w:rsidRPr="008D3938">
        <w:rPr>
          <w:rFonts w:ascii="Arial" w:hAnsi="Arial" w:cs="Arial"/>
          <w:color w:val="000000"/>
          <w:sz w:val="20"/>
        </w:rPr>
        <w:t xml:space="preserve"> </w:t>
      </w:r>
      <w:r w:rsidR="004F1424" w:rsidRPr="008D3938">
        <w:rPr>
          <w:rFonts w:ascii="Arial" w:hAnsi="Arial" w:cs="Arial"/>
          <w:color w:val="000000"/>
          <w:sz w:val="20"/>
        </w:rPr>
        <w:t>уполномоченным</w:t>
      </w:r>
      <w:r w:rsidRPr="008D3938">
        <w:rPr>
          <w:rFonts w:ascii="Arial" w:hAnsi="Arial" w:cs="Arial"/>
          <w:color w:val="000000"/>
          <w:sz w:val="20"/>
        </w:rPr>
        <w:t xml:space="preserve"> </w:t>
      </w:r>
      <w:r w:rsidR="004F1424" w:rsidRPr="008D3938">
        <w:rPr>
          <w:rFonts w:ascii="Arial" w:hAnsi="Arial" w:cs="Arial"/>
          <w:color w:val="000000"/>
          <w:sz w:val="20"/>
        </w:rPr>
        <w:t>государственным</w:t>
      </w:r>
      <w:r w:rsidRPr="008D3938">
        <w:rPr>
          <w:rFonts w:ascii="Arial" w:hAnsi="Arial" w:cs="Arial"/>
          <w:color w:val="000000"/>
          <w:sz w:val="20"/>
        </w:rPr>
        <w:t xml:space="preserve"> </w:t>
      </w:r>
      <w:r w:rsidR="004F1424" w:rsidRPr="008D3938">
        <w:rPr>
          <w:rFonts w:ascii="Arial" w:hAnsi="Arial" w:cs="Arial"/>
          <w:color w:val="000000"/>
          <w:sz w:val="20"/>
        </w:rPr>
        <w:t>органам</w:t>
      </w:r>
      <w:r w:rsidRPr="008D3938">
        <w:rPr>
          <w:rFonts w:ascii="Arial" w:hAnsi="Arial" w:cs="Arial"/>
          <w:color w:val="000000"/>
          <w:sz w:val="20"/>
        </w:rPr>
        <w:t xml:space="preserve"> </w:t>
      </w:r>
      <w:r w:rsidR="004F1424" w:rsidRPr="008D3938">
        <w:rPr>
          <w:rFonts w:ascii="Arial" w:hAnsi="Arial" w:cs="Arial"/>
          <w:color w:val="000000"/>
          <w:sz w:val="20"/>
        </w:rPr>
        <w:t>необходимую</w:t>
      </w:r>
      <w:r w:rsidRPr="008D3938">
        <w:rPr>
          <w:rFonts w:ascii="Arial" w:hAnsi="Arial" w:cs="Arial"/>
          <w:color w:val="000000"/>
          <w:sz w:val="20"/>
        </w:rPr>
        <w:t xml:space="preserve"> </w:t>
      </w:r>
      <w:r w:rsidR="004F1424" w:rsidRPr="008D3938">
        <w:rPr>
          <w:rFonts w:ascii="Arial" w:hAnsi="Arial" w:cs="Arial"/>
          <w:color w:val="000000"/>
          <w:sz w:val="20"/>
        </w:rPr>
        <w:t>информацию</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документы,</w:t>
      </w:r>
      <w:r w:rsidRPr="008D3938">
        <w:rPr>
          <w:rFonts w:ascii="Arial" w:hAnsi="Arial" w:cs="Arial"/>
          <w:color w:val="000000"/>
          <w:sz w:val="20"/>
        </w:rPr>
        <w:t xml:space="preserve"> </w:t>
      </w:r>
      <w:r w:rsidR="004F1424" w:rsidRPr="008D3938">
        <w:rPr>
          <w:rFonts w:ascii="Arial" w:hAnsi="Arial" w:cs="Arial"/>
          <w:color w:val="000000"/>
          <w:sz w:val="20"/>
        </w:rPr>
        <w:t>связанные</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осуществлением</w:t>
      </w:r>
      <w:r w:rsidRPr="008D3938">
        <w:rPr>
          <w:rFonts w:ascii="Arial" w:hAnsi="Arial" w:cs="Arial"/>
          <w:color w:val="000000"/>
          <w:sz w:val="20"/>
        </w:rPr>
        <w:t xml:space="preserve"> </w:t>
      </w:r>
      <w:r w:rsidR="004F1424" w:rsidRPr="008D3938">
        <w:rPr>
          <w:rFonts w:ascii="Arial" w:hAnsi="Arial" w:cs="Arial"/>
          <w:color w:val="000000"/>
          <w:sz w:val="20"/>
        </w:rPr>
        <w:t>отдельных</w:t>
      </w:r>
      <w:r w:rsidRPr="008D3938">
        <w:rPr>
          <w:rFonts w:ascii="Arial" w:hAnsi="Arial" w:cs="Arial"/>
          <w:color w:val="000000"/>
          <w:sz w:val="20"/>
        </w:rPr>
        <w:t xml:space="preserve"> </w:t>
      </w:r>
      <w:r w:rsidR="004F1424" w:rsidRPr="008D3938">
        <w:rPr>
          <w:rFonts w:ascii="Arial" w:hAnsi="Arial" w:cs="Arial"/>
          <w:color w:val="000000"/>
          <w:sz w:val="20"/>
        </w:rPr>
        <w:t>государственных</w:t>
      </w:r>
      <w:r w:rsidRPr="008D3938">
        <w:rPr>
          <w:rFonts w:ascii="Arial" w:hAnsi="Arial" w:cs="Arial"/>
          <w:color w:val="000000"/>
          <w:sz w:val="20"/>
        </w:rPr>
        <w:t xml:space="preserve"> </w:t>
      </w:r>
      <w:r w:rsidR="004F1424" w:rsidRPr="008D3938">
        <w:rPr>
          <w:rFonts w:ascii="Arial" w:hAnsi="Arial" w:cs="Arial"/>
          <w:color w:val="000000"/>
          <w:sz w:val="20"/>
        </w:rPr>
        <w:t>полномочий,</w:t>
      </w:r>
      <w:r w:rsidRPr="008D3938">
        <w:rPr>
          <w:rFonts w:ascii="Arial" w:hAnsi="Arial" w:cs="Arial"/>
          <w:color w:val="000000"/>
          <w:sz w:val="20"/>
        </w:rPr>
        <w:t xml:space="preserve"> </w:t>
      </w:r>
      <w:r w:rsidR="004F1424" w:rsidRPr="008D3938">
        <w:rPr>
          <w:rFonts w:ascii="Arial" w:hAnsi="Arial" w:cs="Arial"/>
          <w:color w:val="000000"/>
          <w:sz w:val="20"/>
        </w:rPr>
        <w:t>а</w:t>
      </w:r>
      <w:r w:rsidRPr="008D3938">
        <w:rPr>
          <w:rFonts w:ascii="Arial" w:hAnsi="Arial" w:cs="Arial"/>
          <w:color w:val="000000"/>
          <w:sz w:val="20"/>
        </w:rPr>
        <w:t xml:space="preserve"> </w:t>
      </w:r>
      <w:r w:rsidR="004F1424" w:rsidRPr="008D3938">
        <w:rPr>
          <w:rFonts w:ascii="Arial" w:hAnsi="Arial" w:cs="Arial"/>
          <w:color w:val="000000"/>
          <w:sz w:val="20"/>
        </w:rPr>
        <w:t>также</w:t>
      </w:r>
      <w:r w:rsidRPr="008D3938">
        <w:rPr>
          <w:rFonts w:ascii="Arial" w:hAnsi="Arial" w:cs="Arial"/>
          <w:color w:val="000000"/>
          <w:sz w:val="20"/>
        </w:rPr>
        <w:t xml:space="preserve"> </w:t>
      </w:r>
      <w:r w:rsidR="004F1424" w:rsidRPr="008D3938">
        <w:rPr>
          <w:rFonts w:ascii="Arial" w:hAnsi="Arial" w:cs="Arial"/>
          <w:color w:val="000000"/>
          <w:sz w:val="20"/>
        </w:rPr>
        <w:t>с</w:t>
      </w:r>
      <w:r w:rsidRPr="008D3938">
        <w:rPr>
          <w:rFonts w:ascii="Arial" w:hAnsi="Arial" w:cs="Arial"/>
          <w:color w:val="000000"/>
          <w:sz w:val="20"/>
        </w:rPr>
        <w:t xml:space="preserve"> </w:t>
      </w:r>
      <w:r w:rsidR="004F1424" w:rsidRPr="008D3938">
        <w:rPr>
          <w:rFonts w:ascii="Arial" w:hAnsi="Arial" w:cs="Arial"/>
          <w:color w:val="000000"/>
          <w:sz w:val="20"/>
        </w:rPr>
        <w:t>использованием</w:t>
      </w:r>
      <w:r w:rsidRPr="008D3938">
        <w:rPr>
          <w:rFonts w:ascii="Arial" w:hAnsi="Arial" w:cs="Arial"/>
          <w:color w:val="000000"/>
          <w:sz w:val="20"/>
        </w:rPr>
        <w:t xml:space="preserve"> </w:t>
      </w:r>
      <w:r w:rsidR="004F1424" w:rsidRPr="008D3938">
        <w:rPr>
          <w:rFonts w:ascii="Arial" w:hAnsi="Arial" w:cs="Arial"/>
          <w:color w:val="000000"/>
          <w:sz w:val="20"/>
        </w:rPr>
        <w:t>выделенных</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эти</w:t>
      </w:r>
      <w:r w:rsidRPr="008D3938">
        <w:rPr>
          <w:rFonts w:ascii="Arial" w:hAnsi="Arial" w:cs="Arial"/>
          <w:color w:val="000000"/>
          <w:sz w:val="20"/>
        </w:rPr>
        <w:t xml:space="preserve"> </w:t>
      </w:r>
      <w:r w:rsidR="004F1424" w:rsidRPr="008D3938">
        <w:rPr>
          <w:rFonts w:ascii="Arial" w:hAnsi="Arial" w:cs="Arial"/>
          <w:color w:val="000000"/>
          <w:sz w:val="20"/>
        </w:rPr>
        <w:t>цели</w:t>
      </w:r>
      <w:r w:rsidRPr="008D3938">
        <w:rPr>
          <w:rFonts w:ascii="Arial" w:hAnsi="Arial" w:cs="Arial"/>
          <w:color w:val="000000"/>
          <w:sz w:val="20"/>
        </w:rPr>
        <w:t xml:space="preserve"> </w:t>
      </w:r>
      <w:r w:rsidR="004F1424" w:rsidRPr="008D3938">
        <w:rPr>
          <w:rFonts w:ascii="Arial" w:hAnsi="Arial" w:cs="Arial"/>
          <w:color w:val="000000"/>
          <w:sz w:val="20"/>
        </w:rPr>
        <w:t>материальных</w:t>
      </w:r>
      <w:r w:rsidRPr="008D3938">
        <w:rPr>
          <w:rFonts w:ascii="Arial" w:hAnsi="Arial" w:cs="Arial"/>
          <w:color w:val="000000"/>
          <w:sz w:val="20"/>
        </w:rPr>
        <w:t xml:space="preserve"> </w:t>
      </w:r>
      <w:r w:rsidR="004F1424" w:rsidRPr="008D3938">
        <w:rPr>
          <w:rFonts w:ascii="Arial" w:hAnsi="Arial" w:cs="Arial"/>
          <w:color w:val="000000"/>
          <w:sz w:val="20"/>
        </w:rPr>
        <w:t>ресурсов</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финансовых</w:t>
      </w:r>
      <w:r w:rsidRPr="008D3938">
        <w:rPr>
          <w:rFonts w:ascii="Arial" w:hAnsi="Arial" w:cs="Arial"/>
          <w:color w:val="000000"/>
          <w:sz w:val="20"/>
        </w:rPr>
        <w:t xml:space="preserve"> </w:t>
      </w:r>
      <w:r w:rsidR="004F1424" w:rsidRPr="008D3938">
        <w:rPr>
          <w:rFonts w:ascii="Arial" w:hAnsi="Arial" w:cs="Arial"/>
          <w:color w:val="000000"/>
          <w:sz w:val="20"/>
        </w:rPr>
        <w:t>средств;</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исполнять</w:t>
      </w:r>
      <w:r w:rsidR="00817A3D" w:rsidRPr="008D3938">
        <w:rPr>
          <w:rFonts w:ascii="Arial" w:hAnsi="Arial" w:cs="Arial"/>
          <w:color w:val="000000"/>
          <w:sz w:val="20"/>
        </w:rPr>
        <w:t xml:space="preserve"> </w:t>
      </w:r>
      <w:r w:rsidRPr="008D3938">
        <w:rPr>
          <w:rFonts w:ascii="Arial" w:hAnsi="Arial" w:cs="Arial"/>
          <w:color w:val="000000"/>
          <w:sz w:val="20"/>
        </w:rPr>
        <w:t>письменные</w:t>
      </w:r>
      <w:r w:rsidR="00817A3D" w:rsidRPr="008D3938">
        <w:rPr>
          <w:rFonts w:ascii="Arial" w:hAnsi="Arial" w:cs="Arial"/>
          <w:color w:val="000000"/>
          <w:sz w:val="20"/>
        </w:rPr>
        <w:t xml:space="preserve"> </w:t>
      </w:r>
      <w:r w:rsidRPr="008D3938">
        <w:rPr>
          <w:rFonts w:ascii="Arial" w:hAnsi="Arial" w:cs="Arial"/>
          <w:color w:val="000000"/>
          <w:sz w:val="20"/>
        </w:rPr>
        <w:t>предписания</w:t>
      </w:r>
      <w:r w:rsidR="00817A3D" w:rsidRPr="008D3938">
        <w:rPr>
          <w:rFonts w:ascii="Arial" w:hAnsi="Arial" w:cs="Arial"/>
          <w:color w:val="000000"/>
          <w:sz w:val="20"/>
        </w:rPr>
        <w:t xml:space="preserve"> </w:t>
      </w:r>
      <w:r w:rsidRPr="008D3938">
        <w:rPr>
          <w:rFonts w:ascii="Arial" w:hAnsi="Arial" w:cs="Arial"/>
          <w:color w:val="000000"/>
          <w:sz w:val="20"/>
        </w:rPr>
        <w:t>уполномоченных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устранении</w:t>
      </w:r>
      <w:r w:rsidR="00817A3D" w:rsidRPr="008D3938">
        <w:rPr>
          <w:rFonts w:ascii="Arial" w:hAnsi="Arial" w:cs="Arial"/>
          <w:color w:val="000000"/>
          <w:sz w:val="20"/>
        </w:rPr>
        <w:t xml:space="preserve"> </w:t>
      </w:r>
      <w:r w:rsidRPr="008D3938">
        <w:rPr>
          <w:rFonts w:ascii="Arial" w:hAnsi="Arial" w:cs="Arial"/>
          <w:color w:val="000000"/>
          <w:sz w:val="20"/>
        </w:rPr>
        <w:t>нарушений,</w:t>
      </w:r>
      <w:r w:rsidR="00817A3D" w:rsidRPr="008D3938">
        <w:rPr>
          <w:rFonts w:ascii="Arial" w:hAnsi="Arial" w:cs="Arial"/>
          <w:color w:val="000000"/>
          <w:sz w:val="20"/>
        </w:rPr>
        <w:t xml:space="preserve"> </w:t>
      </w:r>
      <w:r w:rsidRPr="008D3938">
        <w:rPr>
          <w:rFonts w:ascii="Arial" w:hAnsi="Arial" w:cs="Arial"/>
          <w:color w:val="000000"/>
          <w:sz w:val="20"/>
        </w:rPr>
        <w:t>допущенных</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осуществлении</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w:t>
      </w:r>
      <w:r w:rsidRPr="008D3938">
        <w:rPr>
          <w:rFonts w:ascii="Arial" w:hAnsi="Arial" w:cs="Arial"/>
          <w:color w:val="000000"/>
          <w:sz w:val="20"/>
        </w:rPr>
        <w:t>у</w:t>
      </w:r>
      <w:r w:rsidRPr="008D3938">
        <w:rPr>
          <w:rFonts w:ascii="Arial" w:hAnsi="Arial" w:cs="Arial"/>
          <w:color w:val="000000"/>
          <w:sz w:val="20"/>
        </w:rPr>
        <w:t>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разглашать</w:t>
      </w:r>
      <w:r w:rsidR="00817A3D" w:rsidRPr="008D3938">
        <w:rPr>
          <w:rFonts w:ascii="Arial" w:hAnsi="Arial" w:cs="Arial"/>
          <w:color w:val="000000"/>
          <w:sz w:val="20"/>
        </w:rPr>
        <w:t xml:space="preserve"> </w:t>
      </w:r>
      <w:r w:rsidRPr="008D3938">
        <w:rPr>
          <w:rFonts w:ascii="Arial" w:hAnsi="Arial" w:cs="Arial"/>
          <w:color w:val="000000"/>
          <w:sz w:val="20"/>
        </w:rPr>
        <w:t>сведения,</w:t>
      </w:r>
      <w:r w:rsidR="00817A3D" w:rsidRPr="008D3938">
        <w:rPr>
          <w:rFonts w:ascii="Arial" w:hAnsi="Arial" w:cs="Arial"/>
          <w:color w:val="000000"/>
          <w:sz w:val="20"/>
        </w:rPr>
        <w:t xml:space="preserve"> </w:t>
      </w:r>
      <w:r w:rsidRPr="008D3938">
        <w:rPr>
          <w:rFonts w:ascii="Arial" w:hAnsi="Arial" w:cs="Arial"/>
          <w:color w:val="000000"/>
          <w:sz w:val="20"/>
        </w:rPr>
        <w:t>составляющие</w:t>
      </w:r>
      <w:r w:rsidR="00817A3D" w:rsidRPr="008D3938">
        <w:rPr>
          <w:rFonts w:ascii="Arial" w:hAnsi="Arial" w:cs="Arial"/>
          <w:color w:val="000000"/>
          <w:sz w:val="20"/>
        </w:rPr>
        <w:t xml:space="preserve"> </w:t>
      </w:r>
      <w:r w:rsidRPr="008D3938">
        <w:rPr>
          <w:rFonts w:ascii="Arial" w:hAnsi="Arial" w:cs="Arial"/>
          <w:color w:val="000000"/>
          <w:sz w:val="20"/>
        </w:rPr>
        <w:t>государственную</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иную</w:t>
      </w:r>
      <w:r w:rsidR="00817A3D" w:rsidRPr="008D3938">
        <w:rPr>
          <w:rFonts w:ascii="Arial" w:hAnsi="Arial" w:cs="Arial"/>
          <w:color w:val="000000"/>
          <w:sz w:val="20"/>
        </w:rPr>
        <w:t xml:space="preserve"> </w:t>
      </w:r>
      <w:r w:rsidRPr="008D3938">
        <w:rPr>
          <w:rFonts w:ascii="Arial" w:hAnsi="Arial" w:cs="Arial"/>
          <w:color w:val="000000"/>
          <w:sz w:val="20"/>
        </w:rPr>
        <w:t>охраняемую</w:t>
      </w:r>
      <w:r w:rsidR="00817A3D" w:rsidRPr="008D3938">
        <w:rPr>
          <w:rFonts w:ascii="Arial" w:hAnsi="Arial" w:cs="Arial"/>
          <w:color w:val="000000"/>
          <w:sz w:val="20"/>
        </w:rPr>
        <w:t xml:space="preserve"> </w:t>
      </w:r>
      <w:r w:rsidRPr="008D3938">
        <w:rPr>
          <w:rFonts w:ascii="Arial" w:hAnsi="Arial" w:cs="Arial"/>
          <w:color w:val="000000"/>
          <w:sz w:val="20"/>
        </w:rPr>
        <w:t>законом</w:t>
      </w:r>
      <w:r w:rsidR="00817A3D" w:rsidRPr="008D3938">
        <w:rPr>
          <w:rFonts w:ascii="Arial" w:hAnsi="Arial" w:cs="Arial"/>
          <w:color w:val="000000"/>
          <w:sz w:val="20"/>
        </w:rPr>
        <w:t xml:space="preserve"> </w:t>
      </w:r>
      <w:r w:rsidRPr="008D3938">
        <w:rPr>
          <w:rFonts w:ascii="Arial" w:hAnsi="Arial" w:cs="Arial"/>
          <w:color w:val="000000"/>
          <w:sz w:val="20"/>
        </w:rPr>
        <w:t>тайну;</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обеспечивать</w:t>
      </w:r>
      <w:r w:rsidR="00817A3D" w:rsidRPr="008D3938">
        <w:rPr>
          <w:rFonts w:ascii="Arial" w:hAnsi="Arial" w:cs="Arial"/>
          <w:color w:val="000000"/>
          <w:sz w:val="20"/>
        </w:rPr>
        <w:t xml:space="preserve"> </w:t>
      </w:r>
      <w:r w:rsidRPr="008D3938">
        <w:rPr>
          <w:rFonts w:ascii="Arial" w:hAnsi="Arial" w:cs="Arial"/>
          <w:color w:val="000000"/>
          <w:sz w:val="20"/>
        </w:rPr>
        <w:t>возврат</w:t>
      </w:r>
      <w:r w:rsidR="00817A3D" w:rsidRPr="008D3938">
        <w:rPr>
          <w:rFonts w:ascii="Arial" w:hAnsi="Arial" w:cs="Arial"/>
          <w:color w:val="000000"/>
          <w:sz w:val="20"/>
        </w:rPr>
        <w:t xml:space="preserve"> </w:t>
      </w:r>
      <w:r w:rsidRPr="008D3938">
        <w:rPr>
          <w:rFonts w:ascii="Arial" w:hAnsi="Arial" w:cs="Arial"/>
          <w:color w:val="000000"/>
          <w:sz w:val="20"/>
        </w:rPr>
        <w:t>предоставленных</w:t>
      </w:r>
      <w:r w:rsidR="00817A3D" w:rsidRPr="008D3938">
        <w:rPr>
          <w:rFonts w:ascii="Arial" w:hAnsi="Arial" w:cs="Arial"/>
          <w:color w:val="000000"/>
          <w:sz w:val="20"/>
        </w:rPr>
        <w:t xml:space="preserve"> </w:t>
      </w:r>
      <w:r w:rsidRPr="008D3938">
        <w:rPr>
          <w:rFonts w:ascii="Arial" w:hAnsi="Arial" w:cs="Arial"/>
          <w:color w:val="000000"/>
          <w:sz w:val="20"/>
        </w:rPr>
        <w:t>материальных</w:t>
      </w:r>
      <w:r w:rsidR="00817A3D" w:rsidRPr="008D3938">
        <w:rPr>
          <w:rFonts w:ascii="Arial" w:hAnsi="Arial" w:cs="Arial"/>
          <w:color w:val="000000"/>
          <w:sz w:val="20"/>
        </w:rPr>
        <w:t xml:space="preserve"> </w:t>
      </w:r>
      <w:r w:rsidRPr="008D3938">
        <w:rPr>
          <w:rFonts w:ascii="Arial" w:hAnsi="Arial" w:cs="Arial"/>
          <w:color w:val="000000"/>
          <w:sz w:val="20"/>
        </w:rPr>
        <w:t>ресурсов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неиспользованных</w:t>
      </w:r>
      <w:r w:rsidR="00817A3D" w:rsidRPr="008D3938">
        <w:rPr>
          <w:rFonts w:ascii="Arial" w:hAnsi="Arial" w:cs="Arial"/>
          <w:color w:val="000000"/>
          <w:sz w:val="20"/>
        </w:rPr>
        <w:t xml:space="preserve"> </w:t>
      </w:r>
      <w:r w:rsidRPr="008D3938">
        <w:rPr>
          <w:rFonts w:ascii="Arial" w:hAnsi="Arial" w:cs="Arial"/>
          <w:color w:val="000000"/>
          <w:sz w:val="20"/>
        </w:rPr>
        <w:t>финансовых</w:t>
      </w:r>
      <w:r w:rsidR="00817A3D" w:rsidRPr="008D3938">
        <w:rPr>
          <w:rFonts w:ascii="Arial" w:hAnsi="Arial" w:cs="Arial"/>
          <w:color w:val="000000"/>
          <w:sz w:val="20"/>
        </w:rPr>
        <w:t xml:space="preserve"> </w:t>
      </w:r>
      <w:r w:rsidRPr="008D3938">
        <w:rPr>
          <w:rFonts w:ascii="Arial" w:hAnsi="Arial" w:cs="Arial"/>
          <w:color w:val="000000"/>
          <w:sz w:val="20"/>
        </w:rPr>
        <w:t>сре</w:t>
      </w:r>
      <w:proofErr w:type="gramStart"/>
      <w:r w:rsidRPr="008D3938">
        <w:rPr>
          <w:rFonts w:ascii="Arial" w:hAnsi="Arial" w:cs="Arial"/>
          <w:color w:val="000000"/>
          <w:sz w:val="20"/>
        </w:rPr>
        <w:t>дств</w:t>
      </w:r>
      <w:r w:rsidR="00817A3D" w:rsidRPr="008D3938">
        <w:rPr>
          <w:rFonts w:ascii="Arial" w:hAnsi="Arial" w:cs="Arial"/>
          <w:color w:val="000000"/>
          <w:sz w:val="20"/>
        </w:rPr>
        <w:t xml:space="preserve"> </w:t>
      </w:r>
      <w:r w:rsidRPr="008D3938">
        <w:rPr>
          <w:rFonts w:ascii="Arial" w:hAnsi="Arial" w:cs="Arial"/>
          <w:color w:val="000000"/>
          <w:sz w:val="20"/>
        </w:rPr>
        <w:t>пр</w:t>
      </w:r>
      <w:proofErr w:type="gramEnd"/>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прекращении</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органами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отдельных</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p>
    <w:p w:rsidR="004F1424" w:rsidRPr="008D3938" w:rsidRDefault="004F1424" w:rsidP="008D3938">
      <w:pPr>
        <w:pStyle w:val="aff6"/>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обеспечивать</w:t>
      </w:r>
      <w:r w:rsidR="00817A3D" w:rsidRPr="008D3938">
        <w:rPr>
          <w:rFonts w:ascii="Arial" w:hAnsi="Arial" w:cs="Arial"/>
          <w:color w:val="000000"/>
          <w:sz w:val="20"/>
        </w:rPr>
        <w:t xml:space="preserve"> </w:t>
      </w:r>
      <w:r w:rsidRPr="008D3938">
        <w:rPr>
          <w:rFonts w:ascii="Arial" w:hAnsi="Arial" w:cs="Arial"/>
          <w:color w:val="000000"/>
          <w:sz w:val="20"/>
        </w:rPr>
        <w:t>прекращение</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государственных</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признания</w:t>
      </w:r>
      <w:r w:rsidR="00817A3D" w:rsidRPr="008D3938">
        <w:rPr>
          <w:rFonts w:ascii="Arial" w:hAnsi="Arial" w:cs="Arial"/>
          <w:color w:val="000000"/>
          <w:sz w:val="20"/>
        </w:rPr>
        <w:t xml:space="preserve"> </w:t>
      </w:r>
      <w:r w:rsidRPr="008D3938">
        <w:rPr>
          <w:rFonts w:ascii="Arial" w:hAnsi="Arial" w:cs="Arial"/>
          <w:color w:val="000000"/>
          <w:sz w:val="20"/>
        </w:rPr>
        <w:t>утратившими</w:t>
      </w:r>
      <w:r w:rsidR="00817A3D" w:rsidRPr="008D3938">
        <w:rPr>
          <w:rFonts w:ascii="Arial" w:hAnsi="Arial" w:cs="Arial"/>
          <w:color w:val="000000"/>
          <w:sz w:val="20"/>
        </w:rPr>
        <w:t xml:space="preserve"> </w:t>
      </w:r>
      <w:r w:rsidRPr="008D3938">
        <w:rPr>
          <w:rFonts w:ascii="Arial" w:hAnsi="Arial" w:cs="Arial"/>
          <w:color w:val="000000"/>
          <w:sz w:val="20"/>
        </w:rPr>
        <w:t>силу,</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признания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судебном</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несоо</w:t>
      </w:r>
      <w:r w:rsidRPr="008D3938">
        <w:rPr>
          <w:rFonts w:ascii="Arial" w:hAnsi="Arial" w:cs="Arial"/>
          <w:color w:val="000000"/>
          <w:sz w:val="20"/>
        </w:rPr>
        <w:t>т</w:t>
      </w:r>
      <w:r w:rsidRPr="008D3938">
        <w:rPr>
          <w:rFonts w:ascii="Arial" w:hAnsi="Arial" w:cs="Arial"/>
          <w:color w:val="000000"/>
          <w:sz w:val="20"/>
        </w:rPr>
        <w:t>ветствия</w:t>
      </w:r>
      <w:r w:rsidR="00817A3D" w:rsidRPr="008D3938">
        <w:rPr>
          <w:rFonts w:ascii="Arial" w:hAnsi="Arial" w:cs="Arial"/>
          <w:color w:val="000000"/>
          <w:sz w:val="20"/>
        </w:rPr>
        <w:t xml:space="preserve"> </w:t>
      </w:r>
      <w:r w:rsidRPr="008D3938">
        <w:rPr>
          <w:rFonts w:ascii="Arial" w:hAnsi="Arial" w:cs="Arial"/>
          <w:color w:val="000000"/>
          <w:sz w:val="20"/>
        </w:rPr>
        <w:t>федеральных</w:t>
      </w:r>
      <w:r w:rsidR="00817A3D" w:rsidRPr="008D3938">
        <w:rPr>
          <w:rFonts w:ascii="Arial" w:hAnsi="Arial" w:cs="Arial"/>
          <w:color w:val="000000"/>
          <w:sz w:val="20"/>
        </w:rPr>
        <w:t xml:space="preserve"> </w:t>
      </w:r>
      <w:r w:rsidRPr="008D3938">
        <w:rPr>
          <w:rFonts w:ascii="Arial" w:hAnsi="Arial" w:cs="Arial"/>
          <w:color w:val="000000"/>
          <w:sz w:val="20"/>
        </w:rPr>
        <w:t>законов,</w:t>
      </w:r>
      <w:r w:rsidR="00817A3D" w:rsidRPr="008D3938">
        <w:rPr>
          <w:rFonts w:ascii="Arial" w:hAnsi="Arial" w:cs="Arial"/>
          <w:color w:val="000000"/>
          <w:sz w:val="20"/>
        </w:rPr>
        <w:t xml:space="preserve"> </w:t>
      </w:r>
      <w:r w:rsidRPr="008D3938">
        <w:rPr>
          <w:rFonts w:ascii="Arial" w:hAnsi="Arial" w:cs="Arial"/>
          <w:color w:val="000000"/>
          <w:sz w:val="20"/>
        </w:rPr>
        <w:t>законов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предусматривающих</w:t>
      </w:r>
      <w:r w:rsidR="00817A3D" w:rsidRPr="008D3938">
        <w:rPr>
          <w:rFonts w:ascii="Arial" w:hAnsi="Arial" w:cs="Arial"/>
          <w:color w:val="000000"/>
          <w:sz w:val="20"/>
        </w:rPr>
        <w:t xml:space="preserve"> </w:t>
      </w:r>
      <w:r w:rsidRPr="008D3938">
        <w:rPr>
          <w:rFonts w:ascii="Arial" w:hAnsi="Arial" w:cs="Arial"/>
          <w:color w:val="000000"/>
          <w:sz w:val="20"/>
        </w:rPr>
        <w:t>наделение</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отдельными</w:t>
      </w:r>
      <w:r w:rsidR="00817A3D" w:rsidRPr="008D3938">
        <w:rPr>
          <w:rFonts w:ascii="Arial" w:hAnsi="Arial" w:cs="Arial"/>
          <w:color w:val="000000"/>
          <w:sz w:val="20"/>
        </w:rPr>
        <w:t xml:space="preserve"> </w:t>
      </w:r>
      <w:r w:rsidRPr="008D3938">
        <w:rPr>
          <w:rFonts w:ascii="Arial" w:hAnsi="Arial" w:cs="Arial"/>
          <w:color w:val="000000"/>
          <w:sz w:val="20"/>
        </w:rPr>
        <w:t>государстве</w:t>
      </w:r>
      <w:r w:rsidRPr="008D3938">
        <w:rPr>
          <w:rFonts w:ascii="Arial" w:hAnsi="Arial" w:cs="Arial"/>
          <w:color w:val="000000"/>
          <w:sz w:val="20"/>
        </w:rPr>
        <w:t>н</w:t>
      </w:r>
      <w:r w:rsidRPr="008D3938">
        <w:rPr>
          <w:rFonts w:ascii="Arial" w:hAnsi="Arial" w:cs="Arial"/>
          <w:color w:val="000000"/>
          <w:sz w:val="20"/>
        </w:rPr>
        <w:t>ными</w:t>
      </w:r>
      <w:r w:rsidR="00817A3D" w:rsidRPr="008D3938">
        <w:rPr>
          <w:rFonts w:ascii="Arial" w:hAnsi="Arial" w:cs="Arial"/>
          <w:color w:val="000000"/>
          <w:sz w:val="20"/>
        </w:rPr>
        <w:t xml:space="preserve"> </w:t>
      </w:r>
      <w:r w:rsidRPr="008D3938">
        <w:rPr>
          <w:rFonts w:ascii="Arial" w:hAnsi="Arial" w:cs="Arial"/>
          <w:color w:val="000000"/>
          <w:sz w:val="20"/>
        </w:rPr>
        <w:t>полномочиями,</w:t>
      </w:r>
      <w:r w:rsidR="00817A3D" w:rsidRPr="008D3938">
        <w:rPr>
          <w:rFonts w:ascii="Arial" w:hAnsi="Arial" w:cs="Arial"/>
          <w:color w:val="000000"/>
          <w:sz w:val="20"/>
        </w:rPr>
        <w:t xml:space="preserve"> </w:t>
      </w:r>
      <w:r w:rsidRPr="008D3938">
        <w:rPr>
          <w:rFonts w:ascii="Arial" w:hAnsi="Arial" w:cs="Arial"/>
          <w:color w:val="000000"/>
          <w:sz w:val="20"/>
        </w:rPr>
        <w:t>требованиям,</w:t>
      </w:r>
      <w:r w:rsidR="00817A3D" w:rsidRPr="008D3938">
        <w:rPr>
          <w:rFonts w:ascii="Arial" w:hAnsi="Arial" w:cs="Arial"/>
          <w:color w:val="000000"/>
          <w:sz w:val="20"/>
        </w:rPr>
        <w:t xml:space="preserve"> </w:t>
      </w:r>
      <w:r w:rsidRPr="008D3938">
        <w:rPr>
          <w:rFonts w:ascii="Arial" w:hAnsi="Arial" w:cs="Arial"/>
          <w:color w:val="000000"/>
          <w:sz w:val="20"/>
        </w:rPr>
        <w:t>установленным</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3.3.</w:t>
      </w:r>
      <w:r w:rsidR="00817A3D" w:rsidRPr="008D3938">
        <w:rPr>
          <w:rFonts w:ascii="Arial" w:hAnsi="Arial" w:cs="Arial"/>
          <w:color w:val="000000"/>
          <w:sz w:val="20"/>
        </w:rPr>
        <w:t xml:space="preserve"> </w:t>
      </w:r>
      <w:proofErr w:type="gramStart"/>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обязан</w:t>
      </w:r>
      <w:r w:rsidR="00817A3D" w:rsidRPr="008D3938">
        <w:rPr>
          <w:rFonts w:ascii="Arial" w:hAnsi="Arial" w:cs="Arial"/>
          <w:color w:val="000000"/>
          <w:sz w:val="20"/>
        </w:rPr>
        <w:t xml:space="preserve"> </w:t>
      </w:r>
      <w:r w:rsidRPr="008D3938">
        <w:rPr>
          <w:rFonts w:ascii="Arial" w:hAnsi="Arial" w:cs="Arial"/>
          <w:color w:val="000000"/>
          <w:sz w:val="20"/>
        </w:rPr>
        <w:t>исполнять</w:t>
      </w:r>
      <w:r w:rsidR="00817A3D" w:rsidRPr="008D3938">
        <w:rPr>
          <w:rFonts w:ascii="Arial" w:hAnsi="Arial" w:cs="Arial"/>
          <w:color w:val="000000"/>
          <w:sz w:val="20"/>
        </w:rPr>
        <w:t xml:space="preserve"> </w:t>
      </w:r>
      <w:r w:rsidRPr="008D3938">
        <w:rPr>
          <w:rFonts w:ascii="Arial" w:hAnsi="Arial" w:cs="Arial"/>
          <w:color w:val="000000"/>
          <w:sz w:val="20"/>
        </w:rPr>
        <w:t>обязанности</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служащего,</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12</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другими</w:t>
      </w:r>
      <w:r w:rsidR="00817A3D" w:rsidRPr="008D3938">
        <w:rPr>
          <w:rFonts w:ascii="Arial" w:hAnsi="Arial" w:cs="Arial"/>
          <w:color w:val="000000"/>
          <w:sz w:val="20"/>
        </w:rPr>
        <w:t xml:space="preserve"> </w:t>
      </w:r>
      <w:r w:rsidRPr="008D3938">
        <w:rPr>
          <w:rFonts w:ascii="Arial" w:hAnsi="Arial" w:cs="Arial"/>
          <w:color w:val="000000"/>
          <w:sz w:val="20"/>
        </w:rPr>
        <w:t>положениями</w:t>
      </w:r>
      <w:r w:rsidR="00817A3D" w:rsidRPr="008D3938">
        <w:rPr>
          <w:rFonts w:ascii="Arial" w:hAnsi="Arial" w:cs="Arial"/>
          <w:color w:val="000000"/>
          <w:sz w:val="20"/>
        </w:rPr>
        <w:t xml:space="preserve"> </w:t>
      </w:r>
      <w:r w:rsidRPr="008D3938">
        <w:rPr>
          <w:rFonts w:ascii="Arial" w:hAnsi="Arial" w:cs="Arial"/>
          <w:color w:val="000000"/>
          <w:sz w:val="20"/>
        </w:rPr>
        <w:t>Ф</w:t>
      </w:r>
      <w:r w:rsidRPr="008D3938">
        <w:rPr>
          <w:rFonts w:ascii="Arial" w:hAnsi="Arial" w:cs="Arial"/>
          <w:color w:val="000000"/>
          <w:sz w:val="20"/>
        </w:rPr>
        <w:t>е</w:t>
      </w:r>
      <w:r w:rsidRPr="008D3938">
        <w:rPr>
          <w:rFonts w:ascii="Arial" w:hAnsi="Arial" w:cs="Arial"/>
          <w:color w:val="000000"/>
          <w:sz w:val="20"/>
        </w:rPr>
        <w:t>дерального</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том</w:t>
      </w:r>
      <w:r w:rsidR="00817A3D" w:rsidRPr="008D3938">
        <w:rPr>
          <w:rFonts w:ascii="Arial" w:hAnsi="Arial" w:cs="Arial"/>
          <w:color w:val="000000"/>
          <w:sz w:val="20"/>
        </w:rPr>
        <w:t xml:space="preserve"> </w:t>
      </w:r>
      <w:r w:rsidRPr="008D3938">
        <w:rPr>
          <w:rFonts w:ascii="Arial" w:hAnsi="Arial" w:cs="Arial"/>
          <w:color w:val="000000"/>
          <w:sz w:val="20"/>
        </w:rPr>
        <w:t>числе</w:t>
      </w:r>
      <w:r w:rsidR="00817A3D" w:rsidRPr="008D3938">
        <w:rPr>
          <w:rFonts w:ascii="Arial" w:hAnsi="Arial" w:cs="Arial"/>
          <w:color w:val="000000"/>
          <w:sz w:val="20"/>
        </w:rPr>
        <w:t xml:space="preserve"> </w:t>
      </w:r>
      <w:r w:rsidRPr="008D3938">
        <w:rPr>
          <w:rFonts w:ascii="Arial" w:hAnsi="Arial" w:cs="Arial"/>
          <w:color w:val="000000"/>
          <w:sz w:val="20"/>
        </w:rPr>
        <w:t>соблюдать</w:t>
      </w:r>
      <w:r w:rsidR="00817A3D" w:rsidRPr="008D3938">
        <w:rPr>
          <w:rFonts w:ascii="Arial" w:hAnsi="Arial" w:cs="Arial"/>
          <w:color w:val="000000"/>
          <w:sz w:val="20"/>
        </w:rPr>
        <w:t xml:space="preserve"> </w:t>
      </w:r>
      <w:r w:rsidRPr="008D3938">
        <w:rPr>
          <w:rFonts w:ascii="Arial" w:hAnsi="Arial" w:cs="Arial"/>
          <w:color w:val="000000"/>
          <w:sz w:val="20"/>
        </w:rPr>
        <w:t>ограничения,</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нарушать</w:t>
      </w:r>
      <w:r w:rsidR="00817A3D" w:rsidRPr="008D3938">
        <w:rPr>
          <w:rFonts w:ascii="Arial" w:hAnsi="Arial" w:cs="Arial"/>
          <w:color w:val="000000"/>
          <w:sz w:val="20"/>
        </w:rPr>
        <w:t xml:space="preserve"> </w:t>
      </w:r>
      <w:r w:rsidRPr="008D3938">
        <w:rPr>
          <w:rFonts w:ascii="Arial" w:hAnsi="Arial" w:cs="Arial"/>
          <w:color w:val="000000"/>
          <w:sz w:val="20"/>
        </w:rPr>
        <w:t>запреты,</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установлены</w:t>
      </w:r>
      <w:r w:rsidR="00817A3D" w:rsidRPr="008D3938">
        <w:rPr>
          <w:rFonts w:ascii="Arial" w:hAnsi="Arial" w:cs="Arial"/>
          <w:color w:val="000000"/>
          <w:sz w:val="20"/>
        </w:rPr>
        <w:t xml:space="preserve"> </w:t>
      </w:r>
      <w:r w:rsidRPr="008D3938">
        <w:rPr>
          <w:rFonts w:ascii="Arial" w:hAnsi="Arial" w:cs="Arial"/>
          <w:color w:val="000000"/>
          <w:sz w:val="20"/>
        </w:rPr>
        <w:t>Федеральным</w:t>
      </w:r>
      <w:r w:rsidR="00817A3D" w:rsidRPr="008D3938">
        <w:rPr>
          <w:rFonts w:ascii="Arial" w:hAnsi="Arial" w:cs="Arial"/>
          <w:color w:val="000000"/>
          <w:sz w:val="20"/>
        </w:rPr>
        <w:t xml:space="preserve"> </w:t>
      </w:r>
      <w:r w:rsidRPr="008D3938">
        <w:rPr>
          <w:rFonts w:ascii="Arial" w:hAnsi="Arial" w:cs="Arial"/>
          <w:color w:val="000000"/>
          <w:sz w:val="20"/>
        </w:rPr>
        <w:t>законом.</w:t>
      </w:r>
      <w:proofErr w:type="gramEnd"/>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IV.</w:t>
      </w:r>
      <w:r w:rsidR="00817A3D" w:rsidRPr="008D3938">
        <w:rPr>
          <w:rFonts w:ascii="Arial" w:hAnsi="Arial" w:cs="Arial"/>
          <w:color w:val="000000"/>
          <w:sz w:val="20"/>
        </w:rPr>
        <w:t xml:space="preserve"> </w:t>
      </w:r>
      <w:r w:rsidRPr="008D3938">
        <w:rPr>
          <w:rFonts w:ascii="Arial" w:hAnsi="Arial" w:cs="Arial"/>
          <w:color w:val="000000"/>
          <w:sz w:val="20"/>
        </w:rPr>
        <w:t>Оплата</w:t>
      </w:r>
      <w:r w:rsidR="00817A3D" w:rsidRPr="008D3938">
        <w:rPr>
          <w:rFonts w:ascii="Arial" w:hAnsi="Arial" w:cs="Arial"/>
          <w:color w:val="000000"/>
          <w:sz w:val="20"/>
        </w:rPr>
        <w:t xml:space="preserve"> </w:t>
      </w:r>
      <w:r w:rsidRPr="008D3938">
        <w:rPr>
          <w:rFonts w:ascii="Arial" w:hAnsi="Arial" w:cs="Arial"/>
          <w:color w:val="000000"/>
          <w:sz w:val="20"/>
        </w:rPr>
        <w:t>труда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4.1.</w:t>
      </w:r>
      <w:r w:rsidR="00817A3D" w:rsidRPr="008D3938">
        <w:rPr>
          <w:rFonts w:ascii="Arial" w:hAnsi="Arial" w:cs="Arial"/>
          <w:color w:val="000000"/>
          <w:sz w:val="20"/>
        </w:rPr>
        <w:t xml:space="preserve"> </w:t>
      </w:r>
      <w:r w:rsidRPr="008D3938">
        <w:rPr>
          <w:rFonts w:ascii="Arial" w:hAnsi="Arial" w:cs="Arial"/>
          <w:color w:val="000000"/>
          <w:sz w:val="20"/>
        </w:rPr>
        <w:t>Оплата</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Главы</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производится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денежного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r w:rsidR="00817A3D" w:rsidRPr="008D3938">
        <w:rPr>
          <w:rFonts w:ascii="Arial" w:hAnsi="Arial" w:cs="Arial"/>
          <w:color w:val="000000"/>
          <w:sz w:val="20"/>
        </w:rPr>
        <w:t xml:space="preserve"> </w:t>
      </w:r>
      <w:r w:rsidRPr="008D3938">
        <w:rPr>
          <w:rFonts w:ascii="Arial" w:hAnsi="Arial" w:cs="Arial"/>
          <w:color w:val="000000"/>
          <w:sz w:val="20"/>
        </w:rPr>
        <w:t>которое</w:t>
      </w:r>
      <w:r w:rsidR="00817A3D" w:rsidRPr="008D3938">
        <w:rPr>
          <w:rFonts w:ascii="Arial" w:hAnsi="Arial" w:cs="Arial"/>
          <w:color w:val="000000"/>
          <w:sz w:val="20"/>
        </w:rPr>
        <w:t xml:space="preserve"> </w:t>
      </w:r>
      <w:r w:rsidRPr="008D3938">
        <w:rPr>
          <w:rFonts w:ascii="Arial" w:hAnsi="Arial" w:cs="Arial"/>
          <w:color w:val="000000"/>
          <w:sz w:val="20"/>
        </w:rPr>
        <w:t>состоит</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должностного</w:t>
      </w:r>
      <w:r w:rsidR="00817A3D" w:rsidRPr="008D3938">
        <w:rPr>
          <w:rFonts w:ascii="Arial" w:hAnsi="Arial" w:cs="Arial"/>
          <w:color w:val="000000"/>
          <w:sz w:val="20"/>
        </w:rPr>
        <w:t xml:space="preserve"> </w:t>
      </w:r>
      <w:r w:rsidRPr="008D3938">
        <w:rPr>
          <w:rFonts w:ascii="Arial" w:hAnsi="Arial" w:cs="Arial"/>
          <w:color w:val="000000"/>
          <w:sz w:val="20"/>
        </w:rPr>
        <w:t>оклада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размере</w:t>
      </w:r>
      <w:r w:rsidR="00817A3D" w:rsidRPr="008D3938">
        <w:rPr>
          <w:rFonts w:ascii="Arial" w:hAnsi="Arial" w:cs="Arial"/>
          <w:color w:val="000000"/>
          <w:sz w:val="20"/>
        </w:rPr>
        <w:t xml:space="preserve"> </w:t>
      </w:r>
      <w:r w:rsidRPr="008D3938">
        <w:rPr>
          <w:rFonts w:ascii="Arial" w:hAnsi="Arial" w:cs="Arial"/>
          <w:color w:val="000000"/>
          <w:sz w:val="20"/>
        </w:rPr>
        <w:t>__________</w:t>
      </w:r>
      <w:r w:rsidR="00817A3D" w:rsidRPr="008D3938">
        <w:rPr>
          <w:rFonts w:ascii="Arial" w:hAnsi="Arial" w:cs="Arial"/>
          <w:color w:val="000000"/>
          <w:sz w:val="20"/>
        </w:rPr>
        <w:t xml:space="preserve"> </w:t>
      </w:r>
      <w:r w:rsidRPr="008D3938">
        <w:rPr>
          <w:rFonts w:ascii="Arial" w:hAnsi="Arial" w:cs="Arial"/>
          <w:color w:val="000000"/>
          <w:sz w:val="20"/>
        </w:rPr>
        <w:t>рублей,</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также</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ежемесячных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дополнительных</w:t>
      </w:r>
      <w:r w:rsidR="00817A3D" w:rsidRPr="008D3938">
        <w:rPr>
          <w:rFonts w:ascii="Arial" w:hAnsi="Arial" w:cs="Arial"/>
          <w:color w:val="000000"/>
          <w:sz w:val="20"/>
        </w:rPr>
        <w:t xml:space="preserve"> </w:t>
      </w:r>
      <w:r w:rsidRPr="008D3938">
        <w:rPr>
          <w:rFonts w:ascii="Arial" w:hAnsi="Arial" w:cs="Arial"/>
          <w:color w:val="000000"/>
          <w:sz w:val="20"/>
        </w:rPr>
        <w:t>выплат,</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которым</w:t>
      </w:r>
      <w:r w:rsidR="00817A3D" w:rsidRPr="008D3938">
        <w:rPr>
          <w:rFonts w:ascii="Arial" w:hAnsi="Arial" w:cs="Arial"/>
          <w:color w:val="000000"/>
          <w:sz w:val="20"/>
        </w:rPr>
        <w:t xml:space="preserve"> </w:t>
      </w:r>
      <w:r w:rsidRPr="008D3938">
        <w:rPr>
          <w:rFonts w:ascii="Arial" w:hAnsi="Arial" w:cs="Arial"/>
          <w:color w:val="000000"/>
          <w:sz w:val="20"/>
        </w:rPr>
        <w:t>относятся:</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ежемесячная</w:t>
      </w:r>
      <w:r w:rsidRPr="008D3938">
        <w:rPr>
          <w:rFonts w:ascii="Arial" w:hAnsi="Arial" w:cs="Arial"/>
          <w:color w:val="000000"/>
          <w:sz w:val="20"/>
        </w:rPr>
        <w:t xml:space="preserve"> </w:t>
      </w:r>
      <w:r w:rsidR="004F1424" w:rsidRPr="008D3938">
        <w:rPr>
          <w:rFonts w:ascii="Arial" w:hAnsi="Arial" w:cs="Arial"/>
          <w:color w:val="000000"/>
          <w:sz w:val="20"/>
        </w:rPr>
        <w:t>надбавка</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должностному</w:t>
      </w:r>
      <w:r w:rsidRPr="008D3938">
        <w:rPr>
          <w:rFonts w:ascii="Arial" w:hAnsi="Arial" w:cs="Arial"/>
          <w:color w:val="000000"/>
          <w:sz w:val="20"/>
        </w:rPr>
        <w:t xml:space="preserve"> </w:t>
      </w:r>
      <w:r w:rsidR="004F1424" w:rsidRPr="008D3938">
        <w:rPr>
          <w:rFonts w:ascii="Arial" w:hAnsi="Arial" w:cs="Arial"/>
          <w:color w:val="000000"/>
          <w:sz w:val="20"/>
        </w:rPr>
        <w:t>окладу</w:t>
      </w:r>
      <w:r w:rsidRPr="008D3938">
        <w:rPr>
          <w:rFonts w:ascii="Arial" w:hAnsi="Arial" w:cs="Arial"/>
          <w:color w:val="000000"/>
          <w:sz w:val="20"/>
        </w:rPr>
        <w:t xml:space="preserve"> </w:t>
      </w:r>
      <w:r w:rsidR="004F1424" w:rsidRPr="008D3938">
        <w:rPr>
          <w:rFonts w:ascii="Arial" w:hAnsi="Arial" w:cs="Arial"/>
          <w:color w:val="000000"/>
          <w:sz w:val="20"/>
        </w:rPr>
        <w:t>за</w:t>
      </w:r>
      <w:r w:rsidRPr="008D3938">
        <w:rPr>
          <w:rFonts w:ascii="Arial" w:hAnsi="Arial" w:cs="Arial"/>
          <w:color w:val="000000"/>
          <w:sz w:val="20"/>
        </w:rPr>
        <w:t xml:space="preserve"> </w:t>
      </w:r>
      <w:r w:rsidR="004F1424" w:rsidRPr="008D3938">
        <w:rPr>
          <w:rFonts w:ascii="Arial" w:hAnsi="Arial" w:cs="Arial"/>
          <w:color w:val="000000"/>
          <w:sz w:val="20"/>
        </w:rPr>
        <w:t>выслугу</w:t>
      </w:r>
      <w:r w:rsidRPr="008D3938">
        <w:rPr>
          <w:rFonts w:ascii="Arial" w:hAnsi="Arial" w:cs="Arial"/>
          <w:color w:val="000000"/>
          <w:sz w:val="20"/>
        </w:rPr>
        <w:t xml:space="preserve"> </w:t>
      </w:r>
      <w:r w:rsidR="004F1424" w:rsidRPr="008D3938">
        <w:rPr>
          <w:rFonts w:ascii="Arial" w:hAnsi="Arial" w:cs="Arial"/>
          <w:color w:val="000000"/>
          <w:sz w:val="20"/>
        </w:rPr>
        <w:t>лет</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ежемесячная</w:t>
      </w:r>
      <w:r w:rsidRPr="008D3938">
        <w:rPr>
          <w:rFonts w:ascii="Arial" w:hAnsi="Arial" w:cs="Arial"/>
          <w:color w:val="000000"/>
          <w:sz w:val="20"/>
        </w:rPr>
        <w:t xml:space="preserve"> </w:t>
      </w:r>
      <w:r w:rsidR="004F1424" w:rsidRPr="008D3938">
        <w:rPr>
          <w:rFonts w:ascii="Arial" w:hAnsi="Arial" w:cs="Arial"/>
          <w:color w:val="000000"/>
          <w:sz w:val="20"/>
        </w:rPr>
        <w:t>надбавка</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должностному</w:t>
      </w:r>
      <w:r w:rsidRPr="008D3938">
        <w:rPr>
          <w:rFonts w:ascii="Arial" w:hAnsi="Arial" w:cs="Arial"/>
          <w:color w:val="000000"/>
          <w:sz w:val="20"/>
        </w:rPr>
        <w:t xml:space="preserve"> </w:t>
      </w:r>
      <w:r w:rsidR="004F1424" w:rsidRPr="008D3938">
        <w:rPr>
          <w:rFonts w:ascii="Arial" w:hAnsi="Arial" w:cs="Arial"/>
          <w:color w:val="000000"/>
          <w:sz w:val="20"/>
        </w:rPr>
        <w:t>окладу</w:t>
      </w:r>
      <w:r w:rsidRPr="008D3938">
        <w:rPr>
          <w:rFonts w:ascii="Arial" w:hAnsi="Arial" w:cs="Arial"/>
          <w:color w:val="000000"/>
          <w:sz w:val="20"/>
        </w:rPr>
        <w:t xml:space="preserve"> </w:t>
      </w:r>
      <w:r w:rsidR="004F1424" w:rsidRPr="008D3938">
        <w:rPr>
          <w:rFonts w:ascii="Arial" w:hAnsi="Arial" w:cs="Arial"/>
          <w:color w:val="000000"/>
          <w:sz w:val="20"/>
        </w:rPr>
        <w:t>за</w:t>
      </w:r>
      <w:r w:rsidRPr="008D3938">
        <w:rPr>
          <w:rFonts w:ascii="Arial" w:hAnsi="Arial" w:cs="Arial"/>
          <w:color w:val="000000"/>
          <w:sz w:val="20"/>
        </w:rPr>
        <w:t xml:space="preserve"> </w:t>
      </w:r>
      <w:r w:rsidR="004F1424" w:rsidRPr="008D3938">
        <w:rPr>
          <w:rFonts w:ascii="Arial" w:hAnsi="Arial" w:cs="Arial"/>
          <w:color w:val="000000"/>
          <w:sz w:val="20"/>
        </w:rPr>
        <w:t>особенности</w:t>
      </w:r>
      <w:r w:rsidRPr="008D3938">
        <w:rPr>
          <w:rFonts w:ascii="Arial" w:hAnsi="Arial" w:cs="Arial"/>
          <w:color w:val="000000"/>
          <w:sz w:val="20"/>
        </w:rPr>
        <w:t xml:space="preserve"> </w:t>
      </w:r>
      <w:r w:rsidR="004F1424" w:rsidRPr="008D3938">
        <w:rPr>
          <w:rFonts w:ascii="Arial" w:hAnsi="Arial" w:cs="Arial"/>
          <w:color w:val="000000"/>
          <w:sz w:val="20"/>
        </w:rPr>
        <w:t>муниципальной</w:t>
      </w:r>
      <w:r w:rsidRPr="008D3938">
        <w:rPr>
          <w:rFonts w:ascii="Arial" w:hAnsi="Arial" w:cs="Arial"/>
          <w:color w:val="000000"/>
          <w:sz w:val="20"/>
        </w:rPr>
        <w:t xml:space="preserve"> </w:t>
      </w:r>
      <w:r w:rsidR="004F1424" w:rsidRPr="008D3938">
        <w:rPr>
          <w:rFonts w:ascii="Arial" w:hAnsi="Arial" w:cs="Arial"/>
          <w:color w:val="000000"/>
          <w:sz w:val="20"/>
        </w:rPr>
        <w:t>службы</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ежемесячная</w:t>
      </w:r>
      <w:r w:rsidRPr="008D3938">
        <w:rPr>
          <w:rFonts w:ascii="Arial" w:hAnsi="Arial" w:cs="Arial"/>
          <w:color w:val="000000"/>
          <w:sz w:val="20"/>
        </w:rPr>
        <w:t xml:space="preserve"> </w:t>
      </w:r>
      <w:r w:rsidR="004F1424" w:rsidRPr="008D3938">
        <w:rPr>
          <w:rFonts w:ascii="Arial" w:hAnsi="Arial" w:cs="Arial"/>
          <w:color w:val="000000"/>
          <w:sz w:val="20"/>
        </w:rPr>
        <w:t>процентная</w:t>
      </w:r>
      <w:r w:rsidRPr="008D3938">
        <w:rPr>
          <w:rFonts w:ascii="Arial" w:hAnsi="Arial" w:cs="Arial"/>
          <w:color w:val="000000"/>
          <w:sz w:val="20"/>
        </w:rPr>
        <w:t xml:space="preserve"> </w:t>
      </w:r>
      <w:r w:rsidR="004F1424" w:rsidRPr="008D3938">
        <w:rPr>
          <w:rFonts w:ascii="Arial" w:hAnsi="Arial" w:cs="Arial"/>
          <w:color w:val="000000"/>
          <w:sz w:val="20"/>
        </w:rPr>
        <w:t>надбавка</w:t>
      </w:r>
      <w:r w:rsidRPr="008D3938">
        <w:rPr>
          <w:rFonts w:ascii="Arial" w:hAnsi="Arial" w:cs="Arial"/>
          <w:color w:val="000000"/>
          <w:sz w:val="20"/>
        </w:rPr>
        <w:t xml:space="preserve"> </w:t>
      </w:r>
      <w:r w:rsidR="004F1424" w:rsidRPr="008D3938">
        <w:rPr>
          <w:rFonts w:ascii="Arial" w:hAnsi="Arial" w:cs="Arial"/>
          <w:color w:val="000000"/>
          <w:sz w:val="20"/>
        </w:rPr>
        <w:t>к</w:t>
      </w:r>
      <w:r w:rsidRPr="008D3938">
        <w:rPr>
          <w:rFonts w:ascii="Arial" w:hAnsi="Arial" w:cs="Arial"/>
          <w:color w:val="000000"/>
          <w:sz w:val="20"/>
        </w:rPr>
        <w:t xml:space="preserve"> </w:t>
      </w:r>
      <w:r w:rsidR="004F1424" w:rsidRPr="008D3938">
        <w:rPr>
          <w:rFonts w:ascii="Arial" w:hAnsi="Arial" w:cs="Arial"/>
          <w:color w:val="000000"/>
          <w:sz w:val="20"/>
        </w:rPr>
        <w:t>должностному</w:t>
      </w:r>
      <w:r w:rsidRPr="008D3938">
        <w:rPr>
          <w:rFonts w:ascii="Arial" w:hAnsi="Arial" w:cs="Arial"/>
          <w:color w:val="000000"/>
          <w:sz w:val="20"/>
        </w:rPr>
        <w:t xml:space="preserve"> </w:t>
      </w:r>
      <w:r w:rsidR="004F1424" w:rsidRPr="008D3938">
        <w:rPr>
          <w:rFonts w:ascii="Arial" w:hAnsi="Arial" w:cs="Arial"/>
          <w:color w:val="000000"/>
          <w:sz w:val="20"/>
        </w:rPr>
        <w:t>окладу</w:t>
      </w:r>
      <w:r w:rsidRPr="008D3938">
        <w:rPr>
          <w:rFonts w:ascii="Arial" w:hAnsi="Arial" w:cs="Arial"/>
          <w:color w:val="000000"/>
          <w:sz w:val="20"/>
        </w:rPr>
        <w:t xml:space="preserve"> </w:t>
      </w:r>
      <w:r w:rsidR="004F1424" w:rsidRPr="008D3938">
        <w:rPr>
          <w:rFonts w:ascii="Arial" w:hAnsi="Arial" w:cs="Arial"/>
          <w:color w:val="000000"/>
          <w:sz w:val="20"/>
        </w:rPr>
        <w:t>за</w:t>
      </w:r>
      <w:r w:rsidRPr="008D3938">
        <w:rPr>
          <w:rFonts w:ascii="Arial" w:hAnsi="Arial" w:cs="Arial"/>
          <w:color w:val="000000"/>
          <w:sz w:val="20"/>
        </w:rPr>
        <w:t xml:space="preserve"> </w:t>
      </w:r>
      <w:r w:rsidR="004F1424" w:rsidRPr="008D3938">
        <w:rPr>
          <w:rFonts w:ascii="Arial" w:hAnsi="Arial" w:cs="Arial"/>
          <w:color w:val="000000"/>
          <w:sz w:val="20"/>
        </w:rPr>
        <w:t>работу</w:t>
      </w:r>
      <w:r w:rsidRPr="008D3938">
        <w:rPr>
          <w:rFonts w:ascii="Arial" w:hAnsi="Arial" w:cs="Arial"/>
          <w:color w:val="000000"/>
          <w:sz w:val="20"/>
        </w:rPr>
        <w:t xml:space="preserve"> </w:t>
      </w:r>
      <w:r w:rsidR="004F1424" w:rsidRPr="008D3938">
        <w:rPr>
          <w:rFonts w:ascii="Arial" w:hAnsi="Arial" w:cs="Arial"/>
          <w:color w:val="000000"/>
          <w:sz w:val="20"/>
        </w:rPr>
        <w:t>ее</w:t>
      </w:r>
      <w:r w:rsidRPr="008D3938">
        <w:rPr>
          <w:rFonts w:ascii="Arial" w:hAnsi="Arial" w:cs="Arial"/>
          <w:color w:val="000000"/>
          <w:sz w:val="20"/>
        </w:rPr>
        <w:t xml:space="preserve"> </w:t>
      </w:r>
      <w:r w:rsidR="004F1424" w:rsidRPr="008D3938">
        <w:rPr>
          <w:rFonts w:ascii="Arial" w:hAnsi="Arial" w:cs="Arial"/>
          <w:color w:val="000000"/>
          <w:sz w:val="20"/>
        </w:rPr>
        <w:t>сведениями,</w:t>
      </w:r>
      <w:r w:rsidRPr="008D3938">
        <w:rPr>
          <w:rFonts w:ascii="Arial" w:hAnsi="Arial" w:cs="Arial"/>
          <w:color w:val="000000"/>
          <w:sz w:val="20"/>
        </w:rPr>
        <w:t xml:space="preserve"> </w:t>
      </w:r>
      <w:r w:rsidR="004F1424" w:rsidRPr="008D3938">
        <w:rPr>
          <w:rFonts w:ascii="Arial" w:hAnsi="Arial" w:cs="Arial"/>
          <w:color w:val="000000"/>
          <w:sz w:val="20"/>
        </w:rPr>
        <w:t>составляющими</w:t>
      </w:r>
      <w:r w:rsidRPr="008D3938">
        <w:rPr>
          <w:rFonts w:ascii="Arial" w:hAnsi="Arial" w:cs="Arial"/>
          <w:color w:val="000000"/>
          <w:sz w:val="20"/>
        </w:rPr>
        <w:t xml:space="preserve"> </w:t>
      </w:r>
      <w:r w:rsidR="004F1424" w:rsidRPr="008D3938">
        <w:rPr>
          <w:rFonts w:ascii="Arial" w:hAnsi="Arial" w:cs="Arial"/>
          <w:color w:val="000000"/>
          <w:sz w:val="20"/>
        </w:rPr>
        <w:t>государственную</w:t>
      </w:r>
      <w:r w:rsidRPr="008D3938">
        <w:rPr>
          <w:rFonts w:ascii="Arial" w:hAnsi="Arial" w:cs="Arial"/>
          <w:color w:val="000000"/>
          <w:sz w:val="20"/>
        </w:rPr>
        <w:t xml:space="preserve"> </w:t>
      </w:r>
      <w:r w:rsidR="004F1424" w:rsidRPr="008D3938">
        <w:rPr>
          <w:rFonts w:ascii="Arial" w:hAnsi="Arial" w:cs="Arial"/>
          <w:color w:val="000000"/>
          <w:sz w:val="20"/>
        </w:rPr>
        <w:t>тайну,</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размерах</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порядке,</w:t>
      </w:r>
      <w:r w:rsidRPr="008D3938">
        <w:rPr>
          <w:rFonts w:ascii="Arial" w:hAnsi="Arial" w:cs="Arial"/>
          <w:color w:val="000000"/>
          <w:sz w:val="20"/>
        </w:rPr>
        <w:t xml:space="preserve"> </w:t>
      </w:r>
      <w:r w:rsidR="004F1424" w:rsidRPr="008D3938">
        <w:rPr>
          <w:rFonts w:ascii="Arial" w:hAnsi="Arial" w:cs="Arial"/>
          <w:color w:val="000000"/>
          <w:sz w:val="20"/>
        </w:rPr>
        <w:t>определяемых</w:t>
      </w:r>
      <w:r w:rsidRPr="008D3938">
        <w:rPr>
          <w:rFonts w:ascii="Arial" w:hAnsi="Arial" w:cs="Arial"/>
          <w:color w:val="000000"/>
          <w:sz w:val="20"/>
        </w:rPr>
        <w:t xml:space="preserve"> </w:t>
      </w:r>
      <w:r w:rsidR="004F1424" w:rsidRPr="008D3938">
        <w:rPr>
          <w:rFonts w:ascii="Arial" w:hAnsi="Arial" w:cs="Arial"/>
          <w:color w:val="000000"/>
          <w:sz w:val="20"/>
        </w:rPr>
        <w:t>законодательством</w:t>
      </w:r>
      <w:r w:rsidRPr="008D3938">
        <w:rPr>
          <w:rFonts w:ascii="Arial" w:hAnsi="Arial" w:cs="Arial"/>
          <w:color w:val="000000"/>
          <w:sz w:val="20"/>
        </w:rPr>
        <w:t xml:space="preserve"> </w:t>
      </w:r>
      <w:r w:rsidR="004F1424" w:rsidRPr="008D3938">
        <w:rPr>
          <w:rFonts w:ascii="Arial" w:hAnsi="Arial" w:cs="Arial"/>
          <w:color w:val="000000"/>
          <w:sz w:val="20"/>
        </w:rPr>
        <w:t>Российской</w:t>
      </w:r>
      <w:r w:rsidRPr="008D3938">
        <w:rPr>
          <w:rFonts w:ascii="Arial" w:hAnsi="Arial" w:cs="Arial"/>
          <w:color w:val="000000"/>
          <w:sz w:val="20"/>
        </w:rPr>
        <w:t xml:space="preserve"> </w:t>
      </w:r>
      <w:r w:rsidR="004F1424" w:rsidRPr="008D3938">
        <w:rPr>
          <w:rFonts w:ascii="Arial" w:hAnsi="Arial" w:cs="Arial"/>
          <w:color w:val="000000"/>
          <w:sz w:val="20"/>
        </w:rPr>
        <w:t>Федерации*</w:t>
      </w: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премии</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выполнение</w:t>
      </w:r>
      <w:r w:rsidR="00817A3D" w:rsidRPr="008D3938">
        <w:rPr>
          <w:rFonts w:ascii="Arial" w:hAnsi="Arial" w:cs="Arial"/>
          <w:color w:val="000000"/>
          <w:sz w:val="20"/>
        </w:rPr>
        <w:t xml:space="preserve"> </w:t>
      </w:r>
      <w:r w:rsidRPr="008D3938">
        <w:rPr>
          <w:rFonts w:ascii="Arial" w:hAnsi="Arial" w:cs="Arial"/>
          <w:color w:val="000000"/>
          <w:sz w:val="20"/>
        </w:rPr>
        <w:t>особо</w:t>
      </w:r>
      <w:r w:rsidR="00817A3D" w:rsidRPr="008D3938">
        <w:rPr>
          <w:rFonts w:ascii="Arial" w:hAnsi="Arial" w:cs="Arial"/>
          <w:color w:val="000000"/>
          <w:sz w:val="20"/>
        </w:rPr>
        <w:t xml:space="preserve"> </w:t>
      </w:r>
      <w:r w:rsidRPr="008D3938">
        <w:rPr>
          <w:rFonts w:ascii="Arial" w:hAnsi="Arial" w:cs="Arial"/>
          <w:color w:val="000000"/>
          <w:sz w:val="20"/>
        </w:rPr>
        <w:t>важных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сложных</w:t>
      </w:r>
      <w:r w:rsidR="00817A3D" w:rsidRPr="008D3938">
        <w:rPr>
          <w:rFonts w:ascii="Arial" w:hAnsi="Arial" w:cs="Arial"/>
          <w:color w:val="000000"/>
          <w:sz w:val="20"/>
        </w:rPr>
        <w:t xml:space="preserve"> </w:t>
      </w:r>
      <w:r w:rsidRPr="008D3938">
        <w:rPr>
          <w:rFonts w:ascii="Arial" w:hAnsi="Arial" w:cs="Arial"/>
          <w:color w:val="000000"/>
          <w:sz w:val="20"/>
        </w:rPr>
        <w:t>заданий;</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ежемесячное</w:t>
      </w:r>
      <w:r w:rsidR="00817A3D" w:rsidRPr="008D3938">
        <w:rPr>
          <w:rFonts w:ascii="Arial" w:hAnsi="Arial" w:cs="Arial"/>
          <w:color w:val="000000"/>
          <w:sz w:val="20"/>
        </w:rPr>
        <w:t xml:space="preserve"> </w:t>
      </w:r>
      <w:r w:rsidRPr="008D3938">
        <w:rPr>
          <w:rFonts w:ascii="Arial" w:hAnsi="Arial" w:cs="Arial"/>
          <w:color w:val="000000"/>
          <w:sz w:val="20"/>
        </w:rPr>
        <w:t>денежное</w:t>
      </w:r>
      <w:r w:rsidR="00817A3D" w:rsidRPr="008D3938">
        <w:rPr>
          <w:rFonts w:ascii="Arial" w:hAnsi="Arial" w:cs="Arial"/>
          <w:color w:val="000000"/>
          <w:sz w:val="20"/>
        </w:rPr>
        <w:t xml:space="preserve"> </w:t>
      </w:r>
      <w:r w:rsidRPr="008D3938">
        <w:rPr>
          <w:rFonts w:ascii="Arial" w:hAnsi="Arial" w:cs="Arial"/>
          <w:color w:val="000000"/>
          <w:sz w:val="20"/>
        </w:rPr>
        <w:t>поощрение</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единовременная</w:t>
      </w:r>
      <w:r w:rsidR="00817A3D" w:rsidRPr="008D3938">
        <w:rPr>
          <w:rFonts w:ascii="Arial" w:hAnsi="Arial" w:cs="Arial"/>
          <w:color w:val="000000"/>
          <w:sz w:val="20"/>
        </w:rPr>
        <w:t xml:space="preserve"> </w:t>
      </w:r>
      <w:r w:rsidRPr="008D3938">
        <w:rPr>
          <w:rFonts w:ascii="Arial" w:hAnsi="Arial" w:cs="Arial"/>
          <w:color w:val="000000"/>
          <w:sz w:val="20"/>
        </w:rPr>
        <w:t>выплата</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предоставлении</w:t>
      </w:r>
      <w:r w:rsidR="00817A3D" w:rsidRPr="008D3938">
        <w:rPr>
          <w:rFonts w:ascii="Arial" w:hAnsi="Arial" w:cs="Arial"/>
          <w:color w:val="000000"/>
          <w:sz w:val="20"/>
        </w:rPr>
        <w:t xml:space="preserve"> </w:t>
      </w:r>
      <w:r w:rsidRPr="008D3938">
        <w:rPr>
          <w:rFonts w:ascii="Arial" w:hAnsi="Arial" w:cs="Arial"/>
          <w:color w:val="000000"/>
          <w:sz w:val="20"/>
        </w:rPr>
        <w:t>ежегодного</w:t>
      </w:r>
      <w:r w:rsidR="00817A3D" w:rsidRPr="008D3938">
        <w:rPr>
          <w:rFonts w:ascii="Arial" w:hAnsi="Arial" w:cs="Arial"/>
          <w:color w:val="000000"/>
          <w:sz w:val="20"/>
        </w:rPr>
        <w:t xml:space="preserve"> </w:t>
      </w:r>
      <w:r w:rsidRPr="008D3938">
        <w:rPr>
          <w:rFonts w:ascii="Arial" w:hAnsi="Arial" w:cs="Arial"/>
          <w:color w:val="000000"/>
          <w:sz w:val="20"/>
        </w:rPr>
        <w:t>оплачиваемого</w:t>
      </w:r>
      <w:r w:rsidR="00817A3D" w:rsidRPr="008D3938">
        <w:rPr>
          <w:rFonts w:ascii="Arial" w:hAnsi="Arial" w:cs="Arial"/>
          <w:color w:val="000000"/>
          <w:sz w:val="20"/>
        </w:rPr>
        <w:t xml:space="preserve"> </w:t>
      </w:r>
      <w:r w:rsidRPr="008D3938">
        <w:rPr>
          <w:rFonts w:ascii="Arial" w:hAnsi="Arial" w:cs="Arial"/>
          <w:color w:val="000000"/>
          <w:sz w:val="20"/>
        </w:rPr>
        <w:t>отпуска;</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r w:rsidR="004F1424" w:rsidRPr="008D3938">
        <w:rPr>
          <w:rFonts w:ascii="Arial" w:hAnsi="Arial" w:cs="Arial"/>
          <w:color w:val="000000"/>
          <w:sz w:val="20"/>
        </w:rPr>
        <w:t>материальная</w:t>
      </w:r>
      <w:r w:rsidRPr="008D3938">
        <w:rPr>
          <w:rFonts w:ascii="Arial" w:hAnsi="Arial" w:cs="Arial"/>
          <w:color w:val="000000"/>
          <w:sz w:val="20"/>
        </w:rPr>
        <w:t xml:space="preserve"> </w:t>
      </w:r>
      <w:r w:rsidR="004F1424" w:rsidRPr="008D3938">
        <w:rPr>
          <w:rFonts w:ascii="Arial" w:hAnsi="Arial" w:cs="Arial"/>
          <w:color w:val="000000"/>
          <w:sz w:val="20"/>
        </w:rPr>
        <w:t>помощь</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размере</w:t>
      </w:r>
      <w:r w:rsidRPr="008D3938">
        <w:rPr>
          <w:rFonts w:ascii="Arial" w:hAnsi="Arial" w:cs="Arial"/>
          <w:color w:val="000000"/>
          <w:sz w:val="20"/>
        </w:rPr>
        <w:t xml:space="preserve"> </w:t>
      </w:r>
      <w:r w:rsidR="004F1424" w:rsidRPr="008D3938">
        <w:rPr>
          <w:rFonts w:ascii="Arial" w:hAnsi="Arial" w:cs="Arial"/>
          <w:color w:val="000000"/>
          <w:sz w:val="20"/>
        </w:rPr>
        <w:t>трех</w:t>
      </w:r>
      <w:r w:rsidRPr="008D3938">
        <w:rPr>
          <w:rFonts w:ascii="Arial" w:hAnsi="Arial" w:cs="Arial"/>
          <w:color w:val="000000"/>
          <w:sz w:val="20"/>
        </w:rPr>
        <w:t xml:space="preserve"> </w:t>
      </w:r>
      <w:r w:rsidR="004F1424" w:rsidRPr="008D3938">
        <w:rPr>
          <w:rFonts w:ascii="Arial" w:hAnsi="Arial" w:cs="Arial"/>
          <w:color w:val="000000"/>
          <w:sz w:val="20"/>
        </w:rPr>
        <w:t>окладов</w:t>
      </w:r>
      <w:r w:rsidRPr="008D3938">
        <w:rPr>
          <w:rFonts w:ascii="Arial" w:hAnsi="Arial" w:cs="Arial"/>
          <w:color w:val="000000"/>
          <w:sz w:val="20"/>
        </w:rPr>
        <w:t xml:space="preserve"> </w:t>
      </w:r>
      <w:r w:rsidR="004F1424" w:rsidRPr="008D3938">
        <w:rPr>
          <w:rFonts w:ascii="Arial" w:hAnsi="Arial" w:cs="Arial"/>
          <w:color w:val="000000"/>
          <w:sz w:val="20"/>
        </w:rPr>
        <w:t>в</w:t>
      </w:r>
      <w:r w:rsidRPr="008D3938">
        <w:rPr>
          <w:rFonts w:ascii="Arial" w:hAnsi="Arial" w:cs="Arial"/>
          <w:color w:val="000000"/>
          <w:sz w:val="20"/>
        </w:rPr>
        <w:t xml:space="preserve"> </w:t>
      </w:r>
      <w:r w:rsidR="004F1424" w:rsidRPr="008D3938">
        <w:rPr>
          <w:rFonts w:ascii="Arial" w:hAnsi="Arial" w:cs="Arial"/>
          <w:color w:val="000000"/>
          <w:sz w:val="20"/>
        </w:rPr>
        <w:t>год.</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4.2.</w:t>
      </w:r>
      <w:r w:rsidR="00817A3D" w:rsidRPr="008D3938">
        <w:rPr>
          <w:rFonts w:ascii="Arial" w:hAnsi="Arial" w:cs="Arial"/>
          <w:color w:val="000000"/>
          <w:sz w:val="20"/>
        </w:rPr>
        <w:t xml:space="preserve"> </w:t>
      </w:r>
      <w:proofErr w:type="gramStart"/>
      <w:r w:rsidRPr="008D3938">
        <w:rPr>
          <w:rFonts w:ascii="Arial" w:hAnsi="Arial" w:cs="Arial"/>
          <w:color w:val="000000"/>
          <w:sz w:val="20"/>
        </w:rPr>
        <w:t>Размер</w:t>
      </w:r>
      <w:r w:rsidR="00817A3D" w:rsidRPr="008D3938">
        <w:rPr>
          <w:rFonts w:ascii="Arial" w:hAnsi="Arial" w:cs="Arial"/>
          <w:color w:val="000000"/>
          <w:sz w:val="20"/>
        </w:rPr>
        <w:t xml:space="preserve"> </w:t>
      </w:r>
      <w:r w:rsidRPr="008D3938">
        <w:rPr>
          <w:rFonts w:ascii="Arial" w:hAnsi="Arial" w:cs="Arial"/>
          <w:color w:val="000000"/>
          <w:sz w:val="20"/>
        </w:rPr>
        <w:t>ежемесячных</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иных</w:t>
      </w:r>
      <w:r w:rsidR="00817A3D" w:rsidRPr="008D3938">
        <w:rPr>
          <w:rFonts w:ascii="Arial" w:hAnsi="Arial" w:cs="Arial"/>
          <w:color w:val="000000"/>
          <w:sz w:val="20"/>
        </w:rPr>
        <w:t xml:space="preserve"> </w:t>
      </w:r>
      <w:r w:rsidRPr="008D3938">
        <w:rPr>
          <w:rFonts w:ascii="Arial" w:hAnsi="Arial" w:cs="Arial"/>
          <w:color w:val="000000"/>
          <w:sz w:val="20"/>
        </w:rPr>
        <w:t>дополнительных</w:t>
      </w:r>
      <w:r w:rsidR="00817A3D" w:rsidRPr="008D3938">
        <w:rPr>
          <w:rFonts w:ascii="Arial" w:hAnsi="Arial" w:cs="Arial"/>
          <w:color w:val="000000"/>
          <w:sz w:val="20"/>
        </w:rPr>
        <w:t xml:space="preserve"> </w:t>
      </w:r>
      <w:r w:rsidRPr="008D3938">
        <w:rPr>
          <w:rFonts w:ascii="Arial" w:hAnsi="Arial" w:cs="Arial"/>
          <w:color w:val="000000"/>
          <w:sz w:val="20"/>
        </w:rPr>
        <w:t>выплат</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порядок</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осуществления</w:t>
      </w:r>
      <w:r w:rsidR="00817A3D" w:rsidRPr="008D3938">
        <w:rPr>
          <w:rFonts w:ascii="Arial" w:hAnsi="Arial" w:cs="Arial"/>
          <w:color w:val="000000"/>
          <w:sz w:val="20"/>
        </w:rPr>
        <w:t xml:space="preserve"> </w:t>
      </w:r>
      <w:r w:rsidRPr="008D3938">
        <w:rPr>
          <w:rFonts w:ascii="Arial" w:hAnsi="Arial" w:cs="Arial"/>
          <w:color w:val="000000"/>
          <w:sz w:val="20"/>
        </w:rPr>
        <w:t>устанавливаются</w:t>
      </w:r>
      <w:r w:rsidR="00817A3D" w:rsidRPr="008D3938">
        <w:rPr>
          <w:rFonts w:ascii="Arial" w:hAnsi="Arial" w:cs="Arial"/>
          <w:color w:val="000000"/>
          <w:sz w:val="20"/>
        </w:rPr>
        <w:t xml:space="preserve"> </w:t>
      </w:r>
      <w:r w:rsidRPr="008D3938">
        <w:rPr>
          <w:rFonts w:ascii="Arial" w:hAnsi="Arial" w:cs="Arial"/>
          <w:color w:val="000000"/>
          <w:sz w:val="20"/>
        </w:rPr>
        <w:t>(наименование</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правового</w:t>
      </w:r>
      <w:r w:rsidR="00817A3D" w:rsidRPr="008D3938">
        <w:rPr>
          <w:rFonts w:ascii="Arial" w:hAnsi="Arial" w:cs="Arial"/>
          <w:color w:val="000000"/>
          <w:sz w:val="20"/>
        </w:rPr>
        <w:t xml:space="preserve"> </w:t>
      </w:r>
      <w:r w:rsidRPr="008D3938">
        <w:rPr>
          <w:rFonts w:ascii="Arial" w:hAnsi="Arial" w:cs="Arial"/>
          <w:color w:val="000000"/>
          <w:sz w:val="20"/>
        </w:rPr>
        <w:t>а</w:t>
      </w:r>
      <w:r w:rsidRPr="008D3938">
        <w:rPr>
          <w:rFonts w:ascii="Arial" w:hAnsi="Arial" w:cs="Arial"/>
          <w:color w:val="000000"/>
          <w:sz w:val="20"/>
        </w:rPr>
        <w:t>к</w:t>
      </w:r>
      <w:r w:rsidRPr="008D3938">
        <w:rPr>
          <w:rFonts w:ascii="Arial" w:hAnsi="Arial" w:cs="Arial"/>
          <w:color w:val="000000"/>
          <w:sz w:val="20"/>
        </w:rPr>
        <w:t>та,</w:t>
      </w:r>
      <w:r w:rsidR="00817A3D" w:rsidRPr="008D3938">
        <w:rPr>
          <w:rFonts w:ascii="Arial" w:hAnsi="Arial" w:cs="Arial"/>
          <w:color w:val="000000"/>
          <w:sz w:val="20"/>
        </w:rPr>
        <w:t xml:space="preserve"> </w:t>
      </w:r>
      <w:r w:rsidRPr="008D3938">
        <w:rPr>
          <w:rFonts w:ascii="Arial" w:hAnsi="Arial" w:cs="Arial"/>
          <w:color w:val="000000"/>
          <w:sz w:val="20"/>
        </w:rPr>
        <w:t>принимаемого</w:t>
      </w:r>
      <w:r w:rsidR="00817A3D" w:rsidRPr="008D3938">
        <w:rPr>
          <w:rFonts w:ascii="Arial" w:hAnsi="Arial" w:cs="Arial"/>
          <w:color w:val="000000"/>
          <w:sz w:val="20"/>
        </w:rPr>
        <w:t xml:space="preserve"> </w:t>
      </w:r>
      <w:r w:rsidRPr="008D3938">
        <w:rPr>
          <w:rFonts w:ascii="Arial" w:hAnsi="Arial" w:cs="Arial"/>
          <w:color w:val="000000"/>
          <w:sz w:val="20"/>
        </w:rPr>
        <w:t>представительным</w:t>
      </w:r>
      <w:r w:rsidR="00817A3D" w:rsidRPr="008D3938">
        <w:rPr>
          <w:rFonts w:ascii="Arial" w:hAnsi="Arial" w:cs="Arial"/>
          <w:color w:val="000000"/>
          <w:sz w:val="20"/>
        </w:rPr>
        <w:t xml:space="preserve"> </w:t>
      </w:r>
      <w:r w:rsidRPr="008D3938">
        <w:rPr>
          <w:rFonts w:ascii="Arial" w:hAnsi="Arial" w:cs="Arial"/>
          <w:color w:val="000000"/>
          <w:sz w:val="20"/>
        </w:rPr>
        <w:t>органом</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образования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roofErr w:type="gramEnd"/>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V.</w:t>
      </w:r>
      <w:r w:rsidR="00817A3D" w:rsidRPr="008D3938">
        <w:rPr>
          <w:rFonts w:ascii="Arial" w:hAnsi="Arial" w:cs="Arial"/>
          <w:color w:val="000000"/>
          <w:sz w:val="20"/>
        </w:rPr>
        <w:t xml:space="preserve"> </w:t>
      </w:r>
      <w:r w:rsidRPr="008D3938">
        <w:rPr>
          <w:rFonts w:ascii="Arial" w:hAnsi="Arial" w:cs="Arial"/>
          <w:color w:val="000000"/>
          <w:sz w:val="20"/>
        </w:rPr>
        <w:t>Рабочее</w:t>
      </w:r>
      <w:r w:rsidR="00817A3D" w:rsidRPr="008D3938">
        <w:rPr>
          <w:rFonts w:ascii="Arial" w:hAnsi="Arial" w:cs="Arial"/>
          <w:color w:val="000000"/>
          <w:sz w:val="20"/>
        </w:rPr>
        <w:t xml:space="preserve"> </w:t>
      </w:r>
      <w:r w:rsidRPr="008D3938">
        <w:rPr>
          <w:rFonts w:ascii="Arial" w:hAnsi="Arial" w:cs="Arial"/>
          <w:color w:val="000000"/>
          <w:sz w:val="20"/>
        </w:rPr>
        <w:t>(служебное)</w:t>
      </w:r>
      <w:r w:rsidR="00817A3D" w:rsidRPr="008D3938">
        <w:rPr>
          <w:rFonts w:ascii="Arial" w:hAnsi="Arial" w:cs="Arial"/>
          <w:color w:val="000000"/>
          <w:sz w:val="20"/>
        </w:rPr>
        <w:t xml:space="preserve"> </w:t>
      </w:r>
      <w:r w:rsidRPr="008D3938">
        <w:rPr>
          <w:rFonts w:ascii="Arial" w:hAnsi="Arial" w:cs="Arial"/>
          <w:color w:val="000000"/>
          <w:sz w:val="20"/>
        </w:rPr>
        <w:t>время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время</w:t>
      </w:r>
      <w:r w:rsidR="00817A3D" w:rsidRPr="008D3938">
        <w:rPr>
          <w:rFonts w:ascii="Arial" w:hAnsi="Arial" w:cs="Arial"/>
          <w:color w:val="000000"/>
          <w:sz w:val="20"/>
        </w:rPr>
        <w:t xml:space="preserve"> </w:t>
      </w:r>
      <w:r w:rsidRPr="008D3938">
        <w:rPr>
          <w:rFonts w:ascii="Arial" w:hAnsi="Arial" w:cs="Arial"/>
          <w:color w:val="000000"/>
          <w:sz w:val="20"/>
        </w:rPr>
        <w:t>отдыха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5.1.</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устанавливается</w:t>
      </w:r>
      <w:r w:rsidR="00817A3D" w:rsidRPr="008D3938">
        <w:rPr>
          <w:rFonts w:ascii="Arial" w:hAnsi="Arial" w:cs="Arial"/>
          <w:color w:val="000000"/>
          <w:sz w:val="20"/>
        </w:rPr>
        <w:t xml:space="preserve"> </w:t>
      </w:r>
      <w:r w:rsidRPr="008D3938">
        <w:rPr>
          <w:rFonts w:ascii="Arial" w:hAnsi="Arial" w:cs="Arial"/>
          <w:color w:val="000000"/>
          <w:sz w:val="20"/>
        </w:rPr>
        <w:t>ненормированный</w:t>
      </w:r>
      <w:r w:rsidR="00817A3D" w:rsidRPr="008D3938">
        <w:rPr>
          <w:rFonts w:ascii="Arial" w:hAnsi="Arial" w:cs="Arial"/>
          <w:color w:val="000000"/>
          <w:sz w:val="20"/>
        </w:rPr>
        <w:t xml:space="preserve"> </w:t>
      </w:r>
      <w:r w:rsidRPr="008D3938">
        <w:rPr>
          <w:rFonts w:ascii="Arial" w:hAnsi="Arial" w:cs="Arial"/>
          <w:color w:val="000000"/>
          <w:sz w:val="20"/>
        </w:rPr>
        <w:t>рабочий</w:t>
      </w:r>
      <w:r w:rsidR="00817A3D" w:rsidRPr="008D3938">
        <w:rPr>
          <w:rFonts w:ascii="Arial" w:hAnsi="Arial" w:cs="Arial"/>
          <w:color w:val="000000"/>
          <w:sz w:val="20"/>
        </w:rPr>
        <w:t xml:space="preserve"> </w:t>
      </w:r>
      <w:r w:rsidRPr="008D3938">
        <w:rPr>
          <w:rFonts w:ascii="Arial" w:hAnsi="Arial" w:cs="Arial"/>
          <w:color w:val="000000"/>
          <w:sz w:val="20"/>
        </w:rPr>
        <w:t>день.</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5.2.</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предоставляется:</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ежегодный</w:t>
      </w:r>
      <w:r w:rsidR="00817A3D" w:rsidRPr="008D3938">
        <w:rPr>
          <w:rFonts w:ascii="Arial" w:hAnsi="Arial" w:cs="Arial"/>
          <w:color w:val="000000"/>
          <w:sz w:val="20"/>
        </w:rPr>
        <w:t xml:space="preserve"> </w:t>
      </w:r>
      <w:r w:rsidRPr="008D3938">
        <w:rPr>
          <w:rFonts w:ascii="Arial" w:hAnsi="Arial" w:cs="Arial"/>
          <w:color w:val="000000"/>
          <w:sz w:val="20"/>
        </w:rPr>
        <w:t>основной</w:t>
      </w:r>
      <w:r w:rsidR="00817A3D" w:rsidRPr="008D3938">
        <w:rPr>
          <w:rFonts w:ascii="Arial" w:hAnsi="Arial" w:cs="Arial"/>
          <w:color w:val="000000"/>
          <w:sz w:val="20"/>
        </w:rPr>
        <w:t xml:space="preserve"> </w:t>
      </w:r>
      <w:r w:rsidRPr="008D3938">
        <w:rPr>
          <w:rFonts w:ascii="Arial" w:hAnsi="Arial" w:cs="Arial"/>
          <w:color w:val="000000"/>
          <w:sz w:val="20"/>
        </w:rPr>
        <w:t>оплачиваемый</w:t>
      </w:r>
      <w:r w:rsidR="00817A3D" w:rsidRPr="008D3938">
        <w:rPr>
          <w:rFonts w:ascii="Arial" w:hAnsi="Arial" w:cs="Arial"/>
          <w:color w:val="000000"/>
          <w:sz w:val="20"/>
        </w:rPr>
        <w:t xml:space="preserve"> </w:t>
      </w:r>
      <w:r w:rsidRPr="008D3938">
        <w:rPr>
          <w:rFonts w:ascii="Arial" w:hAnsi="Arial" w:cs="Arial"/>
          <w:color w:val="000000"/>
          <w:sz w:val="20"/>
        </w:rPr>
        <w:t>отпуск</w:t>
      </w:r>
      <w:r w:rsidR="00817A3D" w:rsidRPr="008D3938">
        <w:rPr>
          <w:rFonts w:ascii="Arial" w:hAnsi="Arial" w:cs="Arial"/>
          <w:color w:val="000000"/>
          <w:sz w:val="20"/>
        </w:rPr>
        <w:t xml:space="preserve"> </w:t>
      </w:r>
      <w:r w:rsidRPr="008D3938">
        <w:rPr>
          <w:rFonts w:ascii="Arial" w:hAnsi="Arial" w:cs="Arial"/>
          <w:color w:val="000000"/>
          <w:sz w:val="20"/>
        </w:rPr>
        <w:t>продолжительностью</w:t>
      </w:r>
      <w:r w:rsidR="00817A3D" w:rsidRPr="008D3938">
        <w:rPr>
          <w:rFonts w:ascii="Arial" w:hAnsi="Arial" w:cs="Arial"/>
          <w:color w:val="000000"/>
          <w:sz w:val="20"/>
        </w:rPr>
        <w:t xml:space="preserve"> </w:t>
      </w:r>
      <w:r w:rsidRPr="008D3938">
        <w:rPr>
          <w:rFonts w:ascii="Arial" w:hAnsi="Arial" w:cs="Arial"/>
          <w:color w:val="000000"/>
          <w:sz w:val="20"/>
        </w:rPr>
        <w:t>30</w:t>
      </w:r>
      <w:r w:rsidR="00817A3D" w:rsidRPr="008D3938">
        <w:rPr>
          <w:rFonts w:ascii="Arial" w:hAnsi="Arial" w:cs="Arial"/>
          <w:color w:val="000000"/>
          <w:sz w:val="20"/>
        </w:rPr>
        <w:t xml:space="preserve"> </w:t>
      </w:r>
      <w:r w:rsidRPr="008D3938">
        <w:rPr>
          <w:rFonts w:ascii="Arial" w:hAnsi="Arial" w:cs="Arial"/>
          <w:color w:val="000000"/>
          <w:sz w:val="20"/>
        </w:rPr>
        <w:t>календарных</w:t>
      </w:r>
      <w:r w:rsidR="00817A3D" w:rsidRPr="008D3938">
        <w:rPr>
          <w:rFonts w:ascii="Arial" w:hAnsi="Arial" w:cs="Arial"/>
          <w:color w:val="000000"/>
          <w:sz w:val="20"/>
        </w:rPr>
        <w:t xml:space="preserve"> </w:t>
      </w:r>
      <w:r w:rsidRPr="008D3938">
        <w:rPr>
          <w:rFonts w:ascii="Arial" w:hAnsi="Arial" w:cs="Arial"/>
          <w:color w:val="000000"/>
          <w:sz w:val="20"/>
        </w:rPr>
        <w:t>дней;</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б)</w:t>
      </w:r>
      <w:r w:rsidR="00817A3D" w:rsidRPr="008D3938">
        <w:rPr>
          <w:rFonts w:ascii="Arial" w:hAnsi="Arial" w:cs="Arial"/>
          <w:color w:val="000000"/>
          <w:sz w:val="20"/>
        </w:rPr>
        <w:t xml:space="preserve"> </w:t>
      </w:r>
      <w:r w:rsidRPr="008D3938">
        <w:rPr>
          <w:rFonts w:ascii="Arial" w:hAnsi="Arial" w:cs="Arial"/>
          <w:color w:val="000000"/>
          <w:sz w:val="20"/>
        </w:rPr>
        <w:t>ежегодный</w:t>
      </w:r>
      <w:r w:rsidR="00817A3D" w:rsidRPr="008D3938">
        <w:rPr>
          <w:rFonts w:ascii="Arial" w:hAnsi="Arial" w:cs="Arial"/>
          <w:color w:val="000000"/>
          <w:sz w:val="20"/>
        </w:rPr>
        <w:t xml:space="preserve"> </w:t>
      </w:r>
      <w:r w:rsidRPr="008D3938">
        <w:rPr>
          <w:rFonts w:ascii="Arial" w:hAnsi="Arial" w:cs="Arial"/>
          <w:color w:val="000000"/>
          <w:sz w:val="20"/>
        </w:rPr>
        <w:t>дополнительный</w:t>
      </w:r>
      <w:r w:rsidR="00817A3D" w:rsidRPr="008D3938">
        <w:rPr>
          <w:rFonts w:ascii="Arial" w:hAnsi="Arial" w:cs="Arial"/>
          <w:color w:val="000000"/>
          <w:sz w:val="20"/>
        </w:rPr>
        <w:t xml:space="preserve"> </w:t>
      </w:r>
      <w:r w:rsidRPr="008D3938">
        <w:rPr>
          <w:rFonts w:ascii="Arial" w:hAnsi="Arial" w:cs="Arial"/>
          <w:color w:val="000000"/>
          <w:sz w:val="20"/>
        </w:rPr>
        <w:t>оплачиваемый</w:t>
      </w:r>
      <w:r w:rsidR="00817A3D" w:rsidRPr="008D3938">
        <w:rPr>
          <w:rFonts w:ascii="Arial" w:hAnsi="Arial" w:cs="Arial"/>
          <w:color w:val="000000"/>
          <w:sz w:val="20"/>
        </w:rPr>
        <w:t xml:space="preserve"> </w:t>
      </w:r>
      <w:r w:rsidRPr="008D3938">
        <w:rPr>
          <w:rFonts w:ascii="Arial" w:hAnsi="Arial" w:cs="Arial"/>
          <w:color w:val="000000"/>
          <w:sz w:val="20"/>
        </w:rPr>
        <w:t>отпуск</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выслугу</w:t>
      </w:r>
      <w:r w:rsidR="00817A3D" w:rsidRPr="008D3938">
        <w:rPr>
          <w:rFonts w:ascii="Arial" w:hAnsi="Arial" w:cs="Arial"/>
          <w:color w:val="000000"/>
          <w:sz w:val="20"/>
        </w:rPr>
        <w:t xml:space="preserve"> </w:t>
      </w:r>
      <w:r w:rsidRPr="008D3938">
        <w:rPr>
          <w:rFonts w:ascii="Arial" w:hAnsi="Arial" w:cs="Arial"/>
          <w:color w:val="000000"/>
          <w:sz w:val="20"/>
        </w:rPr>
        <w:t>лет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муниципальной</w:t>
      </w:r>
      <w:r w:rsidR="00817A3D" w:rsidRPr="008D3938">
        <w:rPr>
          <w:rFonts w:ascii="Arial" w:hAnsi="Arial" w:cs="Arial"/>
          <w:color w:val="000000"/>
          <w:sz w:val="20"/>
        </w:rPr>
        <w:t xml:space="preserve"> </w:t>
      </w:r>
      <w:r w:rsidRPr="008D3938">
        <w:rPr>
          <w:rFonts w:ascii="Arial" w:hAnsi="Arial" w:cs="Arial"/>
          <w:color w:val="000000"/>
          <w:sz w:val="20"/>
        </w:rPr>
        <w:t>службе;</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ежегодный</w:t>
      </w:r>
      <w:r w:rsidR="00817A3D" w:rsidRPr="008D3938">
        <w:rPr>
          <w:rFonts w:ascii="Arial" w:hAnsi="Arial" w:cs="Arial"/>
          <w:color w:val="000000"/>
          <w:sz w:val="20"/>
        </w:rPr>
        <w:t xml:space="preserve"> </w:t>
      </w:r>
      <w:r w:rsidRPr="008D3938">
        <w:rPr>
          <w:rFonts w:ascii="Arial" w:hAnsi="Arial" w:cs="Arial"/>
          <w:color w:val="000000"/>
          <w:sz w:val="20"/>
        </w:rPr>
        <w:t>дополнительный</w:t>
      </w:r>
      <w:r w:rsidR="00817A3D" w:rsidRPr="008D3938">
        <w:rPr>
          <w:rFonts w:ascii="Arial" w:hAnsi="Arial" w:cs="Arial"/>
          <w:color w:val="000000"/>
          <w:sz w:val="20"/>
        </w:rPr>
        <w:t xml:space="preserve"> </w:t>
      </w:r>
      <w:r w:rsidRPr="008D3938">
        <w:rPr>
          <w:rFonts w:ascii="Arial" w:hAnsi="Arial" w:cs="Arial"/>
          <w:color w:val="000000"/>
          <w:sz w:val="20"/>
        </w:rPr>
        <w:t>оплачиваемый</w:t>
      </w:r>
      <w:r w:rsidR="00817A3D" w:rsidRPr="008D3938">
        <w:rPr>
          <w:rFonts w:ascii="Arial" w:hAnsi="Arial" w:cs="Arial"/>
          <w:color w:val="000000"/>
          <w:sz w:val="20"/>
        </w:rPr>
        <w:t xml:space="preserve"> </w:t>
      </w:r>
      <w:r w:rsidRPr="008D3938">
        <w:rPr>
          <w:rFonts w:ascii="Arial" w:hAnsi="Arial" w:cs="Arial"/>
          <w:color w:val="000000"/>
          <w:sz w:val="20"/>
        </w:rPr>
        <w:t>отпуск</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ненормированный</w:t>
      </w:r>
      <w:r w:rsidR="00817A3D" w:rsidRPr="008D3938">
        <w:rPr>
          <w:rFonts w:ascii="Arial" w:hAnsi="Arial" w:cs="Arial"/>
          <w:color w:val="000000"/>
          <w:sz w:val="20"/>
        </w:rPr>
        <w:t xml:space="preserve"> </w:t>
      </w:r>
      <w:r w:rsidRPr="008D3938">
        <w:rPr>
          <w:rFonts w:ascii="Arial" w:hAnsi="Arial" w:cs="Arial"/>
          <w:color w:val="000000"/>
          <w:sz w:val="20"/>
        </w:rPr>
        <w:t>рабочий</w:t>
      </w:r>
      <w:r w:rsidR="00817A3D" w:rsidRPr="008D3938">
        <w:rPr>
          <w:rFonts w:ascii="Arial" w:hAnsi="Arial" w:cs="Arial"/>
          <w:color w:val="000000"/>
          <w:sz w:val="20"/>
        </w:rPr>
        <w:t xml:space="preserve"> </w:t>
      </w:r>
      <w:r w:rsidRPr="008D3938">
        <w:rPr>
          <w:rFonts w:ascii="Arial" w:hAnsi="Arial" w:cs="Arial"/>
          <w:color w:val="000000"/>
          <w:sz w:val="20"/>
        </w:rPr>
        <w:t>день</w:t>
      </w:r>
      <w:r w:rsidR="00817A3D" w:rsidRPr="008D3938">
        <w:rPr>
          <w:rFonts w:ascii="Arial" w:hAnsi="Arial" w:cs="Arial"/>
          <w:color w:val="000000"/>
          <w:sz w:val="20"/>
        </w:rPr>
        <w:t xml:space="preserve"> </w:t>
      </w:r>
      <w:r w:rsidRPr="008D3938">
        <w:rPr>
          <w:rFonts w:ascii="Arial" w:hAnsi="Arial" w:cs="Arial"/>
          <w:color w:val="000000"/>
          <w:sz w:val="20"/>
        </w:rPr>
        <w:t>продолжительностью</w:t>
      </w:r>
      <w:r w:rsidR="00817A3D" w:rsidRPr="008D3938">
        <w:rPr>
          <w:rFonts w:ascii="Arial" w:hAnsi="Arial" w:cs="Arial"/>
          <w:color w:val="000000"/>
          <w:sz w:val="20"/>
        </w:rPr>
        <w:t xml:space="preserve"> </w:t>
      </w: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календарных</w:t>
      </w:r>
      <w:r w:rsidR="00817A3D" w:rsidRPr="008D3938">
        <w:rPr>
          <w:rFonts w:ascii="Arial" w:hAnsi="Arial" w:cs="Arial"/>
          <w:color w:val="000000"/>
          <w:sz w:val="20"/>
        </w:rPr>
        <w:t xml:space="preserve"> </w:t>
      </w:r>
      <w:r w:rsidRPr="008D3938">
        <w:rPr>
          <w:rFonts w:ascii="Arial" w:hAnsi="Arial" w:cs="Arial"/>
          <w:color w:val="000000"/>
          <w:sz w:val="20"/>
        </w:rPr>
        <w:t>дней.</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VI.</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действия</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Настоящий</w:t>
      </w:r>
      <w:r w:rsidRPr="008D3938">
        <w:rPr>
          <w:rFonts w:ascii="Arial" w:hAnsi="Arial" w:cs="Arial"/>
          <w:color w:val="000000"/>
          <w:sz w:val="20"/>
        </w:rPr>
        <w:t xml:space="preserve"> </w:t>
      </w:r>
      <w:r w:rsidR="004F1424" w:rsidRPr="008D3938">
        <w:rPr>
          <w:rFonts w:ascii="Arial" w:hAnsi="Arial" w:cs="Arial"/>
          <w:color w:val="000000"/>
          <w:sz w:val="20"/>
        </w:rPr>
        <w:t>контракт</w:t>
      </w:r>
      <w:r w:rsidRPr="008D3938">
        <w:rPr>
          <w:rFonts w:ascii="Arial" w:hAnsi="Arial" w:cs="Arial"/>
          <w:color w:val="000000"/>
          <w:sz w:val="20"/>
        </w:rPr>
        <w:t xml:space="preserve"> </w:t>
      </w:r>
      <w:r w:rsidR="004F1424" w:rsidRPr="008D3938">
        <w:rPr>
          <w:rFonts w:ascii="Arial" w:hAnsi="Arial" w:cs="Arial"/>
          <w:color w:val="000000"/>
          <w:sz w:val="20"/>
        </w:rPr>
        <w:t>заключается</w:t>
      </w:r>
      <w:r w:rsidRPr="008D3938">
        <w:rPr>
          <w:rFonts w:ascii="Arial" w:hAnsi="Arial" w:cs="Arial"/>
          <w:color w:val="000000"/>
          <w:sz w:val="20"/>
        </w:rPr>
        <w:t xml:space="preserve"> </w:t>
      </w:r>
      <w:r w:rsidR="004F1424" w:rsidRPr="008D3938">
        <w:rPr>
          <w:rFonts w:ascii="Arial" w:hAnsi="Arial" w:cs="Arial"/>
          <w:color w:val="000000"/>
          <w:sz w:val="20"/>
        </w:rPr>
        <w:t>на</w:t>
      </w:r>
      <w:r w:rsidRPr="008D3938">
        <w:rPr>
          <w:rFonts w:ascii="Arial" w:hAnsi="Arial" w:cs="Arial"/>
          <w:color w:val="000000"/>
          <w:sz w:val="20"/>
        </w:rPr>
        <w:t xml:space="preserve"> </w:t>
      </w:r>
      <w:r w:rsidR="004F1424" w:rsidRPr="008D3938">
        <w:rPr>
          <w:rFonts w:ascii="Arial" w:hAnsi="Arial" w:cs="Arial"/>
          <w:color w:val="000000"/>
          <w:sz w:val="20"/>
        </w:rPr>
        <w:t>срок</w:t>
      </w:r>
      <w:r w:rsidRPr="008D3938">
        <w:rPr>
          <w:rFonts w:ascii="Arial" w:hAnsi="Arial" w:cs="Arial"/>
          <w:color w:val="000000"/>
          <w:sz w:val="20"/>
        </w:rPr>
        <w:t xml:space="preserve"> </w:t>
      </w:r>
      <w:r w:rsidR="004F1424" w:rsidRPr="008D3938">
        <w:rPr>
          <w:rFonts w:ascii="Arial" w:hAnsi="Arial" w:cs="Arial"/>
          <w:color w:val="000000"/>
          <w:sz w:val="20"/>
        </w:rPr>
        <w:t>до</w:t>
      </w:r>
      <w:r w:rsidRPr="008D3938">
        <w:rPr>
          <w:rFonts w:ascii="Arial" w:hAnsi="Arial" w:cs="Arial"/>
          <w:color w:val="000000"/>
          <w:sz w:val="20"/>
        </w:rPr>
        <w:t xml:space="preserve"> </w:t>
      </w:r>
      <w:r w:rsidR="004F1424" w:rsidRPr="008D3938">
        <w:rPr>
          <w:rFonts w:ascii="Arial" w:hAnsi="Arial" w:cs="Arial"/>
          <w:color w:val="000000"/>
          <w:sz w:val="20"/>
        </w:rPr>
        <w:t>окончания</w:t>
      </w:r>
      <w:r w:rsidRPr="008D3938">
        <w:rPr>
          <w:rFonts w:ascii="Arial" w:hAnsi="Arial" w:cs="Arial"/>
          <w:color w:val="000000"/>
          <w:sz w:val="20"/>
        </w:rPr>
        <w:t xml:space="preserve"> </w:t>
      </w:r>
      <w:r w:rsidR="004F1424" w:rsidRPr="008D3938">
        <w:rPr>
          <w:rFonts w:ascii="Arial" w:hAnsi="Arial" w:cs="Arial"/>
          <w:color w:val="000000"/>
          <w:sz w:val="20"/>
        </w:rPr>
        <w:t>полномочий</w:t>
      </w:r>
      <w:r w:rsidRPr="008D3938">
        <w:rPr>
          <w:rFonts w:ascii="Arial" w:hAnsi="Arial" w:cs="Arial"/>
          <w:color w:val="000000"/>
          <w:sz w:val="20"/>
        </w:rPr>
        <w:t xml:space="preserve"> </w:t>
      </w:r>
      <w:r w:rsidR="004F1424" w:rsidRPr="008D3938">
        <w:rPr>
          <w:rFonts w:ascii="Arial" w:hAnsi="Arial" w:cs="Arial"/>
          <w:color w:val="000000"/>
          <w:sz w:val="20"/>
        </w:rPr>
        <w:t>Собрания</w:t>
      </w:r>
      <w:r w:rsidRPr="008D3938">
        <w:rPr>
          <w:rFonts w:ascii="Arial" w:hAnsi="Arial" w:cs="Arial"/>
          <w:color w:val="000000"/>
          <w:sz w:val="20"/>
        </w:rPr>
        <w:t xml:space="preserve"> </w:t>
      </w:r>
      <w:r w:rsidR="004F1424" w:rsidRPr="008D3938">
        <w:rPr>
          <w:rFonts w:ascii="Arial" w:hAnsi="Arial" w:cs="Arial"/>
          <w:color w:val="000000"/>
          <w:sz w:val="20"/>
        </w:rPr>
        <w:t>депутатов</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городского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Pr="008D3938">
        <w:rPr>
          <w:rFonts w:ascii="Arial" w:hAnsi="Arial" w:cs="Arial"/>
          <w:color w:val="000000"/>
          <w:sz w:val="20"/>
        </w:rPr>
        <w:t xml:space="preserve"> </w:t>
      </w:r>
      <w:r w:rsidR="004F1424" w:rsidRPr="008D3938">
        <w:rPr>
          <w:rFonts w:ascii="Arial" w:hAnsi="Arial" w:cs="Arial"/>
          <w:color w:val="000000"/>
          <w:sz w:val="20"/>
        </w:rPr>
        <w:t>Мариинско-Посадского</w:t>
      </w:r>
      <w:r w:rsidRPr="008D3938">
        <w:rPr>
          <w:rFonts w:ascii="Arial" w:hAnsi="Arial" w:cs="Arial"/>
          <w:color w:val="000000"/>
          <w:sz w:val="20"/>
        </w:rPr>
        <w:t xml:space="preserve"> </w:t>
      </w:r>
      <w:r w:rsidR="004F1424" w:rsidRPr="008D3938">
        <w:rPr>
          <w:rFonts w:ascii="Arial" w:hAnsi="Arial" w:cs="Arial"/>
          <w:color w:val="000000"/>
          <w:sz w:val="20"/>
        </w:rPr>
        <w:t>района</w:t>
      </w:r>
      <w:r w:rsidRPr="008D3938">
        <w:rPr>
          <w:rFonts w:ascii="Arial" w:hAnsi="Arial" w:cs="Arial"/>
          <w:color w:val="000000"/>
          <w:sz w:val="20"/>
        </w:rPr>
        <w:t xml:space="preserve"> </w:t>
      </w:r>
      <w:r w:rsidR="004F1424" w:rsidRPr="008D3938">
        <w:rPr>
          <w:rFonts w:ascii="Arial" w:hAnsi="Arial" w:cs="Arial"/>
          <w:color w:val="000000"/>
          <w:sz w:val="20"/>
        </w:rPr>
        <w:t>Чувашской</w:t>
      </w:r>
      <w:r w:rsidRPr="008D3938">
        <w:rPr>
          <w:rFonts w:ascii="Arial" w:hAnsi="Arial" w:cs="Arial"/>
          <w:color w:val="000000"/>
          <w:sz w:val="20"/>
        </w:rPr>
        <w:t xml:space="preserve"> </w:t>
      </w:r>
      <w:r w:rsidR="004F1424" w:rsidRPr="008D3938">
        <w:rPr>
          <w:rFonts w:ascii="Arial" w:hAnsi="Arial" w:cs="Arial"/>
          <w:color w:val="000000"/>
          <w:sz w:val="20"/>
        </w:rPr>
        <w:t>Республики</w:t>
      </w:r>
      <w:r w:rsidRPr="008D3938">
        <w:rPr>
          <w:rFonts w:ascii="Arial" w:hAnsi="Arial" w:cs="Arial"/>
          <w:color w:val="000000"/>
          <w:sz w:val="20"/>
        </w:rPr>
        <w:t xml:space="preserve"> </w:t>
      </w:r>
      <w:r w:rsidR="004F1424" w:rsidRPr="008D3938">
        <w:rPr>
          <w:rFonts w:ascii="Arial" w:hAnsi="Arial" w:cs="Arial"/>
          <w:color w:val="000000"/>
          <w:sz w:val="20"/>
        </w:rPr>
        <w:t>четвертого</w:t>
      </w:r>
      <w:r w:rsidRPr="008D3938">
        <w:rPr>
          <w:rFonts w:ascii="Arial" w:hAnsi="Arial" w:cs="Arial"/>
          <w:color w:val="000000"/>
          <w:sz w:val="20"/>
        </w:rPr>
        <w:t xml:space="preserve"> </w:t>
      </w:r>
      <w:r w:rsidR="004F1424" w:rsidRPr="008D3938">
        <w:rPr>
          <w:rFonts w:ascii="Arial" w:hAnsi="Arial" w:cs="Arial"/>
          <w:color w:val="000000"/>
          <w:sz w:val="20"/>
        </w:rPr>
        <w:t>созыва.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VII.</w:t>
      </w:r>
      <w:r w:rsidR="00817A3D" w:rsidRPr="008D3938">
        <w:rPr>
          <w:rFonts w:ascii="Arial" w:hAnsi="Arial" w:cs="Arial"/>
          <w:color w:val="000000"/>
          <w:sz w:val="20"/>
        </w:rPr>
        <w:t xml:space="preserve"> </w:t>
      </w:r>
      <w:r w:rsidRPr="008D3938">
        <w:rPr>
          <w:rFonts w:ascii="Arial" w:hAnsi="Arial" w:cs="Arial"/>
          <w:color w:val="000000"/>
          <w:sz w:val="20"/>
        </w:rPr>
        <w:t>Условия</w:t>
      </w:r>
      <w:r w:rsidR="00817A3D" w:rsidRPr="008D3938">
        <w:rPr>
          <w:rFonts w:ascii="Arial" w:hAnsi="Arial" w:cs="Arial"/>
          <w:color w:val="000000"/>
          <w:sz w:val="20"/>
        </w:rPr>
        <w:t xml:space="preserve"> </w:t>
      </w:r>
      <w:r w:rsidRPr="008D3938">
        <w:rPr>
          <w:rFonts w:ascii="Arial" w:hAnsi="Arial" w:cs="Arial"/>
          <w:color w:val="000000"/>
          <w:sz w:val="20"/>
        </w:rPr>
        <w:t>профессиональной</w:t>
      </w:r>
      <w:r w:rsidR="00817A3D" w:rsidRPr="008D3938">
        <w:rPr>
          <w:rFonts w:ascii="Arial" w:hAnsi="Arial" w:cs="Arial"/>
          <w:color w:val="000000"/>
          <w:sz w:val="20"/>
        </w:rPr>
        <w:t xml:space="preserve"> </w:t>
      </w:r>
      <w:r w:rsidRPr="008D3938">
        <w:rPr>
          <w:rFonts w:ascii="Arial" w:hAnsi="Arial" w:cs="Arial"/>
          <w:color w:val="000000"/>
          <w:sz w:val="20"/>
        </w:rPr>
        <w:t>деятельности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гарантии,</w:t>
      </w:r>
      <w:r w:rsidR="00817A3D" w:rsidRPr="008D3938">
        <w:rPr>
          <w:rFonts w:ascii="Arial" w:hAnsi="Arial" w:cs="Arial"/>
          <w:color w:val="000000"/>
          <w:sz w:val="20"/>
        </w:rPr>
        <w:t xml:space="preserve"> </w:t>
      </w:r>
      <w:r w:rsidRPr="008D3938">
        <w:rPr>
          <w:rFonts w:ascii="Arial" w:hAnsi="Arial" w:cs="Arial"/>
          <w:color w:val="000000"/>
          <w:sz w:val="20"/>
        </w:rPr>
        <w:t>предоставляемые</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7.1.</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обеспечиваются</w:t>
      </w:r>
      <w:r w:rsidR="00817A3D" w:rsidRPr="008D3938">
        <w:rPr>
          <w:rFonts w:ascii="Arial" w:hAnsi="Arial" w:cs="Arial"/>
          <w:color w:val="000000"/>
          <w:sz w:val="20"/>
        </w:rPr>
        <w:t xml:space="preserve"> </w:t>
      </w:r>
      <w:r w:rsidRPr="008D3938">
        <w:rPr>
          <w:rFonts w:ascii="Arial" w:hAnsi="Arial" w:cs="Arial"/>
          <w:color w:val="000000"/>
          <w:sz w:val="20"/>
        </w:rPr>
        <w:t>надлежащие</w:t>
      </w:r>
      <w:r w:rsidR="00817A3D" w:rsidRPr="008D3938">
        <w:rPr>
          <w:rFonts w:ascii="Arial" w:hAnsi="Arial" w:cs="Arial"/>
          <w:color w:val="000000"/>
          <w:sz w:val="20"/>
        </w:rPr>
        <w:t xml:space="preserve"> </w:t>
      </w:r>
      <w:r w:rsidRPr="008D3938">
        <w:rPr>
          <w:rFonts w:ascii="Arial" w:hAnsi="Arial" w:cs="Arial"/>
          <w:color w:val="000000"/>
          <w:sz w:val="20"/>
        </w:rPr>
        <w:t>организационно-технические</w:t>
      </w:r>
      <w:r w:rsidR="00817A3D" w:rsidRPr="008D3938">
        <w:rPr>
          <w:rFonts w:ascii="Arial" w:hAnsi="Arial" w:cs="Arial"/>
          <w:color w:val="000000"/>
          <w:sz w:val="20"/>
        </w:rPr>
        <w:t xml:space="preserve"> </w:t>
      </w:r>
      <w:r w:rsidRPr="008D3938">
        <w:rPr>
          <w:rFonts w:ascii="Arial" w:hAnsi="Arial" w:cs="Arial"/>
          <w:color w:val="000000"/>
          <w:sz w:val="20"/>
        </w:rPr>
        <w:t>условия,</w:t>
      </w:r>
      <w:r w:rsidR="00817A3D" w:rsidRPr="008D3938">
        <w:rPr>
          <w:rFonts w:ascii="Arial" w:hAnsi="Arial" w:cs="Arial"/>
          <w:color w:val="000000"/>
          <w:sz w:val="20"/>
        </w:rPr>
        <w:t xml:space="preserve"> </w:t>
      </w:r>
      <w:r w:rsidRPr="008D3938">
        <w:rPr>
          <w:rFonts w:ascii="Arial" w:hAnsi="Arial" w:cs="Arial"/>
          <w:color w:val="000000"/>
          <w:sz w:val="20"/>
        </w:rPr>
        <w:t>необходимые</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должностных</w:t>
      </w:r>
      <w:r w:rsidR="00817A3D" w:rsidRPr="008D3938">
        <w:rPr>
          <w:rFonts w:ascii="Arial" w:hAnsi="Arial" w:cs="Arial"/>
          <w:color w:val="000000"/>
          <w:sz w:val="20"/>
        </w:rPr>
        <w:t xml:space="preserve"> </w:t>
      </w:r>
      <w:r w:rsidRPr="008D3938">
        <w:rPr>
          <w:rFonts w:ascii="Arial" w:hAnsi="Arial" w:cs="Arial"/>
          <w:color w:val="000000"/>
          <w:sz w:val="20"/>
        </w:rPr>
        <w:t>обязанн</w:t>
      </w:r>
      <w:r w:rsidRPr="008D3938">
        <w:rPr>
          <w:rFonts w:ascii="Arial" w:hAnsi="Arial" w:cs="Arial"/>
          <w:color w:val="000000"/>
          <w:sz w:val="20"/>
        </w:rPr>
        <w:t>о</w:t>
      </w:r>
      <w:r w:rsidRPr="008D3938">
        <w:rPr>
          <w:rFonts w:ascii="Arial" w:hAnsi="Arial" w:cs="Arial"/>
          <w:color w:val="000000"/>
          <w:sz w:val="20"/>
        </w:rPr>
        <w:t>стей:</w:t>
      </w:r>
      <w:r w:rsidR="00817A3D" w:rsidRPr="008D3938">
        <w:rPr>
          <w:rFonts w:ascii="Arial" w:hAnsi="Arial" w:cs="Arial"/>
          <w:color w:val="000000"/>
          <w:sz w:val="20"/>
        </w:rPr>
        <w:t xml:space="preserve"> </w:t>
      </w:r>
      <w:r w:rsidRPr="008D3938">
        <w:rPr>
          <w:rFonts w:ascii="Arial" w:hAnsi="Arial" w:cs="Arial"/>
          <w:color w:val="000000"/>
          <w:sz w:val="20"/>
        </w:rPr>
        <w:t>(оборудование</w:t>
      </w:r>
      <w:r w:rsidR="00817A3D" w:rsidRPr="008D3938">
        <w:rPr>
          <w:rFonts w:ascii="Arial" w:hAnsi="Arial" w:cs="Arial"/>
          <w:color w:val="000000"/>
          <w:sz w:val="20"/>
        </w:rPr>
        <w:t xml:space="preserve"> </w:t>
      </w:r>
      <w:r w:rsidRPr="008D3938">
        <w:rPr>
          <w:rFonts w:ascii="Arial" w:hAnsi="Arial" w:cs="Arial"/>
          <w:color w:val="000000"/>
          <w:sz w:val="20"/>
        </w:rPr>
        <w:t>рабочего</w:t>
      </w:r>
      <w:r w:rsidR="00817A3D" w:rsidRPr="008D3938">
        <w:rPr>
          <w:rFonts w:ascii="Arial" w:hAnsi="Arial" w:cs="Arial"/>
          <w:color w:val="000000"/>
          <w:sz w:val="20"/>
        </w:rPr>
        <w:t xml:space="preserve"> </w:t>
      </w:r>
      <w:r w:rsidRPr="008D3938">
        <w:rPr>
          <w:rFonts w:ascii="Arial" w:hAnsi="Arial" w:cs="Arial"/>
          <w:color w:val="000000"/>
          <w:sz w:val="20"/>
        </w:rPr>
        <w:t>места</w:t>
      </w:r>
      <w:r w:rsidR="00817A3D" w:rsidRPr="008D3938">
        <w:rPr>
          <w:rFonts w:ascii="Arial" w:hAnsi="Arial" w:cs="Arial"/>
          <w:color w:val="000000"/>
          <w:sz w:val="20"/>
        </w:rPr>
        <w:t xml:space="preserve"> </w:t>
      </w:r>
      <w:r w:rsidRPr="008D3938">
        <w:rPr>
          <w:rFonts w:ascii="Arial" w:hAnsi="Arial" w:cs="Arial"/>
          <w:color w:val="000000"/>
          <w:sz w:val="20"/>
        </w:rPr>
        <w:t>средствами</w:t>
      </w:r>
      <w:r w:rsidR="00817A3D" w:rsidRPr="008D3938">
        <w:rPr>
          <w:rFonts w:ascii="Arial" w:hAnsi="Arial" w:cs="Arial"/>
          <w:color w:val="000000"/>
          <w:sz w:val="20"/>
        </w:rPr>
        <w:t xml:space="preserve"> </w:t>
      </w:r>
      <w:r w:rsidRPr="008D3938">
        <w:rPr>
          <w:rFonts w:ascii="Arial" w:hAnsi="Arial" w:cs="Arial"/>
          <w:color w:val="000000"/>
          <w:sz w:val="20"/>
        </w:rPr>
        <w:t>связи,</w:t>
      </w:r>
      <w:r w:rsidR="00817A3D" w:rsidRPr="008D3938">
        <w:rPr>
          <w:rFonts w:ascii="Arial" w:hAnsi="Arial" w:cs="Arial"/>
          <w:color w:val="000000"/>
          <w:sz w:val="20"/>
        </w:rPr>
        <w:t xml:space="preserve"> </w:t>
      </w:r>
      <w:r w:rsidRPr="008D3938">
        <w:rPr>
          <w:rFonts w:ascii="Arial" w:hAnsi="Arial" w:cs="Arial"/>
          <w:color w:val="000000"/>
          <w:sz w:val="20"/>
        </w:rPr>
        <w:t>оргтехникой,</w:t>
      </w:r>
      <w:r w:rsidR="00817A3D" w:rsidRPr="008D3938">
        <w:rPr>
          <w:rFonts w:ascii="Arial" w:hAnsi="Arial" w:cs="Arial"/>
          <w:color w:val="000000"/>
          <w:sz w:val="20"/>
        </w:rPr>
        <w:t xml:space="preserve"> </w:t>
      </w:r>
      <w:r w:rsidRPr="008D3938">
        <w:rPr>
          <w:rFonts w:ascii="Arial" w:hAnsi="Arial" w:cs="Arial"/>
          <w:color w:val="000000"/>
          <w:sz w:val="20"/>
        </w:rPr>
        <w:t>доступ</w:t>
      </w:r>
      <w:r w:rsidR="00817A3D" w:rsidRPr="008D3938">
        <w:rPr>
          <w:rFonts w:ascii="Arial" w:hAnsi="Arial" w:cs="Arial"/>
          <w:color w:val="000000"/>
          <w:sz w:val="20"/>
        </w:rPr>
        <w:t xml:space="preserve"> </w:t>
      </w:r>
      <w:r w:rsidRPr="008D3938">
        <w:rPr>
          <w:rFonts w:ascii="Arial" w:hAnsi="Arial" w:cs="Arial"/>
          <w:color w:val="000000"/>
          <w:sz w:val="20"/>
        </w:rPr>
        <w:t>к</w:t>
      </w:r>
      <w:r w:rsidR="00817A3D" w:rsidRPr="008D3938">
        <w:rPr>
          <w:rFonts w:ascii="Arial" w:hAnsi="Arial" w:cs="Arial"/>
          <w:color w:val="000000"/>
          <w:sz w:val="20"/>
        </w:rPr>
        <w:t xml:space="preserve"> </w:t>
      </w:r>
      <w:r w:rsidRPr="008D3938">
        <w:rPr>
          <w:rFonts w:ascii="Arial" w:hAnsi="Arial" w:cs="Arial"/>
          <w:color w:val="000000"/>
          <w:sz w:val="20"/>
        </w:rPr>
        <w:t>информационным</w:t>
      </w:r>
      <w:r w:rsidR="00817A3D" w:rsidRPr="008D3938">
        <w:rPr>
          <w:rFonts w:ascii="Arial" w:hAnsi="Arial" w:cs="Arial"/>
          <w:color w:val="000000"/>
          <w:sz w:val="20"/>
        </w:rPr>
        <w:t xml:space="preserve"> </w:t>
      </w:r>
      <w:r w:rsidRPr="008D3938">
        <w:rPr>
          <w:rFonts w:ascii="Arial" w:hAnsi="Arial" w:cs="Arial"/>
          <w:color w:val="000000"/>
          <w:sz w:val="20"/>
        </w:rPr>
        <w:t>системам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т.д.)</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7.2.</w:t>
      </w:r>
      <w:r w:rsidR="00817A3D" w:rsidRPr="008D3938">
        <w:rPr>
          <w:rFonts w:ascii="Arial" w:hAnsi="Arial" w:cs="Arial"/>
          <w:color w:val="000000"/>
          <w:sz w:val="20"/>
        </w:rPr>
        <w:t xml:space="preserve"> </w:t>
      </w:r>
      <w:r w:rsidRPr="008D3938">
        <w:rPr>
          <w:rFonts w:ascii="Arial" w:hAnsi="Arial" w:cs="Arial"/>
          <w:color w:val="000000"/>
          <w:sz w:val="20"/>
        </w:rPr>
        <w:t>Главе</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предоставляются</w:t>
      </w:r>
      <w:r w:rsidR="00817A3D" w:rsidRPr="008D3938">
        <w:rPr>
          <w:rFonts w:ascii="Arial" w:hAnsi="Arial" w:cs="Arial"/>
          <w:color w:val="000000"/>
          <w:sz w:val="20"/>
        </w:rPr>
        <w:t xml:space="preserve"> </w:t>
      </w:r>
      <w:r w:rsidRPr="008D3938">
        <w:rPr>
          <w:rFonts w:ascii="Arial" w:hAnsi="Arial" w:cs="Arial"/>
          <w:color w:val="000000"/>
          <w:sz w:val="20"/>
        </w:rPr>
        <w:t>гарантии,</w:t>
      </w:r>
      <w:r w:rsidR="00817A3D" w:rsidRPr="008D3938">
        <w:rPr>
          <w:rFonts w:ascii="Arial" w:hAnsi="Arial" w:cs="Arial"/>
          <w:color w:val="000000"/>
          <w:sz w:val="20"/>
        </w:rPr>
        <w:t xml:space="preserve"> </w:t>
      </w:r>
      <w:r w:rsidRPr="008D3938">
        <w:rPr>
          <w:rFonts w:ascii="Arial" w:hAnsi="Arial" w:cs="Arial"/>
          <w:color w:val="000000"/>
          <w:sz w:val="20"/>
        </w:rPr>
        <w:t>предусмотренные</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Уставом</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proofErr w:type="gramStart"/>
      <w:r w:rsidRPr="008D3938">
        <w:rPr>
          <w:rFonts w:ascii="Arial" w:hAnsi="Arial" w:cs="Arial"/>
          <w:color w:val="000000"/>
          <w:sz w:val="20"/>
        </w:rPr>
        <w:t>городского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7.3.</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подлежит</w:t>
      </w:r>
      <w:r w:rsidR="00817A3D" w:rsidRPr="008D3938">
        <w:rPr>
          <w:rFonts w:ascii="Arial" w:hAnsi="Arial" w:cs="Arial"/>
          <w:color w:val="000000"/>
          <w:sz w:val="20"/>
        </w:rPr>
        <w:t xml:space="preserve"> </w:t>
      </w:r>
      <w:r w:rsidRPr="008D3938">
        <w:rPr>
          <w:rFonts w:ascii="Arial" w:hAnsi="Arial" w:cs="Arial"/>
          <w:color w:val="000000"/>
          <w:sz w:val="20"/>
        </w:rPr>
        <w:t>обязательному</w:t>
      </w:r>
      <w:r w:rsidR="00817A3D" w:rsidRPr="008D3938">
        <w:rPr>
          <w:rFonts w:ascii="Arial" w:hAnsi="Arial" w:cs="Arial"/>
          <w:color w:val="000000"/>
          <w:sz w:val="20"/>
        </w:rPr>
        <w:t xml:space="preserve"> </w:t>
      </w:r>
      <w:r w:rsidRPr="008D3938">
        <w:rPr>
          <w:rFonts w:ascii="Arial" w:hAnsi="Arial" w:cs="Arial"/>
          <w:color w:val="000000"/>
          <w:sz w:val="20"/>
        </w:rPr>
        <w:t>страхованию,</w:t>
      </w:r>
      <w:r w:rsidR="00817A3D" w:rsidRPr="008D3938">
        <w:rPr>
          <w:rFonts w:ascii="Arial" w:hAnsi="Arial" w:cs="Arial"/>
          <w:color w:val="000000"/>
          <w:sz w:val="20"/>
        </w:rPr>
        <w:t xml:space="preserve"> </w:t>
      </w:r>
      <w:r w:rsidRPr="008D3938">
        <w:rPr>
          <w:rFonts w:ascii="Arial" w:hAnsi="Arial" w:cs="Arial"/>
          <w:color w:val="000000"/>
          <w:sz w:val="20"/>
        </w:rPr>
        <w:t>предусмотренному</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VIII.</w:t>
      </w:r>
      <w:r w:rsidR="00817A3D" w:rsidRPr="008D3938">
        <w:rPr>
          <w:rFonts w:ascii="Arial" w:hAnsi="Arial" w:cs="Arial"/>
          <w:color w:val="000000"/>
          <w:sz w:val="20"/>
        </w:rPr>
        <w:t xml:space="preserve"> </w:t>
      </w:r>
      <w:r w:rsidRPr="008D3938">
        <w:rPr>
          <w:rFonts w:ascii="Arial" w:hAnsi="Arial" w:cs="Arial"/>
          <w:color w:val="000000"/>
          <w:sz w:val="20"/>
        </w:rPr>
        <w:t>Ответственность</w:t>
      </w:r>
      <w:r w:rsidR="00817A3D" w:rsidRPr="008D3938">
        <w:rPr>
          <w:rFonts w:ascii="Arial" w:hAnsi="Arial" w:cs="Arial"/>
          <w:color w:val="000000"/>
          <w:sz w:val="20"/>
        </w:rPr>
        <w:t xml:space="preserve"> </w:t>
      </w:r>
      <w:r w:rsidRPr="008D3938">
        <w:rPr>
          <w:rFonts w:ascii="Arial" w:hAnsi="Arial" w:cs="Arial"/>
          <w:color w:val="000000"/>
          <w:sz w:val="20"/>
        </w:rPr>
        <w:t>Сторон</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Изменение,</w:t>
      </w:r>
      <w:r w:rsidRPr="008D3938">
        <w:rPr>
          <w:rFonts w:ascii="Arial" w:hAnsi="Arial" w:cs="Arial"/>
          <w:color w:val="000000"/>
          <w:sz w:val="20"/>
        </w:rPr>
        <w:t xml:space="preserve"> </w:t>
      </w:r>
      <w:r w:rsidR="004F1424" w:rsidRPr="008D3938">
        <w:rPr>
          <w:rFonts w:ascii="Arial" w:hAnsi="Arial" w:cs="Arial"/>
          <w:color w:val="000000"/>
          <w:sz w:val="20"/>
        </w:rPr>
        <w:t>дополнение</w:t>
      </w:r>
      <w:r w:rsidRPr="008D3938">
        <w:rPr>
          <w:rFonts w:ascii="Arial" w:hAnsi="Arial" w:cs="Arial"/>
          <w:color w:val="000000"/>
          <w:sz w:val="20"/>
        </w:rPr>
        <w:t xml:space="preserve"> </w:t>
      </w:r>
      <w:r w:rsidR="004F1424" w:rsidRPr="008D3938">
        <w:rPr>
          <w:rFonts w:ascii="Arial" w:hAnsi="Arial" w:cs="Arial"/>
          <w:color w:val="000000"/>
          <w:sz w:val="20"/>
        </w:rPr>
        <w:t>и</w:t>
      </w:r>
      <w:r w:rsidRPr="008D3938">
        <w:rPr>
          <w:rFonts w:ascii="Arial" w:hAnsi="Arial" w:cs="Arial"/>
          <w:color w:val="000000"/>
          <w:sz w:val="20"/>
        </w:rPr>
        <w:t xml:space="preserve"> </w:t>
      </w:r>
      <w:r w:rsidR="004F1424" w:rsidRPr="008D3938">
        <w:rPr>
          <w:rFonts w:ascii="Arial" w:hAnsi="Arial" w:cs="Arial"/>
          <w:color w:val="000000"/>
          <w:sz w:val="20"/>
        </w:rPr>
        <w:t>прекращение</w:t>
      </w:r>
      <w:r w:rsidRPr="008D3938">
        <w:rPr>
          <w:rFonts w:ascii="Arial" w:hAnsi="Arial" w:cs="Arial"/>
          <w:color w:val="000000"/>
          <w:sz w:val="20"/>
        </w:rPr>
        <w:t xml:space="preserve"> </w:t>
      </w:r>
      <w:r w:rsidR="004F1424" w:rsidRPr="008D3938">
        <w:rPr>
          <w:rFonts w:ascii="Arial" w:hAnsi="Arial" w:cs="Arial"/>
          <w:color w:val="000000"/>
          <w:sz w:val="20"/>
        </w:rPr>
        <w:t>контракта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8.1.</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неисполнения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ненадлежащего</w:t>
      </w:r>
      <w:r w:rsidR="00817A3D" w:rsidRPr="008D3938">
        <w:rPr>
          <w:rFonts w:ascii="Arial" w:hAnsi="Arial" w:cs="Arial"/>
          <w:color w:val="000000"/>
          <w:sz w:val="20"/>
        </w:rPr>
        <w:t xml:space="preserve"> </w:t>
      </w:r>
      <w:r w:rsidRPr="008D3938">
        <w:rPr>
          <w:rFonts w:ascii="Arial" w:hAnsi="Arial" w:cs="Arial"/>
          <w:color w:val="000000"/>
          <w:sz w:val="20"/>
        </w:rPr>
        <w:t>исполнения</w:t>
      </w:r>
      <w:r w:rsidR="00817A3D" w:rsidRPr="008D3938">
        <w:rPr>
          <w:rFonts w:ascii="Arial" w:hAnsi="Arial" w:cs="Arial"/>
          <w:color w:val="000000"/>
          <w:sz w:val="20"/>
        </w:rPr>
        <w:t xml:space="preserve"> </w:t>
      </w:r>
      <w:r w:rsidRPr="008D3938">
        <w:rPr>
          <w:rFonts w:ascii="Arial" w:hAnsi="Arial" w:cs="Arial"/>
          <w:color w:val="000000"/>
          <w:sz w:val="20"/>
        </w:rPr>
        <w:t>обязательств</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настоящему</w:t>
      </w:r>
      <w:r w:rsidR="00817A3D" w:rsidRPr="008D3938">
        <w:rPr>
          <w:rFonts w:ascii="Arial" w:hAnsi="Arial" w:cs="Arial"/>
          <w:color w:val="000000"/>
          <w:sz w:val="20"/>
        </w:rPr>
        <w:t xml:space="preserve"> </w:t>
      </w:r>
      <w:r w:rsidRPr="008D3938">
        <w:rPr>
          <w:rFonts w:ascii="Arial" w:hAnsi="Arial" w:cs="Arial"/>
          <w:color w:val="000000"/>
          <w:sz w:val="20"/>
        </w:rPr>
        <w:t>контракту</w:t>
      </w:r>
      <w:r w:rsidR="00817A3D" w:rsidRPr="008D3938">
        <w:rPr>
          <w:rFonts w:ascii="Arial" w:hAnsi="Arial" w:cs="Arial"/>
          <w:color w:val="000000"/>
          <w:sz w:val="20"/>
        </w:rPr>
        <w:t xml:space="preserve"> </w:t>
      </w:r>
      <w:r w:rsidRPr="008D3938">
        <w:rPr>
          <w:rFonts w:ascii="Arial" w:hAnsi="Arial" w:cs="Arial"/>
          <w:color w:val="000000"/>
          <w:sz w:val="20"/>
        </w:rPr>
        <w:t>Стороны</w:t>
      </w:r>
      <w:r w:rsidR="00817A3D" w:rsidRPr="008D3938">
        <w:rPr>
          <w:rFonts w:ascii="Arial" w:hAnsi="Arial" w:cs="Arial"/>
          <w:color w:val="000000"/>
          <w:sz w:val="20"/>
        </w:rPr>
        <w:t xml:space="preserve"> </w:t>
      </w:r>
      <w:r w:rsidRPr="008D3938">
        <w:rPr>
          <w:rFonts w:ascii="Arial" w:hAnsi="Arial" w:cs="Arial"/>
          <w:color w:val="000000"/>
          <w:sz w:val="20"/>
        </w:rPr>
        <w:t>несут</w:t>
      </w:r>
      <w:r w:rsidR="00817A3D" w:rsidRPr="008D3938">
        <w:rPr>
          <w:rFonts w:ascii="Arial" w:hAnsi="Arial" w:cs="Arial"/>
          <w:color w:val="000000"/>
          <w:sz w:val="20"/>
        </w:rPr>
        <w:t xml:space="preserve"> </w:t>
      </w:r>
      <w:r w:rsidRPr="008D3938">
        <w:rPr>
          <w:rFonts w:ascii="Arial" w:hAnsi="Arial" w:cs="Arial"/>
          <w:color w:val="000000"/>
          <w:sz w:val="20"/>
        </w:rPr>
        <w:t>ответственность</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действующим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8.2.Изменения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дополнения</w:t>
      </w:r>
      <w:r w:rsidR="00817A3D" w:rsidRPr="008D3938">
        <w:rPr>
          <w:rFonts w:ascii="Arial" w:hAnsi="Arial" w:cs="Arial"/>
          <w:color w:val="000000"/>
          <w:sz w:val="20"/>
        </w:rPr>
        <w:t xml:space="preserve"> </w:t>
      </w:r>
      <w:r w:rsidRPr="008D3938">
        <w:rPr>
          <w:rFonts w:ascii="Arial" w:hAnsi="Arial" w:cs="Arial"/>
          <w:color w:val="000000"/>
          <w:sz w:val="20"/>
        </w:rPr>
        <w:t>могут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внесены</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соглашению</w:t>
      </w:r>
      <w:r w:rsidR="00817A3D" w:rsidRPr="008D3938">
        <w:rPr>
          <w:rFonts w:ascii="Arial" w:hAnsi="Arial" w:cs="Arial"/>
          <w:color w:val="000000"/>
          <w:sz w:val="20"/>
        </w:rPr>
        <w:t xml:space="preserve"> </w:t>
      </w:r>
      <w:r w:rsidRPr="008D3938">
        <w:rPr>
          <w:rFonts w:ascii="Arial" w:hAnsi="Arial" w:cs="Arial"/>
          <w:color w:val="000000"/>
          <w:sz w:val="20"/>
        </w:rPr>
        <w:t>Сторон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следующих</w:t>
      </w:r>
      <w:r w:rsidR="00817A3D" w:rsidRPr="008D3938">
        <w:rPr>
          <w:rFonts w:ascii="Arial" w:hAnsi="Arial" w:cs="Arial"/>
          <w:color w:val="000000"/>
          <w:sz w:val="20"/>
        </w:rPr>
        <w:t xml:space="preserve"> </w:t>
      </w:r>
      <w:r w:rsidRPr="008D3938">
        <w:rPr>
          <w:rFonts w:ascii="Arial" w:hAnsi="Arial" w:cs="Arial"/>
          <w:color w:val="000000"/>
          <w:sz w:val="20"/>
        </w:rPr>
        <w:t>случаях:</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изменении</w:t>
      </w:r>
      <w:r w:rsidR="00817A3D" w:rsidRPr="008D3938">
        <w:rPr>
          <w:rFonts w:ascii="Arial" w:hAnsi="Arial" w:cs="Arial"/>
          <w:color w:val="000000"/>
          <w:sz w:val="20"/>
        </w:rPr>
        <w:t xml:space="preserve"> </w:t>
      </w:r>
      <w:r w:rsidRPr="008D3938">
        <w:rPr>
          <w:rFonts w:ascii="Arial" w:hAnsi="Arial" w:cs="Arial"/>
          <w:color w:val="000000"/>
          <w:sz w:val="20"/>
        </w:rPr>
        <w:t>действующего</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б)</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инициативе</w:t>
      </w:r>
      <w:r w:rsidR="00817A3D" w:rsidRPr="008D3938">
        <w:rPr>
          <w:rFonts w:ascii="Arial" w:hAnsi="Arial" w:cs="Arial"/>
          <w:color w:val="000000"/>
          <w:sz w:val="20"/>
        </w:rPr>
        <w:t xml:space="preserve"> </w:t>
      </w:r>
      <w:r w:rsidRPr="008D3938">
        <w:rPr>
          <w:rFonts w:ascii="Arial" w:hAnsi="Arial" w:cs="Arial"/>
          <w:color w:val="000000"/>
          <w:sz w:val="20"/>
        </w:rPr>
        <w:t>любой</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Сторон</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изменении</w:t>
      </w:r>
      <w:r w:rsidR="00817A3D" w:rsidRPr="008D3938">
        <w:rPr>
          <w:rFonts w:ascii="Arial" w:hAnsi="Arial" w:cs="Arial"/>
          <w:color w:val="000000"/>
          <w:sz w:val="20"/>
        </w:rPr>
        <w:t xml:space="preserve"> </w:t>
      </w:r>
      <w:r w:rsidRPr="008D3938">
        <w:rPr>
          <w:rFonts w:ascii="Arial" w:hAnsi="Arial" w:cs="Arial"/>
          <w:color w:val="000000"/>
          <w:sz w:val="20"/>
        </w:rPr>
        <w:t>условий</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контракта</w:t>
      </w:r>
      <w:r w:rsidR="00817A3D" w:rsidRPr="008D3938">
        <w:rPr>
          <w:rFonts w:ascii="Arial" w:hAnsi="Arial" w:cs="Arial"/>
          <w:color w:val="000000"/>
          <w:sz w:val="20"/>
        </w:rPr>
        <w:t xml:space="preserve"> </w:t>
      </w: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уведомляется</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этом</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письменной</w:t>
      </w:r>
      <w:r w:rsidR="00817A3D" w:rsidRPr="008D3938">
        <w:rPr>
          <w:rFonts w:ascii="Arial" w:hAnsi="Arial" w:cs="Arial"/>
          <w:color w:val="000000"/>
          <w:sz w:val="20"/>
        </w:rPr>
        <w:t xml:space="preserve"> </w:t>
      </w:r>
      <w:r w:rsidRPr="008D3938">
        <w:rPr>
          <w:rFonts w:ascii="Arial" w:hAnsi="Arial" w:cs="Arial"/>
          <w:color w:val="000000"/>
          <w:sz w:val="20"/>
        </w:rPr>
        <w:t>форме</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позднее,</w:t>
      </w:r>
      <w:r w:rsidR="00817A3D" w:rsidRPr="008D3938">
        <w:rPr>
          <w:rFonts w:ascii="Arial" w:hAnsi="Arial" w:cs="Arial"/>
          <w:color w:val="000000"/>
          <w:sz w:val="20"/>
        </w:rPr>
        <w:t xml:space="preserve"> </w:t>
      </w:r>
      <w:r w:rsidRPr="008D3938">
        <w:rPr>
          <w:rFonts w:ascii="Arial" w:hAnsi="Arial" w:cs="Arial"/>
          <w:color w:val="000000"/>
          <w:sz w:val="20"/>
        </w:rPr>
        <w:t>чем</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два</w:t>
      </w:r>
      <w:r w:rsidR="00817A3D" w:rsidRPr="008D3938">
        <w:rPr>
          <w:rFonts w:ascii="Arial" w:hAnsi="Arial" w:cs="Arial"/>
          <w:color w:val="000000"/>
          <w:sz w:val="20"/>
        </w:rPr>
        <w:t xml:space="preserve"> </w:t>
      </w:r>
      <w:r w:rsidRPr="008D3938">
        <w:rPr>
          <w:rFonts w:ascii="Arial" w:hAnsi="Arial" w:cs="Arial"/>
          <w:color w:val="000000"/>
          <w:sz w:val="20"/>
        </w:rPr>
        <w:t>месяца</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их</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8.3.</w:t>
      </w:r>
      <w:r w:rsidR="00817A3D" w:rsidRPr="008D3938">
        <w:rPr>
          <w:rFonts w:ascii="Arial" w:hAnsi="Arial" w:cs="Arial"/>
          <w:color w:val="000000"/>
          <w:sz w:val="20"/>
        </w:rPr>
        <w:t xml:space="preserve"> </w:t>
      </w:r>
      <w:r w:rsidRPr="008D3938">
        <w:rPr>
          <w:rFonts w:ascii="Arial" w:hAnsi="Arial" w:cs="Arial"/>
          <w:color w:val="000000"/>
          <w:sz w:val="20"/>
        </w:rPr>
        <w:t>Изменения</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дополнения,</w:t>
      </w:r>
      <w:r w:rsidR="00817A3D" w:rsidRPr="008D3938">
        <w:rPr>
          <w:rFonts w:ascii="Arial" w:hAnsi="Arial" w:cs="Arial"/>
          <w:color w:val="000000"/>
          <w:sz w:val="20"/>
        </w:rPr>
        <w:t xml:space="preserve"> </w:t>
      </w:r>
      <w:r w:rsidRPr="008D3938">
        <w:rPr>
          <w:rFonts w:ascii="Arial" w:hAnsi="Arial" w:cs="Arial"/>
          <w:color w:val="000000"/>
          <w:sz w:val="20"/>
        </w:rPr>
        <w:t>вносимые</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оформляются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виде</w:t>
      </w:r>
      <w:r w:rsidR="00817A3D" w:rsidRPr="008D3938">
        <w:rPr>
          <w:rFonts w:ascii="Arial" w:hAnsi="Arial" w:cs="Arial"/>
          <w:color w:val="000000"/>
          <w:sz w:val="20"/>
        </w:rPr>
        <w:t xml:space="preserve"> </w:t>
      </w:r>
      <w:r w:rsidRPr="008D3938">
        <w:rPr>
          <w:rFonts w:ascii="Arial" w:hAnsi="Arial" w:cs="Arial"/>
          <w:color w:val="000000"/>
          <w:sz w:val="20"/>
        </w:rPr>
        <w:t>письменных</w:t>
      </w:r>
      <w:r w:rsidR="00817A3D" w:rsidRPr="008D3938">
        <w:rPr>
          <w:rFonts w:ascii="Arial" w:hAnsi="Arial" w:cs="Arial"/>
          <w:color w:val="000000"/>
          <w:sz w:val="20"/>
        </w:rPr>
        <w:t xml:space="preserve"> </w:t>
      </w:r>
      <w:r w:rsidRPr="008D3938">
        <w:rPr>
          <w:rFonts w:ascii="Arial" w:hAnsi="Arial" w:cs="Arial"/>
          <w:color w:val="000000"/>
          <w:sz w:val="20"/>
        </w:rPr>
        <w:t>дополнительных</w:t>
      </w:r>
      <w:r w:rsidR="00817A3D" w:rsidRPr="008D3938">
        <w:rPr>
          <w:rFonts w:ascii="Arial" w:hAnsi="Arial" w:cs="Arial"/>
          <w:color w:val="000000"/>
          <w:sz w:val="20"/>
        </w:rPr>
        <w:t xml:space="preserve"> </w:t>
      </w:r>
      <w:r w:rsidRPr="008D3938">
        <w:rPr>
          <w:rFonts w:ascii="Arial" w:hAnsi="Arial" w:cs="Arial"/>
          <w:color w:val="000000"/>
          <w:sz w:val="20"/>
        </w:rPr>
        <w:t>соглашений,</w:t>
      </w:r>
      <w:r w:rsidR="00817A3D" w:rsidRPr="008D3938">
        <w:rPr>
          <w:rFonts w:ascii="Arial" w:hAnsi="Arial" w:cs="Arial"/>
          <w:color w:val="000000"/>
          <w:sz w:val="20"/>
        </w:rPr>
        <w:t xml:space="preserve"> </w:t>
      </w:r>
      <w:r w:rsidRPr="008D3938">
        <w:rPr>
          <w:rFonts w:ascii="Arial" w:hAnsi="Arial" w:cs="Arial"/>
          <w:color w:val="000000"/>
          <w:sz w:val="20"/>
        </w:rPr>
        <w:t>которые</w:t>
      </w:r>
      <w:r w:rsidR="00817A3D" w:rsidRPr="008D3938">
        <w:rPr>
          <w:rFonts w:ascii="Arial" w:hAnsi="Arial" w:cs="Arial"/>
          <w:color w:val="000000"/>
          <w:sz w:val="20"/>
        </w:rPr>
        <w:t xml:space="preserve"> </w:t>
      </w:r>
      <w:r w:rsidRPr="008D3938">
        <w:rPr>
          <w:rFonts w:ascii="Arial" w:hAnsi="Arial" w:cs="Arial"/>
          <w:color w:val="000000"/>
          <w:sz w:val="20"/>
        </w:rPr>
        <w:t>являются</w:t>
      </w:r>
      <w:r w:rsidR="00817A3D" w:rsidRPr="008D3938">
        <w:rPr>
          <w:rFonts w:ascii="Arial" w:hAnsi="Arial" w:cs="Arial"/>
          <w:color w:val="000000"/>
          <w:sz w:val="20"/>
        </w:rPr>
        <w:t xml:space="preserve"> </w:t>
      </w:r>
      <w:r w:rsidRPr="008D3938">
        <w:rPr>
          <w:rFonts w:ascii="Arial" w:hAnsi="Arial" w:cs="Arial"/>
          <w:color w:val="000000"/>
          <w:sz w:val="20"/>
        </w:rPr>
        <w:t>н</w:t>
      </w:r>
      <w:r w:rsidRPr="008D3938">
        <w:rPr>
          <w:rFonts w:ascii="Arial" w:hAnsi="Arial" w:cs="Arial"/>
          <w:color w:val="000000"/>
          <w:sz w:val="20"/>
        </w:rPr>
        <w:t>е</w:t>
      </w:r>
      <w:r w:rsidRPr="008D3938">
        <w:rPr>
          <w:rFonts w:ascii="Arial" w:hAnsi="Arial" w:cs="Arial"/>
          <w:color w:val="000000"/>
          <w:sz w:val="20"/>
        </w:rPr>
        <w:t>отъемлемой</w:t>
      </w:r>
      <w:r w:rsidR="00817A3D" w:rsidRPr="008D3938">
        <w:rPr>
          <w:rFonts w:ascii="Arial" w:hAnsi="Arial" w:cs="Arial"/>
          <w:color w:val="000000"/>
          <w:sz w:val="20"/>
        </w:rPr>
        <w:t xml:space="preserve"> </w:t>
      </w:r>
      <w:r w:rsidRPr="008D3938">
        <w:rPr>
          <w:rFonts w:ascii="Arial" w:hAnsi="Arial" w:cs="Arial"/>
          <w:color w:val="000000"/>
          <w:sz w:val="20"/>
        </w:rPr>
        <w:t>частью</w:t>
      </w:r>
      <w:r w:rsidR="00817A3D" w:rsidRPr="008D3938">
        <w:rPr>
          <w:rFonts w:ascii="Arial" w:hAnsi="Arial" w:cs="Arial"/>
          <w:color w:val="000000"/>
          <w:sz w:val="20"/>
        </w:rPr>
        <w:t xml:space="preserve"> </w:t>
      </w:r>
      <w:r w:rsidRPr="008D3938">
        <w:rPr>
          <w:rFonts w:ascii="Arial" w:hAnsi="Arial" w:cs="Arial"/>
          <w:color w:val="000000"/>
          <w:sz w:val="20"/>
        </w:rPr>
        <w:t>настоящего</w:t>
      </w:r>
      <w:r w:rsidR="00817A3D" w:rsidRPr="008D3938">
        <w:rPr>
          <w:rFonts w:ascii="Arial" w:hAnsi="Arial" w:cs="Arial"/>
          <w:color w:val="000000"/>
          <w:sz w:val="20"/>
        </w:rPr>
        <w:t xml:space="preserve"> </w:t>
      </w:r>
      <w:r w:rsidRPr="008D3938">
        <w:rPr>
          <w:rFonts w:ascii="Arial" w:hAnsi="Arial" w:cs="Arial"/>
          <w:color w:val="000000"/>
          <w:sz w:val="20"/>
        </w:rPr>
        <w:t>контракта.</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8.4.</w:t>
      </w:r>
      <w:r w:rsidR="00817A3D" w:rsidRPr="008D3938">
        <w:rPr>
          <w:rFonts w:ascii="Arial" w:hAnsi="Arial" w:cs="Arial"/>
          <w:color w:val="000000"/>
          <w:sz w:val="20"/>
        </w:rPr>
        <w:t xml:space="preserve"> </w:t>
      </w: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быть</w:t>
      </w:r>
      <w:r w:rsidR="00817A3D" w:rsidRPr="008D3938">
        <w:rPr>
          <w:rFonts w:ascii="Arial" w:hAnsi="Arial" w:cs="Arial"/>
          <w:color w:val="000000"/>
          <w:sz w:val="20"/>
        </w:rPr>
        <w:t xml:space="preserve"> </w:t>
      </w:r>
      <w:r w:rsidRPr="008D3938">
        <w:rPr>
          <w:rFonts w:ascii="Arial" w:hAnsi="Arial" w:cs="Arial"/>
          <w:color w:val="000000"/>
          <w:sz w:val="20"/>
        </w:rPr>
        <w:t>прекращен</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расторгнут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основаниях,</w:t>
      </w:r>
      <w:r w:rsidR="00817A3D" w:rsidRPr="008D3938">
        <w:rPr>
          <w:rFonts w:ascii="Arial" w:hAnsi="Arial" w:cs="Arial"/>
          <w:color w:val="000000"/>
          <w:sz w:val="20"/>
        </w:rPr>
        <w:t xml:space="preserve"> </w:t>
      </w:r>
      <w:r w:rsidRPr="008D3938">
        <w:rPr>
          <w:rFonts w:ascii="Arial" w:hAnsi="Arial" w:cs="Arial"/>
          <w:color w:val="000000"/>
          <w:sz w:val="20"/>
        </w:rPr>
        <w:t>предусмотренных</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IX.</w:t>
      </w:r>
      <w:r w:rsidR="00817A3D" w:rsidRPr="008D3938">
        <w:rPr>
          <w:rFonts w:ascii="Arial" w:hAnsi="Arial" w:cs="Arial"/>
          <w:color w:val="000000"/>
          <w:sz w:val="20"/>
        </w:rPr>
        <w:t xml:space="preserve"> </w:t>
      </w:r>
      <w:r w:rsidRPr="008D3938">
        <w:rPr>
          <w:rFonts w:ascii="Arial" w:hAnsi="Arial" w:cs="Arial"/>
          <w:color w:val="000000"/>
          <w:sz w:val="20"/>
        </w:rPr>
        <w:t>Разрешение</w:t>
      </w:r>
      <w:r w:rsidR="00817A3D" w:rsidRPr="008D3938">
        <w:rPr>
          <w:rFonts w:ascii="Arial" w:hAnsi="Arial" w:cs="Arial"/>
          <w:color w:val="000000"/>
          <w:sz w:val="20"/>
        </w:rPr>
        <w:t xml:space="preserve"> </w:t>
      </w:r>
      <w:r w:rsidRPr="008D3938">
        <w:rPr>
          <w:rFonts w:ascii="Arial" w:hAnsi="Arial" w:cs="Arial"/>
          <w:color w:val="000000"/>
          <w:sz w:val="20"/>
        </w:rPr>
        <w:t>споров</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разногласий</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Споры</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разногласия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настоящему</w:t>
      </w:r>
      <w:r w:rsidR="00817A3D" w:rsidRPr="008D3938">
        <w:rPr>
          <w:rFonts w:ascii="Arial" w:hAnsi="Arial" w:cs="Arial"/>
          <w:color w:val="000000"/>
          <w:sz w:val="20"/>
        </w:rPr>
        <w:t xml:space="preserve"> </w:t>
      </w:r>
      <w:r w:rsidRPr="008D3938">
        <w:rPr>
          <w:rFonts w:ascii="Arial" w:hAnsi="Arial" w:cs="Arial"/>
          <w:color w:val="000000"/>
          <w:sz w:val="20"/>
        </w:rPr>
        <w:t>контракту</w:t>
      </w:r>
      <w:r w:rsidR="00817A3D" w:rsidRPr="008D3938">
        <w:rPr>
          <w:rFonts w:ascii="Arial" w:hAnsi="Arial" w:cs="Arial"/>
          <w:color w:val="000000"/>
          <w:sz w:val="20"/>
        </w:rPr>
        <w:t xml:space="preserve"> </w:t>
      </w:r>
      <w:r w:rsidRPr="008D3938">
        <w:rPr>
          <w:rFonts w:ascii="Arial" w:hAnsi="Arial" w:cs="Arial"/>
          <w:color w:val="000000"/>
          <w:sz w:val="20"/>
        </w:rPr>
        <w:t>разрешаются</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соглашению</w:t>
      </w:r>
      <w:r w:rsidR="00817A3D" w:rsidRPr="008D3938">
        <w:rPr>
          <w:rFonts w:ascii="Arial" w:hAnsi="Arial" w:cs="Arial"/>
          <w:color w:val="000000"/>
          <w:sz w:val="20"/>
        </w:rPr>
        <w:t xml:space="preserve"> </w:t>
      </w:r>
      <w:r w:rsidRPr="008D3938">
        <w:rPr>
          <w:rFonts w:ascii="Arial" w:hAnsi="Arial" w:cs="Arial"/>
          <w:color w:val="000000"/>
          <w:sz w:val="20"/>
        </w:rPr>
        <w:t>Сторон,</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случае,</w:t>
      </w:r>
      <w:r w:rsidR="00817A3D" w:rsidRPr="008D3938">
        <w:rPr>
          <w:rFonts w:ascii="Arial" w:hAnsi="Arial" w:cs="Arial"/>
          <w:color w:val="000000"/>
          <w:sz w:val="20"/>
        </w:rPr>
        <w:t xml:space="preserve"> </w:t>
      </w:r>
      <w:r w:rsidRPr="008D3938">
        <w:rPr>
          <w:rFonts w:ascii="Arial" w:hAnsi="Arial" w:cs="Arial"/>
          <w:color w:val="000000"/>
          <w:sz w:val="20"/>
        </w:rPr>
        <w:t>если</w:t>
      </w:r>
      <w:r w:rsidR="00817A3D" w:rsidRPr="008D3938">
        <w:rPr>
          <w:rFonts w:ascii="Arial" w:hAnsi="Arial" w:cs="Arial"/>
          <w:color w:val="000000"/>
          <w:sz w:val="20"/>
        </w:rPr>
        <w:t xml:space="preserve"> </w:t>
      </w:r>
      <w:r w:rsidRPr="008D3938">
        <w:rPr>
          <w:rFonts w:ascii="Arial" w:hAnsi="Arial" w:cs="Arial"/>
          <w:color w:val="000000"/>
          <w:sz w:val="20"/>
        </w:rPr>
        <w:t>согласие</w:t>
      </w:r>
      <w:r w:rsidR="00817A3D" w:rsidRPr="008D3938">
        <w:rPr>
          <w:rFonts w:ascii="Arial" w:hAnsi="Arial" w:cs="Arial"/>
          <w:color w:val="000000"/>
          <w:sz w:val="20"/>
        </w:rPr>
        <w:t xml:space="preserve"> </w:t>
      </w:r>
      <w:r w:rsidRPr="008D3938">
        <w:rPr>
          <w:rFonts w:ascii="Arial" w:hAnsi="Arial" w:cs="Arial"/>
          <w:color w:val="000000"/>
          <w:sz w:val="20"/>
        </w:rPr>
        <w:t>не</w:t>
      </w:r>
      <w:r w:rsidR="00817A3D" w:rsidRPr="008D3938">
        <w:rPr>
          <w:rFonts w:ascii="Arial" w:hAnsi="Arial" w:cs="Arial"/>
          <w:color w:val="000000"/>
          <w:sz w:val="20"/>
        </w:rPr>
        <w:t xml:space="preserve"> </w:t>
      </w:r>
      <w:r w:rsidRPr="008D3938">
        <w:rPr>
          <w:rFonts w:ascii="Arial" w:hAnsi="Arial" w:cs="Arial"/>
          <w:color w:val="000000"/>
          <w:sz w:val="20"/>
        </w:rPr>
        <w:t>достигнуто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порядке,</w:t>
      </w:r>
      <w:r w:rsidR="00817A3D" w:rsidRPr="008D3938">
        <w:rPr>
          <w:rFonts w:ascii="Arial" w:hAnsi="Arial" w:cs="Arial"/>
          <w:color w:val="000000"/>
          <w:sz w:val="20"/>
        </w:rPr>
        <w:t xml:space="preserve"> </w:t>
      </w:r>
      <w:r w:rsidRPr="008D3938">
        <w:rPr>
          <w:rFonts w:ascii="Arial" w:hAnsi="Arial" w:cs="Arial"/>
          <w:color w:val="000000"/>
          <w:sz w:val="20"/>
        </w:rPr>
        <w:t>предусмотре</w:t>
      </w:r>
      <w:r w:rsidRPr="008D3938">
        <w:rPr>
          <w:rFonts w:ascii="Arial" w:hAnsi="Arial" w:cs="Arial"/>
          <w:color w:val="000000"/>
          <w:sz w:val="20"/>
        </w:rPr>
        <w:t>н</w:t>
      </w:r>
      <w:r w:rsidRPr="008D3938">
        <w:rPr>
          <w:rFonts w:ascii="Arial" w:hAnsi="Arial" w:cs="Arial"/>
          <w:color w:val="000000"/>
          <w:sz w:val="20"/>
        </w:rPr>
        <w:t>ном</w:t>
      </w:r>
      <w:r w:rsidR="00817A3D" w:rsidRPr="008D3938">
        <w:rPr>
          <w:rFonts w:ascii="Arial" w:hAnsi="Arial" w:cs="Arial"/>
          <w:color w:val="000000"/>
          <w:sz w:val="20"/>
        </w:rPr>
        <w:t xml:space="preserve"> </w:t>
      </w:r>
      <w:r w:rsidRPr="008D3938">
        <w:rPr>
          <w:rFonts w:ascii="Arial" w:hAnsi="Arial" w:cs="Arial"/>
          <w:color w:val="000000"/>
          <w:sz w:val="20"/>
        </w:rPr>
        <w:t>законодательством</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Настоящий</w:t>
      </w:r>
      <w:r w:rsidR="00817A3D" w:rsidRPr="008D3938">
        <w:rPr>
          <w:rFonts w:ascii="Arial" w:hAnsi="Arial" w:cs="Arial"/>
          <w:color w:val="000000"/>
          <w:sz w:val="20"/>
        </w:rPr>
        <w:t xml:space="preserve"> </w:t>
      </w:r>
      <w:r w:rsidRPr="008D3938">
        <w:rPr>
          <w:rFonts w:ascii="Arial" w:hAnsi="Arial" w:cs="Arial"/>
          <w:color w:val="000000"/>
          <w:sz w:val="20"/>
        </w:rPr>
        <w:t>контракт</w:t>
      </w:r>
      <w:r w:rsidR="00817A3D" w:rsidRPr="008D3938">
        <w:rPr>
          <w:rFonts w:ascii="Arial" w:hAnsi="Arial" w:cs="Arial"/>
          <w:color w:val="000000"/>
          <w:sz w:val="20"/>
        </w:rPr>
        <w:t xml:space="preserve"> </w:t>
      </w:r>
      <w:r w:rsidRPr="008D3938">
        <w:rPr>
          <w:rFonts w:ascii="Arial" w:hAnsi="Arial" w:cs="Arial"/>
          <w:color w:val="000000"/>
          <w:sz w:val="20"/>
        </w:rPr>
        <w:t>составлен</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двух</w:t>
      </w:r>
      <w:r w:rsidR="00817A3D" w:rsidRPr="008D3938">
        <w:rPr>
          <w:rFonts w:ascii="Arial" w:hAnsi="Arial" w:cs="Arial"/>
          <w:color w:val="000000"/>
          <w:sz w:val="20"/>
        </w:rPr>
        <w:t xml:space="preserve"> </w:t>
      </w:r>
      <w:r w:rsidRPr="008D3938">
        <w:rPr>
          <w:rFonts w:ascii="Arial" w:hAnsi="Arial" w:cs="Arial"/>
          <w:color w:val="000000"/>
          <w:sz w:val="20"/>
        </w:rPr>
        <w:t>экземплярах,</w:t>
      </w:r>
      <w:r w:rsidR="00817A3D" w:rsidRPr="008D3938">
        <w:rPr>
          <w:rFonts w:ascii="Arial" w:hAnsi="Arial" w:cs="Arial"/>
          <w:color w:val="000000"/>
          <w:sz w:val="20"/>
        </w:rPr>
        <w:t xml:space="preserve"> </w:t>
      </w:r>
      <w:r w:rsidRPr="008D3938">
        <w:rPr>
          <w:rFonts w:ascii="Arial" w:hAnsi="Arial" w:cs="Arial"/>
          <w:color w:val="000000"/>
          <w:sz w:val="20"/>
        </w:rPr>
        <w:t>идентичных</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тексту,</w:t>
      </w:r>
      <w:r w:rsidR="00817A3D" w:rsidRPr="008D3938">
        <w:rPr>
          <w:rFonts w:ascii="Arial" w:hAnsi="Arial" w:cs="Arial"/>
          <w:color w:val="000000"/>
          <w:sz w:val="20"/>
        </w:rPr>
        <w:t xml:space="preserve"> </w:t>
      </w:r>
      <w:r w:rsidRPr="008D3938">
        <w:rPr>
          <w:rFonts w:ascii="Arial" w:hAnsi="Arial" w:cs="Arial"/>
          <w:color w:val="000000"/>
          <w:sz w:val="20"/>
        </w:rPr>
        <w:t>обладающих</w:t>
      </w:r>
      <w:r w:rsidR="00817A3D" w:rsidRPr="008D3938">
        <w:rPr>
          <w:rFonts w:ascii="Arial" w:hAnsi="Arial" w:cs="Arial"/>
          <w:color w:val="000000"/>
          <w:sz w:val="20"/>
        </w:rPr>
        <w:t xml:space="preserve"> </w:t>
      </w:r>
      <w:r w:rsidRPr="008D3938">
        <w:rPr>
          <w:rFonts w:ascii="Arial" w:hAnsi="Arial" w:cs="Arial"/>
          <w:color w:val="000000"/>
          <w:sz w:val="20"/>
        </w:rPr>
        <w:t>равной</w:t>
      </w:r>
      <w:r w:rsidR="00817A3D" w:rsidRPr="008D3938">
        <w:rPr>
          <w:rFonts w:ascii="Arial" w:hAnsi="Arial" w:cs="Arial"/>
          <w:color w:val="000000"/>
          <w:sz w:val="20"/>
        </w:rPr>
        <w:t xml:space="preserve"> </w:t>
      </w:r>
      <w:r w:rsidRPr="008D3938">
        <w:rPr>
          <w:rFonts w:ascii="Arial" w:hAnsi="Arial" w:cs="Arial"/>
          <w:color w:val="000000"/>
          <w:sz w:val="20"/>
        </w:rPr>
        <w:t>юридической</w:t>
      </w:r>
      <w:r w:rsidR="00817A3D" w:rsidRPr="008D3938">
        <w:rPr>
          <w:rFonts w:ascii="Arial" w:hAnsi="Arial" w:cs="Arial"/>
          <w:color w:val="000000"/>
          <w:sz w:val="20"/>
        </w:rPr>
        <w:t xml:space="preserve"> </w:t>
      </w:r>
      <w:r w:rsidRPr="008D3938">
        <w:rPr>
          <w:rFonts w:ascii="Arial" w:hAnsi="Arial" w:cs="Arial"/>
          <w:color w:val="000000"/>
          <w:sz w:val="20"/>
        </w:rPr>
        <w:t>силой,</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одному</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каждой</w:t>
      </w:r>
      <w:r w:rsidR="00817A3D" w:rsidRPr="008D3938">
        <w:rPr>
          <w:rFonts w:ascii="Arial" w:hAnsi="Arial" w:cs="Arial"/>
          <w:color w:val="000000"/>
          <w:sz w:val="20"/>
        </w:rPr>
        <w:t xml:space="preserve"> </w:t>
      </w:r>
      <w:r w:rsidRPr="008D3938">
        <w:rPr>
          <w:rFonts w:ascii="Arial" w:hAnsi="Arial" w:cs="Arial"/>
          <w:color w:val="000000"/>
          <w:sz w:val="20"/>
        </w:rPr>
        <w:t>из</w:t>
      </w:r>
      <w:r w:rsidR="00817A3D" w:rsidRPr="008D3938">
        <w:rPr>
          <w:rFonts w:ascii="Arial" w:hAnsi="Arial" w:cs="Arial"/>
          <w:color w:val="000000"/>
          <w:sz w:val="20"/>
        </w:rPr>
        <w:t xml:space="preserve"> </w:t>
      </w:r>
      <w:r w:rsidRPr="008D3938">
        <w:rPr>
          <w:rFonts w:ascii="Arial" w:hAnsi="Arial" w:cs="Arial"/>
          <w:color w:val="000000"/>
          <w:sz w:val="20"/>
        </w:rPr>
        <w:t>Сторон.</w:t>
      </w:r>
    </w:p>
    <w:p w:rsidR="004F1424" w:rsidRPr="008D3938" w:rsidRDefault="00817A3D" w:rsidP="008D3938">
      <w:pPr>
        <w:pStyle w:val="aff6"/>
        <w:ind w:firstLine="709"/>
        <w:jc w:val="both"/>
        <w:rPr>
          <w:rFonts w:ascii="Arial" w:hAnsi="Arial" w:cs="Arial"/>
          <w:color w:val="000000"/>
          <w:sz w:val="20"/>
        </w:rPr>
      </w:pPr>
      <w:r w:rsidRPr="008D3938">
        <w:rPr>
          <w:rFonts w:ascii="Arial" w:hAnsi="Arial" w:cs="Arial"/>
          <w:color w:val="000000"/>
          <w:sz w:val="20"/>
        </w:rPr>
        <w:t xml:space="preserve"> </w:t>
      </w:r>
    </w:p>
    <w:tbl>
      <w:tblPr>
        <w:tblW w:w="5000" w:type="pct"/>
        <w:tblCellSpacing w:w="15" w:type="dxa"/>
        <w:tblCellMar>
          <w:top w:w="15" w:type="dxa"/>
          <w:left w:w="15" w:type="dxa"/>
          <w:bottom w:w="15" w:type="dxa"/>
          <w:right w:w="15" w:type="dxa"/>
        </w:tblCellMar>
        <w:tblLook w:val="04A0"/>
      </w:tblPr>
      <w:tblGrid>
        <w:gridCol w:w="8459"/>
        <w:gridCol w:w="6770"/>
      </w:tblGrid>
      <w:tr w:rsidR="004F1424" w:rsidRPr="008D3938" w:rsidTr="00410D4E">
        <w:trPr>
          <w:cantSplit/>
          <w:tblCellSpacing w:w="15" w:type="dxa"/>
        </w:trPr>
        <w:tc>
          <w:tcPr>
            <w:tcW w:w="2762" w:type="pct"/>
            <w:vAlign w:val="center"/>
            <w:hideMark/>
          </w:tcPr>
          <w:p w:rsidR="004F1424" w:rsidRPr="008D3938" w:rsidRDefault="004F1424" w:rsidP="00410D4E">
            <w:pPr>
              <w:pStyle w:val="aff6"/>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Председатель</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w:t>
            </w:r>
            <w:r w:rsidRPr="008D3938">
              <w:rPr>
                <w:rFonts w:ascii="Arial" w:hAnsi="Arial" w:cs="Arial"/>
                <w:color w:val="000000"/>
                <w:sz w:val="20"/>
              </w:rPr>
              <w:t>а</w:t>
            </w:r>
            <w:r w:rsidRPr="008D3938">
              <w:rPr>
                <w:rFonts w:ascii="Arial" w:hAnsi="Arial" w:cs="Arial"/>
                <w:color w:val="000000"/>
                <w:sz w:val="20"/>
              </w:rPr>
              <w:t>тов</w:t>
            </w:r>
          </w:p>
          <w:p w:rsidR="004F1424" w:rsidRPr="008D3938" w:rsidRDefault="00817A3D" w:rsidP="00410D4E">
            <w:pPr>
              <w:pStyle w:val="aff6"/>
              <w:ind w:firstLine="709"/>
              <w:jc w:val="center"/>
              <w:rPr>
                <w:rFonts w:ascii="Arial" w:hAnsi="Arial" w:cs="Arial"/>
                <w:color w:val="000000"/>
                <w:sz w:val="20"/>
              </w:rPr>
            </w:pPr>
            <w:r w:rsidRPr="008D3938">
              <w:rPr>
                <w:rFonts w:ascii="Arial" w:hAnsi="Arial" w:cs="Arial"/>
                <w:color w:val="000000"/>
                <w:sz w:val="20"/>
              </w:rPr>
              <w:t xml:space="preserve"> </w:t>
            </w:r>
          </w:p>
        </w:tc>
        <w:tc>
          <w:tcPr>
            <w:tcW w:w="2208" w:type="pct"/>
            <w:vAlign w:val="center"/>
            <w:hideMark/>
          </w:tcPr>
          <w:p w:rsidR="004F1424" w:rsidRPr="008D3938" w:rsidRDefault="004F1424" w:rsidP="00410D4E">
            <w:pPr>
              <w:pStyle w:val="aff6"/>
              <w:ind w:left="206" w:firstLine="15"/>
              <w:jc w:val="cente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r w:rsidRPr="008D3938">
              <w:rPr>
                <w:rFonts w:ascii="Arial" w:hAnsi="Arial" w:cs="Arial"/>
                <w:color w:val="000000"/>
                <w:sz w:val="20"/>
              </w:rPr>
              <w:t>администрации</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proofErr w:type="gramStart"/>
            <w:r w:rsidRPr="008D3938">
              <w:rPr>
                <w:rFonts w:ascii="Arial" w:hAnsi="Arial" w:cs="Arial"/>
                <w:color w:val="000000"/>
                <w:sz w:val="20"/>
              </w:rPr>
              <w:t>городского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поселения</w:t>
            </w:r>
          </w:p>
        </w:tc>
      </w:tr>
      <w:tr w:rsidR="004F1424" w:rsidRPr="008D3938" w:rsidTr="00410D4E">
        <w:trPr>
          <w:cantSplit/>
          <w:tblCellSpacing w:w="15" w:type="dxa"/>
        </w:trPr>
        <w:tc>
          <w:tcPr>
            <w:tcW w:w="2762" w:type="pct"/>
            <w:vAlign w:val="center"/>
            <w:hideMark/>
          </w:tcPr>
          <w:p w:rsidR="004F1424" w:rsidRPr="008D3938" w:rsidRDefault="004F1424" w:rsidP="00410D4E">
            <w:pPr>
              <w:pStyle w:val="aff6"/>
              <w:jc w:val="center"/>
              <w:rPr>
                <w:rFonts w:ascii="Arial" w:hAnsi="Arial" w:cs="Arial"/>
                <w:color w:val="000000"/>
                <w:sz w:val="20"/>
              </w:rPr>
            </w:pPr>
            <w:r w:rsidRPr="008D3938">
              <w:rPr>
                <w:rFonts w:ascii="Arial" w:hAnsi="Arial" w:cs="Arial"/>
                <w:color w:val="000000"/>
                <w:sz w:val="20"/>
              </w:rPr>
              <w:t>________________/_________________/</w:t>
            </w:r>
          </w:p>
          <w:p w:rsidR="004F1424" w:rsidRPr="008D3938" w:rsidRDefault="00817A3D" w:rsidP="00410D4E">
            <w:pPr>
              <w:pStyle w:val="aff6"/>
              <w:ind w:firstLine="709"/>
              <w:jc w:val="center"/>
              <w:rPr>
                <w:rFonts w:ascii="Arial" w:hAnsi="Arial" w:cs="Arial"/>
                <w:color w:val="000000"/>
                <w:sz w:val="20"/>
              </w:rPr>
            </w:pPr>
            <w:r w:rsidRPr="008D3938">
              <w:rPr>
                <w:rFonts w:ascii="Arial" w:hAnsi="Arial" w:cs="Arial"/>
                <w:color w:val="000000"/>
                <w:sz w:val="20"/>
              </w:rPr>
              <w:t xml:space="preserve"> </w:t>
            </w:r>
          </w:p>
        </w:tc>
        <w:tc>
          <w:tcPr>
            <w:tcW w:w="2208" w:type="pct"/>
            <w:vAlign w:val="center"/>
            <w:hideMark/>
          </w:tcPr>
          <w:p w:rsidR="004F1424" w:rsidRPr="008D3938" w:rsidRDefault="004F1424" w:rsidP="00410D4E">
            <w:pPr>
              <w:pStyle w:val="aff6"/>
              <w:ind w:firstLine="221"/>
              <w:jc w:val="center"/>
              <w:rPr>
                <w:rFonts w:ascii="Arial" w:hAnsi="Arial" w:cs="Arial"/>
                <w:color w:val="000000"/>
                <w:sz w:val="20"/>
              </w:rPr>
            </w:pPr>
            <w:r w:rsidRPr="008D3938">
              <w:rPr>
                <w:rFonts w:ascii="Arial" w:hAnsi="Arial" w:cs="Arial"/>
                <w:color w:val="000000"/>
                <w:sz w:val="20"/>
              </w:rPr>
              <w:t>________________/_________________/</w:t>
            </w:r>
          </w:p>
          <w:p w:rsidR="004F1424" w:rsidRPr="008D3938" w:rsidRDefault="00817A3D" w:rsidP="00410D4E">
            <w:pPr>
              <w:pStyle w:val="aff6"/>
              <w:ind w:firstLine="709"/>
              <w:jc w:val="center"/>
              <w:rPr>
                <w:rFonts w:ascii="Arial" w:hAnsi="Arial" w:cs="Arial"/>
                <w:color w:val="000000"/>
                <w:sz w:val="20"/>
              </w:rPr>
            </w:pPr>
            <w:r w:rsidRPr="008D3938">
              <w:rPr>
                <w:rFonts w:ascii="Arial" w:hAnsi="Arial" w:cs="Arial"/>
                <w:color w:val="000000"/>
                <w:sz w:val="20"/>
              </w:rPr>
              <w:t xml:space="preserve"> </w:t>
            </w:r>
          </w:p>
        </w:tc>
      </w:tr>
    </w:tbl>
    <w:p w:rsidR="004F1424" w:rsidRPr="008D3938" w:rsidRDefault="004F1424" w:rsidP="008D3938">
      <w:pPr>
        <w:pStyle w:val="aff6"/>
        <w:ind w:firstLine="709"/>
        <w:jc w:val="both"/>
        <w:rPr>
          <w:rFonts w:ascii="Arial" w:hAnsi="Arial" w:cs="Arial"/>
          <w:color w:val="000000"/>
          <w:sz w:val="20"/>
        </w:rPr>
      </w:pPr>
      <w:r w:rsidRPr="008D3938">
        <w:rPr>
          <w:rFonts w:ascii="Arial" w:hAnsi="Arial" w:cs="Arial"/>
          <w:i/>
          <w:iCs/>
          <w:color w:val="000000"/>
          <w:sz w:val="20"/>
        </w:rPr>
        <w:t>*</w:t>
      </w:r>
      <w:r w:rsidR="00817A3D" w:rsidRPr="008D3938">
        <w:rPr>
          <w:rFonts w:ascii="Arial" w:hAnsi="Arial" w:cs="Arial"/>
          <w:i/>
          <w:iCs/>
          <w:color w:val="000000"/>
          <w:sz w:val="20"/>
        </w:rPr>
        <w:t xml:space="preserve"> </w:t>
      </w:r>
      <w:r w:rsidRPr="008D3938">
        <w:rPr>
          <w:rFonts w:ascii="Arial" w:hAnsi="Arial" w:cs="Arial"/>
          <w:i/>
          <w:iCs/>
          <w:color w:val="000000"/>
          <w:sz w:val="20"/>
        </w:rPr>
        <w:t>Положения</w:t>
      </w:r>
      <w:r w:rsidR="00817A3D" w:rsidRPr="008D3938">
        <w:rPr>
          <w:rFonts w:ascii="Arial" w:hAnsi="Arial" w:cs="Arial"/>
          <w:i/>
          <w:iCs/>
          <w:color w:val="000000"/>
          <w:sz w:val="20"/>
        </w:rPr>
        <w:t xml:space="preserve"> </w:t>
      </w:r>
      <w:r w:rsidRPr="008D3938">
        <w:rPr>
          <w:rFonts w:ascii="Arial" w:hAnsi="Arial" w:cs="Arial"/>
          <w:i/>
          <w:iCs/>
          <w:color w:val="000000"/>
          <w:sz w:val="20"/>
        </w:rPr>
        <w:t>контракта</w:t>
      </w:r>
      <w:r w:rsidR="00817A3D" w:rsidRPr="008D3938">
        <w:rPr>
          <w:rFonts w:ascii="Arial" w:hAnsi="Arial" w:cs="Arial"/>
          <w:i/>
          <w:iCs/>
          <w:color w:val="000000"/>
          <w:sz w:val="20"/>
        </w:rPr>
        <w:t xml:space="preserve"> </w:t>
      </w:r>
      <w:r w:rsidRPr="008D3938">
        <w:rPr>
          <w:rFonts w:ascii="Arial" w:hAnsi="Arial" w:cs="Arial"/>
          <w:i/>
          <w:iCs/>
          <w:color w:val="000000"/>
          <w:sz w:val="20"/>
        </w:rPr>
        <w:t>в</w:t>
      </w:r>
      <w:r w:rsidR="00817A3D" w:rsidRPr="008D3938">
        <w:rPr>
          <w:rFonts w:ascii="Arial" w:hAnsi="Arial" w:cs="Arial"/>
          <w:i/>
          <w:iCs/>
          <w:color w:val="000000"/>
          <w:sz w:val="20"/>
        </w:rPr>
        <w:t xml:space="preserve"> </w:t>
      </w:r>
      <w:r w:rsidRPr="008D3938">
        <w:rPr>
          <w:rFonts w:ascii="Arial" w:hAnsi="Arial" w:cs="Arial"/>
          <w:i/>
          <w:iCs/>
          <w:color w:val="000000"/>
          <w:sz w:val="20"/>
        </w:rPr>
        <w:t>части</w:t>
      </w:r>
      <w:r w:rsidR="00817A3D" w:rsidRPr="008D3938">
        <w:rPr>
          <w:rFonts w:ascii="Arial" w:hAnsi="Arial" w:cs="Arial"/>
          <w:i/>
          <w:iCs/>
          <w:color w:val="000000"/>
          <w:sz w:val="20"/>
        </w:rPr>
        <w:t xml:space="preserve"> </w:t>
      </w:r>
      <w:r w:rsidRPr="008D3938">
        <w:rPr>
          <w:rFonts w:ascii="Arial" w:hAnsi="Arial" w:cs="Arial"/>
          <w:i/>
          <w:iCs/>
          <w:color w:val="000000"/>
          <w:sz w:val="20"/>
        </w:rPr>
        <w:t>исполнения</w:t>
      </w:r>
      <w:r w:rsidR="00817A3D" w:rsidRPr="008D3938">
        <w:rPr>
          <w:rFonts w:ascii="Arial" w:hAnsi="Arial" w:cs="Arial"/>
          <w:i/>
          <w:iCs/>
          <w:color w:val="000000"/>
          <w:sz w:val="20"/>
        </w:rPr>
        <w:t xml:space="preserve"> </w:t>
      </w:r>
      <w:r w:rsidRPr="008D3938">
        <w:rPr>
          <w:rFonts w:ascii="Arial" w:hAnsi="Arial" w:cs="Arial"/>
          <w:i/>
          <w:iCs/>
          <w:color w:val="000000"/>
          <w:sz w:val="20"/>
        </w:rPr>
        <w:t>главой</w:t>
      </w:r>
      <w:r w:rsidR="00817A3D" w:rsidRPr="008D3938">
        <w:rPr>
          <w:rFonts w:ascii="Arial" w:hAnsi="Arial" w:cs="Arial"/>
          <w:i/>
          <w:iCs/>
          <w:color w:val="000000"/>
          <w:sz w:val="20"/>
        </w:rPr>
        <w:t xml:space="preserve"> </w:t>
      </w:r>
      <w:r w:rsidRPr="008D3938">
        <w:rPr>
          <w:rFonts w:ascii="Arial" w:hAnsi="Arial" w:cs="Arial"/>
          <w:i/>
          <w:iCs/>
          <w:color w:val="000000"/>
          <w:sz w:val="20"/>
        </w:rPr>
        <w:t>местной</w:t>
      </w:r>
      <w:r w:rsidR="00817A3D" w:rsidRPr="008D3938">
        <w:rPr>
          <w:rFonts w:ascii="Arial" w:hAnsi="Arial" w:cs="Arial"/>
          <w:i/>
          <w:iCs/>
          <w:color w:val="000000"/>
          <w:sz w:val="20"/>
        </w:rPr>
        <w:t xml:space="preserve"> </w:t>
      </w:r>
      <w:r w:rsidRPr="008D3938">
        <w:rPr>
          <w:rFonts w:ascii="Arial" w:hAnsi="Arial" w:cs="Arial"/>
          <w:i/>
          <w:iCs/>
          <w:color w:val="000000"/>
          <w:sz w:val="20"/>
        </w:rPr>
        <w:t>администрации</w:t>
      </w:r>
      <w:r w:rsidR="00817A3D" w:rsidRPr="008D3938">
        <w:rPr>
          <w:rFonts w:ascii="Arial" w:hAnsi="Arial" w:cs="Arial"/>
          <w:i/>
          <w:iCs/>
          <w:color w:val="000000"/>
          <w:sz w:val="20"/>
        </w:rPr>
        <w:t xml:space="preserve"> </w:t>
      </w:r>
      <w:r w:rsidRPr="008D3938">
        <w:rPr>
          <w:rFonts w:ascii="Arial" w:hAnsi="Arial" w:cs="Arial"/>
          <w:i/>
          <w:iCs/>
          <w:color w:val="000000"/>
          <w:sz w:val="20"/>
        </w:rPr>
        <w:t>обязательств</w:t>
      </w:r>
      <w:r w:rsidR="00817A3D" w:rsidRPr="008D3938">
        <w:rPr>
          <w:rFonts w:ascii="Arial" w:hAnsi="Arial" w:cs="Arial"/>
          <w:i/>
          <w:iCs/>
          <w:color w:val="000000"/>
          <w:sz w:val="20"/>
        </w:rPr>
        <w:t xml:space="preserve"> </w:t>
      </w:r>
      <w:r w:rsidRPr="008D3938">
        <w:rPr>
          <w:rFonts w:ascii="Arial" w:hAnsi="Arial" w:cs="Arial"/>
          <w:i/>
          <w:iCs/>
          <w:color w:val="000000"/>
          <w:sz w:val="20"/>
        </w:rPr>
        <w:t>по</w:t>
      </w:r>
      <w:r w:rsidR="00817A3D" w:rsidRPr="008D3938">
        <w:rPr>
          <w:rFonts w:ascii="Arial" w:hAnsi="Arial" w:cs="Arial"/>
          <w:i/>
          <w:iCs/>
          <w:color w:val="000000"/>
          <w:sz w:val="20"/>
        </w:rPr>
        <w:t xml:space="preserve"> </w:t>
      </w:r>
      <w:r w:rsidRPr="008D3938">
        <w:rPr>
          <w:rFonts w:ascii="Arial" w:hAnsi="Arial" w:cs="Arial"/>
          <w:i/>
          <w:iCs/>
          <w:color w:val="000000"/>
          <w:sz w:val="20"/>
        </w:rPr>
        <w:t>осуществлению</w:t>
      </w:r>
      <w:r w:rsidR="00817A3D" w:rsidRPr="008D3938">
        <w:rPr>
          <w:rFonts w:ascii="Arial" w:hAnsi="Arial" w:cs="Arial"/>
          <w:i/>
          <w:iCs/>
          <w:color w:val="000000"/>
          <w:sz w:val="20"/>
        </w:rPr>
        <w:t xml:space="preserve"> </w:t>
      </w:r>
      <w:r w:rsidRPr="008D3938">
        <w:rPr>
          <w:rFonts w:ascii="Arial" w:hAnsi="Arial" w:cs="Arial"/>
          <w:i/>
          <w:iCs/>
          <w:color w:val="000000"/>
          <w:sz w:val="20"/>
        </w:rPr>
        <w:t>отдельных</w:t>
      </w:r>
      <w:r w:rsidR="00817A3D" w:rsidRPr="008D3938">
        <w:rPr>
          <w:rFonts w:ascii="Arial" w:hAnsi="Arial" w:cs="Arial"/>
          <w:i/>
          <w:iCs/>
          <w:color w:val="000000"/>
          <w:sz w:val="20"/>
        </w:rPr>
        <w:t xml:space="preserve"> </w:t>
      </w:r>
      <w:r w:rsidRPr="008D3938">
        <w:rPr>
          <w:rFonts w:ascii="Arial" w:hAnsi="Arial" w:cs="Arial"/>
          <w:i/>
          <w:iCs/>
          <w:color w:val="000000"/>
          <w:sz w:val="20"/>
        </w:rPr>
        <w:t>государственных</w:t>
      </w:r>
      <w:r w:rsidR="00817A3D" w:rsidRPr="008D3938">
        <w:rPr>
          <w:rFonts w:ascii="Arial" w:hAnsi="Arial" w:cs="Arial"/>
          <w:i/>
          <w:iCs/>
          <w:color w:val="000000"/>
          <w:sz w:val="20"/>
        </w:rPr>
        <w:t xml:space="preserve"> </w:t>
      </w:r>
      <w:r w:rsidRPr="008D3938">
        <w:rPr>
          <w:rFonts w:ascii="Arial" w:hAnsi="Arial" w:cs="Arial"/>
          <w:i/>
          <w:iCs/>
          <w:color w:val="000000"/>
          <w:sz w:val="20"/>
        </w:rPr>
        <w:t>по</w:t>
      </w:r>
      <w:r w:rsidRPr="008D3938">
        <w:rPr>
          <w:rFonts w:ascii="Arial" w:hAnsi="Arial" w:cs="Arial"/>
          <w:i/>
          <w:iCs/>
          <w:color w:val="000000"/>
          <w:sz w:val="20"/>
        </w:rPr>
        <w:t>л</w:t>
      </w:r>
      <w:r w:rsidRPr="008D3938">
        <w:rPr>
          <w:rFonts w:ascii="Arial" w:hAnsi="Arial" w:cs="Arial"/>
          <w:i/>
          <w:iCs/>
          <w:color w:val="000000"/>
          <w:sz w:val="20"/>
        </w:rPr>
        <w:t>номочий</w:t>
      </w:r>
      <w:r w:rsidR="00817A3D" w:rsidRPr="008D3938">
        <w:rPr>
          <w:rFonts w:ascii="Arial" w:hAnsi="Arial" w:cs="Arial"/>
          <w:i/>
          <w:iCs/>
          <w:color w:val="000000"/>
          <w:sz w:val="20"/>
        </w:rPr>
        <w:t xml:space="preserve"> </w:t>
      </w:r>
      <w:r w:rsidRPr="008D3938">
        <w:rPr>
          <w:rFonts w:ascii="Arial" w:hAnsi="Arial" w:cs="Arial"/>
          <w:i/>
          <w:iCs/>
          <w:color w:val="000000"/>
          <w:sz w:val="20"/>
        </w:rPr>
        <w:t>применяются</w:t>
      </w:r>
      <w:r w:rsidR="00817A3D" w:rsidRPr="008D3938">
        <w:rPr>
          <w:rFonts w:ascii="Arial" w:hAnsi="Arial" w:cs="Arial"/>
          <w:i/>
          <w:iCs/>
          <w:color w:val="000000"/>
          <w:sz w:val="20"/>
        </w:rPr>
        <w:t xml:space="preserve"> </w:t>
      </w:r>
      <w:r w:rsidRPr="008D3938">
        <w:rPr>
          <w:rFonts w:ascii="Arial" w:hAnsi="Arial" w:cs="Arial"/>
          <w:i/>
          <w:iCs/>
          <w:color w:val="000000"/>
          <w:sz w:val="20"/>
        </w:rPr>
        <w:t>в</w:t>
      </w:r>
      <w:r w:rsidR="00817A3D" w:rsidRPr="008D3938">
        <w:rPr>
          <w:rFonts w:ascii="Arial" w:hAnsi="Arial" w:cs="Arial"/>
          <w:i/>
          <w:iCs/>
          <w:color w:val="000000"/>
          <w:sz w:val="20"/>
        </w:rPr>
        <w:t xml:space="preserve"> </w:t>
      </w:r>
      <w:r w:rsidRPr="008D3938">
        <w:rPr>
          <w:rFonts w:ascii="Arial" w:hAnsi="Arial" w:cs="Arial"/>
          <w:i/>
          <w:iCs/>
          <w:color w:val="000000"/>
          <w:sz w:val="20"/>
        </w:rPr>
        <w:t>случае</w:t>
      </w:r>
      <w:r w:rsidR="00817A3D" w:rsidRPr="008D3938">
        <w:rPr>
          <w:rFonts w:ascii="Arial" w:hAnsi="Arial" w:cs="Arial"/>
          <w:i/>
          <w:iCs/>
          <w:color w:val="000000"/>
          <w:sz w:val="20"/>
        </w:rPr>
        <w:t xml:space="preserve"> </w:t>
      </w:r>
      <w:r w:rsidRPr="008D3938">
        <w:rPr>
          <w:rFonts w:ascii="Arial" w:hAnsi="Arial" w:cs="Arial"/>
          <w:i/>
          <w:iCs/>
          <w:color w:val="000000"/>
          <w:sz w:val="20"/>
        </w:rPr>
        <w:t>наделения</w:t>
      </w:r>
      <w:r w:rsidR="00817A3D" w:rsidRPr="008D3938">
        <w:rPr>
          <w:rFonts w:ascii="Arial" w:hAnsi="Arial" w:cs="Arial"/>
          <w:i/>
          <w:iCs/>
          <w:color w:val="000000"/>
          <w:sz w:val="20"/>
        </w:rPr>
        <w:t xml:space="preserve"> </w:t>
      </w:r>
      <w:r w:rsidRPr="008D3938">
        <w:rPr>
          <w:rFonts w:ascii="Arial" w:hAnsi="Arial" w:cs="Arial"/>
          <w:i/>
          <w:iCs/>
          <w:color w:val="000000"/>
          <w:sz w:val="20"/>
        </w:rPr>
        <w:t>органов</w:t>
      </w:r>
      <w:r w:rsidR="00817A3D" w:rsidRPr="008D3938">
        <w:rPr>
          <w:rFonts w:ascii="Arial" w:hAnsi="Arial" w:cs="Arial"/>
          <w:i/>
          <w:iCs/>
          <w:color w:val="000000"/>
          <w:sz w:val="20"/>
        </w:rPr>
        <w:t xml:space="preserve"> </w:t>
      </w:r>
      <w:r w:rsidRPr="008D3938">
        <w:rPr>
          <w:rFonts w:ascii="Arial" w:hAnsi="Arial" w:cs="Arial"/>
          <w:i/>
          <w:iCs/>
          <w:color w:val="000000"/>
          <w:sz w:val="20"/>
        </w:rPr>
        <w:t>местного</w:t>
      </w:r>
      <w:r w:rsidR="00817A3D" w:rsidRPr="008D3938">
        <w:rPr>
          <w:rFonts w:ascii="Arial" w:hAnsi="Arial" w:cs="Arial"/>
          <w:i/>
          <w:iCs/>
          <w:color w:val="000000"/>
          <w:sz w:val="20"/>
        </w:rPr>
        <w:t xml:space="preserve"> </w:t>
      </w:r>
      <w:r w:rsidRPr="008D3938">
        <w:rPr>
          <w:rFonts w:ascii="Arial" w:hAnsi="Arial" w:cs="Arial"/>
          <w:i/>
          <w:iCs/>
          <w:color w:val="000000"/>
          <w:sz w:val="20"/>
        </w:rPr>
        <w:t>самоуправления</w:t>
      </w:r>
      <w:r w:rsidR="00817A3D" w:rsidRPr="008D3938">
        <w:rPr>
          <w:rFonts w:ascii="Arial" w:hAnsi="Arial" w:cs="Arial"/>
          <w:i/>
          <w:iCs/>
          <w:color w:val="000000"/>
          <w:sz w:val="20"/>
        </w:rPr>
        <w:t xml:space="preserve"> </w:t>
      </w:r>
      <w:r w:rsidRPr="008D3938">
        <w:rPr>
          <w:rFonts w:ascii="Arial" w:hAnsi="Arial" w:cs="Arial"/>
          <w:i/>
          <w:iCs/>
          <w:color w:val="000000"/>
          <w:sz w:val="20"/>
        </w:rPr>
        <w:t>отдельными</w:t>
      </w:r>
      <w:r w:rsidR="00817A3D" w:rsidRPr="008D3938">
        <w:rPr>
          <w:rFonts w:ascii="Arial" w:hAnsi="Arial" w:cs="Arial"/>
          <w:i/>
          <w:iCs/>
          <w:color w:val="000000"/>
          <w:sz w:val="20"/>
        </w:rPr>
        <w:t xml:space="preserve"> </w:t>
      </w:r>
      <w:r w:rsidRPr="008D3938">
        <w:rPr>
          <w:rFonts w:ascii="Arial" w:hAnsi="Arial" w:cs="Arial"/>
          <w:i/>
          <w:iCs/>
          <w:color w:val="000000"/>
          <w:sz w:val="20"/>
        </w:rPr>
        <w:t>государственными</w:t>
      </w:r>
      <w:r w:rsidR="00817A3D" w:rsidRPr="008D3938">
        <w:rPr>
          <w:rFonts w:ascii="Arial" w:hAnsi="Arial" w:cs="Arial"/>
          <w:i/>
          <w:iCs/>
          <w:color w:val="000000"/>
          <w:sz w:val="20"/>
        </w:rPr>
        <w:t xml:space="preserve"> </w:t>
      </w:r>
      <w:r w:rsidRPr="008D3938">
        <w:rPr>
          <w:rFonts w:ascii="Arial" w:hAnsi="Arial" w:cs="Arial"/>
          <w:i/>
          <w:iCs/>
          <w:color w:val="000000"/>
          <w:sz w:val="20"/>
        </w:rPr>
        <w:t>полномочиями.</w:t>
      </w: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i/>
          <w:iCs/>
          <w:color w:val="000000"/>
          <w:sz w:val="20"/>
        </w:rPr>
        <w:t>**</w:t>
      </w:r>
      <w:r w:rsidR="00817A3D" w:rsidRPr="008D3938">
        <w:rPr>
          <w:rFonts w:ascii="Arial" w:hAnsi="Arial" w:cs="Arial"/>
          <w:i/>
          <w:iCs/>
          <w:color w:val="000000"/>
          <w:sz w:val="20"/>
        </w:rPr>
        <w:t xml:space="preserve"> </w:t>
      </w:r>
      <w:r w:rsidRPr="008D3938">
        <w:rPr>
          <w:rFonts w:ascii="Arial" w:hAnsi="Arial" w:cs="Arial"/>
          <w:i/>
          <w:iCs/>
          <w:color w:val="000000"/>
          <w:sz w:val="20"/>
        </w:rPr>
        <w:t>Условия</w:t>
      </w:r>
      <w:r w:rsidR="00817A3D" w:rsidRPr="008D3938">
        <w:rPr>
          <w:rFonts w:ascii="Arial" w:hAnsi="Arial" w:cs="Arial"/>
          <w:i/>
          <w:iCs/>
          <w:color w:val="000000"/>
          <w:sz w:val="20"/>
        </w:rPr>
        <w:t xml:space="preserve"> </w:t>
      </w:r>
      <w:r w:rsidRPr="008D3938">
        <w:rPr>
          <w:rFonts w:ascii="Arial" w:hAnsi="Arial" w:cs="Arial"/>
          <w:i/>
          <w:iCs/>
          <w:color w:val="000000"/>
          <w:sz w:val="20"/>
        </w:rPr>
        <w:t>контракта</w:t>
      </w:r>
      <w:r w:rsidR="00817A3D" w:rsidRPr="008D3938">
        <w:rPr>
          <w:rFonts w:ascii="Arial" w:hAnsi="Arial" w:cs="Arial"/>
          <w:i/>
          <w:iCs/>
          <w:color w:val="000000"/>
          <w:sz w:val="20"/>
        </w:rPr>
        <w:t xml:space="preserve"> </w:t>
      </w:r>
      <w:r w:rsidRPr="008D3938">
        <w:rPr>
          <w:rFonts w:ascii="Arial" w:hAnsi="Arial" w:cs="Arial"/>
          <w:i/>
          <w:iCs/>
          <w:color w:val="000000"/>
          <w:sz w:val="20"/>
        </w:rPr>
        <w:t>для</w:t>
      </w:r>
      <w:r w:rsidR="00817A3D" w:rsidRPr="008D3938">
        <w:rPr>
          <w:rFonts w:ascii="Arial" w:hAnsi="Arial" w:cs="Arial"/>
          <w:i/>
          <w:iCs/>
          <w:color w:val="000000"/>
          <w:sz w:val="20"/>
        </w:rPr>
        <w:t xml:space="preserve"> </w:t>
      </w:r>
      <w:r w:rsidRPr="008D3938">
        <w:rPr>
          <w:rFonts w:ascii="Arial" w:hAnsi="Arial" w:cs="Arial"/>
          <w:i/>
          <w:iCs/>
          <w:color w:val="000000"/>
          <w:sz w:val="20"/>
        </w:rPr>
        <w:t>главы</w:t>
      </w:r>
      <w:r w:rsidR="00817A3D" w:rsidRPr="008D3938">
        <w:rPr>
          <w:rFonts w:ascii="Arial" w:hAnsi="Arial" w:cs="Arial"/>
          <w:i/>
          <w:iCs/>
          <w:color w:val="000000"/>
          <w:sz w:val="20"/>
        </w:rPr>
        <w:t xml:space="preserve"> </w:t>
      </w:r>
      <w:r w:rsidRPr="008D3938">
        <w:rPr>
          <w:rFonts w:ascii="Arial" w:hAnsi="Arial" w:cs="Arial"/>
          <w:i/>
          <w:iCs/>
          <w:color w:val="000000"/>
          <w:sz w:val="20"/>
        </w:rPr>
        <w:t>местной</w:t>
      </w:r>
      <w:r w:rsidR="00817A3D" w:rsidRPr="008D3938">
        <w:rPr>
          <w:rFonts w:ascii="Arial" w:hAnsi="Arial" w:cs="Arial"/>
          <w:i/>
          <w:iCs/>
          <w:color w:val="000000"/>
          <w:sz w:val="20"/>
        </w:rPr>
        <w:t xml:space="preserve"> </w:t>
      </w:r>
      <w:r w:rsidRPr="008D3938">
        <w:rPr>
          <w:rFonts w:ascii="Arial" w:hAnsi="Arial" w:cs="Arial"/>
          <w:i/>
          <w:iCs/>
          <w:color w:val="000000"/>
          <w:sz w:val="20"/>
        </w:rPr>
        <w:t>администрации</w:t>
      </w:r>
      <w:r w:rsidR="00817A3D" w:rsidRPr="008D3938">
        <w:rPr>
          <w:rFonts w:ascii="Arial" w:hAnsi="Arial" w:cs="Arial"/>
          <w:i/>
          <w:iCs/>
          <w:color w:val="000000"/>
          <w:sz w:val="20"/>
        </w:rPr>
        <w:t xml:space="preserve"> </w:t>
      </w:r>
      <w:r w:rsidRPr="008D3938">
        <w:rPr>
          <w:rFonts w:ascii="Arial" w:hAnsi="Arial" w:cs="Arial"/>
          <w:i/>
          <w:iCs/>
          <w:color w:val="000000"/>
          <w:sz w:val="20"/>
        </w:rPr>
        <w:t>в</w:t>
      </w:r>
      <w:r w:rsidR="00817A3D" w:rsidRPr="008D3938">
        <w:rPr>
          <w:rFonts w:ascii="Arial" w:hAnsi="Arial" w:cs="Arial"/>
          <w:i/>
          <w:iCs/>
          <w:color w:val="000000"/>
          <w:sz w:val="20"/>
        </w:rPr>
        <w:t xml:space="preserve"> </w:t>
      </w:r>
      <w:r w:rsidRPr="008D3938">
        <w:rPr>
          <w:rFonts w:ascii="Arial" w:hAnsi="Arial" w:cs="Arial"/>
          <w:i/>
          <w:iCs/>
          <w:color w:val="000000"/>
          <w:sz w:val="20"/>
        </w:rPr>
        <w:t>части,</w:t>
      </w:r>
      <w:r w:rsidR="00817A3D" w:rsidRPr="008D3938">
        <w:rPr>
          <w:rFonts w:ascii="Arial" w:hAnsi="Arial" w:cs="Arial"/>
          <w:i/>
          <w:iCs/>
          <w:color w:val="000000"/>
          <w:sz w:val="20"/>
        </w:rPr>
        <w:t xml:space="preserve"> </w:t>
      </w:r>
      <w:r w:rsidRPr="008D3938">
        <w:rPr>
          <w:rFonts w:ascii="Arial" w:hAnsi="Arial" w:cs="Arial"/>
          <w:i/>
          <w:iCs/>
          <w:color w:val="000000"/>
          <w:sz w:val="20"/>
        </w:rPr>
        <w:t>касающейся</w:t>
      </w:r>
      <w:r w:rsidR="00817A3D" w:rsidRPr="008D3938">
        <w:rPr>
          <w:rFonts w:ascii="Arial" w:hAnsi="Arial" w:cs="Arial"/>
          <w:i/>
          <w:iCs/>
          <w:color w:val="000000"/>
          <w:sz w:val="20"/>
        </w:rPr>
        <w:t xml:space="preserve"> </w:t>
      </w:r>
      <w:r w:rsidRPr="008D3938">
        <w:rPr>
          <w:rFonts w:ascii="Arial" w:hAnsi="Arial" w:cs="Arial"/>
          <w:i/>
          <w:iCs/>
          <w:color w:val="000000"/>
          <w:sz w:val="20"/>
        </w:rPr>
        <w:t>осуществления</w:t>
      </w:r>
      <w:r w:rsidR="00817A3D" w:rsidRPr="008D3938">
        <w:rPr>
          <w:rFonts w:ascii="Arial" w:hAnsi="Arial" w:cs="Arial"/>
          <w:i/>
          <w:iCs/>
          <w:color w:val="000000"/>
          <w:sz w:val="20"/>
        </w:rPr>
        <w:t xml:space="preserve"> </w:t>
      </w:r>
      <w:r w:rsidRPr="008D3938">
        <w:rPr>
          <w:rFonts w:ascii="Arial" w:hAnsi="Arial" w:cs="Arial"/>
          <w:i/>
          <w:iCs/>
          <w:color w:val="000000"/>
          <w:sz w:val="20"/>
        </w:rPr>
        <w:t>полномочий</w:t>
      </w:r>
      <w:r w:rsidR="00817A3D" w:rsidRPr="008D3938">
        <w:rPr>
          <w:rFonts w:ascii="Arial" w:hAnsi="Arial" w:cs="Arial"/>
          <w:i/>
          <w:iCs/>
          <w:color w:val="000000"/>
          <w:sz w:val="20"/>
        </w:rPr>
        <w:t xml:space="preserve"> </w:t>
      </w:r>
      <w:r w:rsidRPr="008D3938">
        <w:rPr>
          <w:rFonts w:ascii="Arial" w:hAnsi="Arial" w:cs="Arial"/>
          <w:i/>
          <w:iCs/>
          <w:color w:val="000000"/>
          <w:sz w:val="20"/>
        </w:rPr>
        <w:t>по</w:t>
      </w:r>
      <w:r w:rsidR="00817A3D" w:rsidRPr="008D3938">
        <w:rPr>
          <w:rFonts w:ascii="Arial" w:hAnsi="Arial" w:cs="Arial"/>
          <w:i/>
          <w:iCs/>
          <w:color w:val="000000"/>
          <w:sz w:val="20"/>
        </w:rPr>
        <w:t xml:space="preserve"> </w:t>
      </w:r>
      <w:r w:rsidRPr="008D3938">
        <w:rPr>
          <w:rFonts w:ascii="Arial" w:hAnsi="Arial" w:cs="Arial"/>
          <w:i/>
          <w:iCs/>
          <w:color w:val="000000"/>
          <w:sz w:val="20"/>
        </w:rPr>
        <w:t>решению</w:t>
      </w:r>
      <w:r w:rsidR="00817A3D" w:rsidRPr="008D3938">
        <w:rPr>
          <w:rFonts w:ascii="Arial" w:hAnsi="Arial" w:cs="Arial"/>
          <w:i/>
          <w:iCs/>
          <w:color w:val="000000"/>
          <w:sz w:val="20"/>
        </w:rPr>
        <w:t xml:space="preserve"> </w:t>
      </w:r>
      <w:r w:rsidRPr="008D3938">
        <w:rPr>
          <w:rFonts w:ascii="Arial" w:hAnsi="Arial" w:cs="Arial"/>
          <w:i/>
          <w:iCs/>
          <w:color w:val="000000"/>
          <w:sz w:val="20"/>
        </w:rPr>
        <w:t>вопросов</w:t>
      </w:r>
      <w:r w:rsidR="00817A3D" w:rsidRPr="008D3938">
        <w:rPr>
          <w:rFonts w:ascii="Arial" w:hAnsi="Arial" w:cs="Arial"/>
          <w:i/>
          <w:iCs/>
          <w:color w:val="000000"/>
          <w:sz w:val="20"/>
        </w:rPr>
        <w:t xml:space="preserve"> </w:t>
      </w:r>
      <w:r w:rsidRPr="008D3938">
        <w:rPr>
          <w:rFonts w:ascii="Arial" w:hAnsi="Arial" w:cs="Arial"/>
          <w:i/>
          <w:iCs/>
          <w:color w:val="000000"/>
          <w:sz w:val="20"/>
        </w:rPr>
        <w:t>местного</w:t>
      </w:r>
      <w:r w:rsidR="00817A3D" w:rsidRPr="008D3938">
        <w:rPr>
          <w:rFonts w:ascii="Arial" w:hAnsi="Arial" w:cs="Arial"/>
          <w:i/>
          <w:iCs/>
          <w:color w:val="000000"/>
          <w:sz w:val="20"/>
        </w:rPr>
        <w:t xml:space="preserve"> </w:t>
      </w:r>
      <w:r w:rsidRPr="008D3938">
        <w:rPr>
          <w:rFonts w:ascii="Arial" w:hAnsi="Arial" w:cs="Arial"/>
          <w:i/>
          <w:iCs/>
          <w:color w:val="000000"/>
          <w:sz w:val="20"/>
        </w:rPr>
        <w:t>знач</w:t>
      </w:r>
      <w:r w:rsidRPr="008D3938">
        <w:rPr>
          <w:rFonts w:ascii="Arial" w:hAnsi="Arial" w:cs="Arial"/>
          <w:i/>
          <w:iCs/>
          <w:color w:val="000000"/>
          <w:sz w:val="20"/>
        </w:rPr>
        <w:t>е</w:t>
      </w:r>
      <w:r w:rsidRPr="008D3938">
        <w:rPr>
          <w:rFonts w:ascii="Arial" w:hAnsi="Arial" w:cs="Arial"/>
          <w:i/>
          <w:iCs/>
          <w:color w:val="000000"/>
          <w:sz w:val="20"/>
        </w:rPr>
        <w:t>ния,</w:t>
      </w:r>
      <w:r w:rsidR="00817A3D" w:rsidRPr="008D3938">
        <w:rPr>
          <w:rFonts w:ascii="Arial" w:hAnsi="Arial" w:cs="Arial"/>
          <w:i/>
          <w:iCs/>
          <w:color w:val="000000"/>
          <w:sz w:val="20"/>
        </w:rPr>
        <w:t xml:space="preserve"> </w:t>
      </w:r>
      <w:r w:rsidRPr="008D3938">
        <w:rPr>
          <w:rFonts w:ascii="Arial" w:hAnsi="Arial" w:cs="Arial"/>
          <w:i/>
          <w:iCs/>
          <w:color w:val="000000"/>
          <w:sz w:val="20"/>
        </w:rPr>
        <w:t>утверждаются</w:t>
      </w:r>
      <w:r w:rsidR="00817A3D" w:rsidRPr="008D3938">
        <w:rPr>
          <w:rFonts w:ascii="Arial" w:hAnsi="Arial" w:cs="Arial"/>
          <w:i/>
          <w:iCs/>
          <w:color w:val="000000"/>
          <w:sz w:val="20"/>
        </w:rPr>
        <w:t xml:space="preserve"> </w:t>
      </w:r>
      <w:r w:rsidRPr="008D3938">
        <w:rPr>
          <w:rFonts w:ascii="Arial" w:hAnsi="Arial" w:cs="Arial"/>
          <w:i/>
          <w:iCs/>
          <w:color w:val="000000"/>
          <w:sz w:val="20"/>
        </w:rPr>
        <w:t>представительным</w:t>
      </w:r>
      <w:r w:rsidR="00817A3D" w:rsidRPr="008D3938">
        <w:rPr>
          <w:rFonts w:ascii="Arial" w:hAnsi="Arial" w:cs="Arial"/>
          <w:i/>
          <w:iCs/>
          <w:color w:val="000000"/>
          <w:sz w:val="20"/>
        </w:rPr>
        <w:t xml:space="preserve"> </w:t>
      </w:r>
      <w:r w:rsidRPr="008D3938">
        <w:rPr>
          <w:rFonts w:ascii="Arial" w:hAnsi="Arial" w:cs="Arial"/>
          <w:i/>
          <w:iCs/>
          <w:color w:val="000000"/>
          <w:sz w:val="20"/>
        </w:rPr>
        <w:t>органом</w:t>
      </w:r>
      <w:r w:rsidR="00817A3D" w:rsidRPr="008D3938">
        <w:rPr>
          <w:rFonts w:ascii="Arial" w:hAnsi="Arial" w:cs="Arial"/>
          <w:i/>
          <w:iCs/>
          <w:color w:val="000000"/>
          <w:sz w:val="20"/>
        </w:rPr>
        <w:t xml:space="preserve"> </w:t>
      </w:r>
      <w:r w:rsidRPr="008D3938">
        <w:rPr>
          <w:rFonts w:ascii="Arial" w:hAnsi="Arial" w:cs="Arial"/>
          <w:i/>
          <w:iCs/>
          <w:color w:val="000000"/>
          <w:sz w:val="20"/>
        </w:rPr>
        <w:t>муниципального</w:t>
      </w:r>
      <w:r w:rsidR="00817A3D" w:rsidRPr="008D3938">
        <w:rPr>
          <w:rFonts w:ascii="Arial" w:hAnsi="Arial" w:cs="Arial"/>
          <w:i/>
          <w:iCs/>
          <w:color w:val="000000"/>
          <w:sz w:val="20"/>
        </w:rPr>
        <w:t xml:space="preserve"> </w:t>
      </w:r>
      <w:r w:rsidRPr="008D3938">
        <w:rPr>
          <w:rFonts w:ascii="Arial" w:hAnsi="Arial" w:cs="Arial"/>
          <w:i/>
          <w:iCs/>
          <w:color w:val="000000"/>
          <w:sz w:val="20"/>
        </w:rPr>
        <w:t>образования.</w:t>
      </w:r>
    </w:p>
    <w:p w:rsidR="00E0280A" w:rsidRPr="008D3938" w:rsidRDefault="004F1424" w:rsidP="008D3938">
      <w:pPr>
        <w:pStyle w:val="aff6"/>
        <w:ind w:firstLine="709"/>
        <w:jc w:val="both"/>
        <w:rPr>
          <w:rFonts w:ascii="Arial" w:hAnsi="Arial" w:cs="Arial"/>
          <w:color w:val="000000"/>
          <w:kern w:val="36"/>
          <w:sz w:val="20"/>
        </w:rPr>
      </w:pPr>
      <w:r w:rsidRPr="008D3938">
        <w:rPr>
          <w:rFonts w:ascii="Arial" w:hAnsi="Arial" w:cs="Arial"/>
          <w:i/>
          <w:iCs/>
          <w:color w:val="000000"/>
          <w:sz w:val="20"/>
        </w:rPr>
        <w:t>***</w:t>
      </w:r>
      <w:r w:rsidR="00817A3D" w:rsidRPr="008D3938">
        <w:rPr>
          <w:rFonts w:ascii="Arial" w:hAnsi="Arial" w:cs="Arial"/>
          <w:i/>
          <w:iCs/>
          <w:color w:val="000000"/>
          <w:sz w:val="20"/>
        </w:rPr>
        <w:t xml:space="preserve"> </w:t>
      </w:r>
      <w:r w:rsidRPr="008D3938">
        <w:rPr>
          <w:rFonts w:ascii="Arial" w:hAnsi="Arial" w:cs="Arial"/>
          <w:i/>
          <w:iCs/>
          <w:color w:val="000000"/>
          <w:sz w:val="20"/>
        </w:rPr>
        <w:t>Устанавливается</w:t>
      </w:r>
      <w:r w:rsidR="00817A3D" w:rsidRPr="008D3938">
        <w:rPr>
          <w:rFonts w:ascii="Arial" w:hAnsi="Arial" w:cs="Arial"/>
          <w:i/>
          <w:iCs/>
          <w:color w:val="000000"/>
          <w:sz w:val="20"/>
        </w:rPr>
        <w:t xml:space="preserve"> </w:t>
      </w:r>
      <w:r w:rsidRPr="008D3938">
        <w:rPr>
          <w:rFonts w:ascii="Arial" w:hAnsi="Arial" w:cs="Arial"/>
          <w:i/>
          <w:iCs/>
          <w:color w:val="000000"/>
          <w:sz w:val="20"/>
        </w:rPr>
        <w:t>при</w:t>
      </w:r>
      <w:r w:rsidR="00817A3D" w:rsidRPr="008D3938">
        <w:rPr>
          <w:rFonts w:ascii="Arial" w:hAnsi="Arial" w:cs="Arial"/>
          <w:i/>
          <w:iCs/>
          <w:color w:val="000000"/>
          <w:sz w:val="20"/>
        </w:rPr>
        <w:t xml:space="preserve"> </w:t>
      </w:r>
      <w:r w:rsidRPr="008D3938">
        <w:rPr>
          <w:rFonts w:ascii="Arial" w:hAnsi="Arial" w:cs="Arial"/>
          <w:i/>
          <w:iCs/>
          <w:color w:val="000000"/>
          <w:sz w:val="20"/>
        </w:rPr>
        <w:t>условии</w:t>
      </w:r>
      <w:r w:rsidR="00817A3D" w:rsidRPr="008D3938">
        <w:rPr>
          <w:rFonts w:ascii="Arial" w:hAnsi="Arial" w:cs="Arial"/>
          <w:i/>
          <w:iCs/>
          <w:color w:val="000000"/>
          <w:sz w:val="20"/>
        </w:rPr>
        <w:t xml:space="preserve"> </w:t>
      </w:r>
      <w:r w:rsidRPr="008D3938">
        <w:rPr>
          <w:rFonts w:ascii="Arial" w:hAnsi="Arial" w:cs="Arial"/>
          <w:i/>
          <w:iCs/>
          <w:color w:val="000000"/>
          <w:sz w:val="20"/>
        </w:rPr>
        <w:t>работы</w:t>
      </w:r>
      <w:r w:rsidR="00817A3D" w:rsidRPr="008D3938">
        <w:rPr>
          <w:rFonts w:ascii="Arial" w:hAnsi="Arial" w:cs="Arial"/>
          <w:i/>
          <w:iCs/>
          <w:color w:val="000000"/>
          <w:sz w:val="20"/>
        </w:rPr>
        <w:t xml:space="preserve"> </w:t>
      </w:r>
      <w:r w:rsidRPr="008D3938">
        <w:rPr>
          <w:rFonts w:ascii="Arial" w:hAnsi="Arial" w:cs="Arial"/>
          <w:i/>
          <w:iCs/>
          <w:color w:val="000000"/>
          <w:sz w:val="20"/>
        </w:rPr>
        <w:t>со</w:t>
      </w:r>
      <w:r w:rsidR="00817A3D" w:rsidRPr="008D3938">
        <w:rPr>
          <w:rFonts w:ascii="Arial" w:hAnsi="Arial" w:cs="Arial"/>
          <w:i/>
          <w:iCs/>
          <w:color w:val="000000"/>
          <w:sz w:val="20"/>
        </w:rPr>
        <w:t xml:space="preserve"> </w:t>
      </w:r>
      <w:r w:rsidRPr="008D3938">
        <w:rPr>
          <w:rFonts w:ascii="Arial" w:hAnsi="Arial" w:cs="Arial"/>
          <w:i/>
          <w:iCs/>
          <w:color w:val="000000"/>
          <w:sz w:val="20"/>
        </w:rPr>
        <w:t>сведениями,</w:t>
      </w:r>
      <w:r w:rsidR="00817A3D" w:rsidRPr="008D3938">
        <w:rPr>
          <w:rFonts w:ascii="Arial" w:hAnsi="Arial" w:cs="Arial"/>
          <w:i/>
          <w:iCs/>
          <w:color w:val="000000"/>
          <w:sz w:val="20"/>
        </w:rPr>
        <w:t xml:space="preserve"> </w:t>
      </w:r>
      <w:r w:rsidRPr="008D3938">
        <w:rPr>
          <w:rFonts w:ascii="Arial" w:hAnsi="Arial" w:cs="Arial"/>
          <w:i/>
          <w:iCs/>
          <w:color w:val="000000"/>
          <w:sz w:val="20"/>
        </w:rPr>
        <w:t>составляющими</w:t>
      </w:r>
      <w:r w:rsidR="00817A3D" w:rsidRPr="008D3938">
        <w:rPr>
          <w:rFonts w:ascii="Arial" w:hAnsi="Arial" w:cs="Arial"/>
          <w:i/>
          <w:iCs/>
          <w:color w:val="000000"/>
          <w:sz w:val="20"/>
        </w:rPr>
        <w:t xml:space="preserve"> </w:t>
      </w:r>
      <w:r w:rsidRPr="008D3938">
        <w:rPr>
          <w:rFonts w:ascii="Arial" w:hAnsi="Arial" w:cs="Arial"/>
          <w:i/>
          <w:iCs/>
          <w:color w:val="000000"/>
          <w:sz w:val="20"/>
        </w:rPr>
        <w:t>государственную</w:t>
      </w:r>
      <w:r w:rsidR="00817A3D" w:rsidRPr="008D3938">
        <w:rPr>
          <w:rFonts w:ascii="Arial" w:hAnsi="Arial" w:cs="Arial"/>
          <w:i/>
          <w:iCs/>
          <w:color w:val="000000"/>
          <w:sz w:val="20"/>
        </w:rPr>
        <w:t xml:space="preserve"> </w:t>
      </w:r>
      <w:r w:rsidRPr="008D3938">
        <w:rPr>
          <w:rFonts w:ascii="Arial" w:hAnsi="Arial" w:cs="Arial"/>
          <w:i/>
          <w:iCs/>
          <w:color w:val="000000"/>
          <w:sz w:val="20"/>
        </w:rPr>
        <w:t>тайну</w:t>
      </w:r>
      <w:proofErr w:type="gramStart"/>
      <w:r w:rsidRPr="008D3938">
        <w:rPr>
          <w:rFonts w:ascii="Arial" w:hAnsi="Arial" w:cs="Arial"/>
          <w:i/>
          <w:iCs/>
          <w:color w:val="000000"/>
          <w:sz w:val="20"/>
        </w:rPr>
        <w:t>.»</w:t>
      </w:r>
      <w:proofErr w:type="gramEnd"/>
    </w:p>
    <w:p w:rsidR="00F03F38" w:rsidRDefault="00F03F38" w:rsidP="008D3938">
      <w:pPr>
        <w:ind w:firstLine="708"/>
        <w:jc w:val="center"/>
        <w:rPr>
          <w:rFonts w:ascii="Arial" w:hAnsi="Arial" w:cs="Arial"/>
          <w:b/>
          <w:color w:val="000000"/>
          <w:sz w:val="20"/>
          <w:szCs w:val="20"/>
        </w:rPr>
      </w:pPr>
    </w:p>
    <w:p w:rsidR="00F03F38" w:rsidRDefault="00F03F38" w:rsidP="008D3938">
      <w:pPr>
        <w:ind w:firstLine="708"/>
        <w:jc w:val="center"/>
        <w:rPr>
          <w:rFonts w:ascii="Arial" w:hAnsi="Arial" w:cs="Arial"/>
          <w:b/>
          <w:color w:val="000000"/>
          <w:sz w:val="20"/>
          <w:szCs w:val="20"/>
        </w:rPr>
      </w:pPr>
    </w:p>
    <w:p w:rsidR="00F03F38" w:rsidRDefault="00F03F38" w:rsidP="008D3938">
      <w:pPr>
        <w:ind w:firstLine="708"/>
        <w:jc w:val="center"/>
        <w:rPr>
          <w:rFonts w:ascii="Arial" w:hAnsi="Arial" w:cs="Arial"/>
          <w:b/>
          <w:color w:val="000000"/>
          <w:sz w:val="20"/>
          <w:szCs w:val="20"/>
        </w:rPr>
      </w:pPr>
    </w:p>
    <w:p w:rsidR="004F1424" w:rsidRPr="008D3938" w:rsidRDefault="004F1424" w:rsidP="008D3938">
      <w:pPr>
        <w:ind w:firstLine="708"/>
        <w:jc w:val="center"/>
        <w:rPr>
          <w:rFonts w:ascii="Arial" w:hAnsi="Arial" w:cs="Arial"/>
          <w:b/>
          <w:color w:val="000000"/>
          <w:sz w:val="20"/>
          <w:szCs w:val="20"/>
        </w:rPr>
      </w:pPr>
      <w:r w:rsidRPr="008D3938">
        <w:rPr>
          <w:rFonts w:ascii="Arial" w:hAnsi="Arial" w:cs="Arial"/>
          <w:b/>
          <w:color w:val="000000"/>
          <w:sz w:val="20"/>
          <w:szCs w:val="20"/>
        </w:rPr>
        <w:lastRenderedPageBreak/>
        <w:t>ОБЪЯВЛЕНИЕ</w:t>
      </w:r>
    </w:p>
    <w:p w:rsidR="00E0280A" w:rsidRPr="008D3938" w:rsidRDefault="004F1424" w:rsidP="008D3938">
      <w:pPr>
        <w:tabs>
          <w:tab w:val="left" w:pos="10080"/>
        </w:tabs>
        <w:suppressAutoHyphens/>
        <w:jc w:val="center"/>
        <w:rPr>
          <w:rFonts w:ascii="Arial" w:hAnsi="Arial" w:cs="Arial"/>
          <w:b/>
          <w:color w:val="000000"/>
          <w:sz w:val="20"/>
          <w:szCs w:val="20"/>
        </w:rPr>
      </w:pPr>
      <w:r w:rsidRPr="008D3938">
        <w:rPr>
          <w:rFonts w:ascii="Arial" w:hAnsi="Arial" w:cs="Arial"/>
          <w:b/>
          <w:color w:val="000000"/>
          <w:sz w:val="20"/>
          <w:szCs w:val="20"/>
        </w:rPr>
        <w:t>о</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проведен</w:t>
      </w:r>
      <w:proofErr w:type="gramStart"/>
      <w:r w:rsidRPr="008D3938">
        <w:rPr>
          <w:rFonts w:ascii="Arial" w:hAnsi="Arial" w:cs="Arial"/>
          <w:b/>
          <w:color w:val="000000"/>
          <w:sz w:val="20"/>
          <w:szCs w:val="20"/>
        </w:rPr>
        <w:t>ии</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ау</w:t>
      </w:r>
      <w:proofErr w:type="gramEnd"/>
      <w:r w:rsidRPr="008D3938">
        <w:rPr>
          <w:rFonts w:ascii="Arial" w:hAnsi="Arial" w:cs="Arial"/>
          <w:b/>
          <w:color w:val="000000"/>
          <w:sz w:val="20"/>
          <w:szCs w:val="20"/>
        </w:rPr>
        <w:t>кциона</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на</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право</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заключения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договоров</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аренды</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земельных</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участков</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в</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Мариинско-Посадском</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городском</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поселении</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Администрация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основании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постановления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w:t>
      </w:r>
      <w:r w:rsidRPr="008D3938">
        <w:rPr>
          <w:rFonts w:ascii="Arial" w:hAnsi="Arial" w:cs="Arial"/>
          <w:color w:val="000000"/>
          <w:sz w:val="20"/>
          <w:szCs w:val="20"/>
        </w:rPr>
        <w:t>и</w:t>
      </w:r>
      <w:r w:rsidRPr="008D3938">
        <w:rPr>
          <w:rFonts w:ascii="Arial" w:hAnsi="Arial" w:cs="Arial"/>
          <w:color w:val="000000"/>
          <w:sz w:val="20"/>
          <w:szCs w:val="20"/>
        </w:rPr>
        <w:t>нистрации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206</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29.09.2020г.,</w:t>
      </w:r>
      <w:r w:rsidR="00817A3D" w:rsidRPr="008D3938">
        <w:rPr>
          <w:rStyle w:val="apple-converted-space"/>
          <w:rFonts w:ascii="Arial" w:hAnsi="Arial" w:cs="Arial"/>
          <w:color w:val="000000"/>
          <w:sz w:val="20"/>
          <w:szCs w:val="20"/>
        </w:rPr>
        <w:t xml:space="preserve"> </w:t>
      </w:r>
      <w:r w:rsidRPr="008D3938">
        <w:rPr>
          <w:rStyle w:val="apple-converted-space"/>
          <w:rFonts w:ascii="Arial" w:hAnsi="Arial" w:cs="Arial"/>
          <w:b/>
          <w:color w:val="000000"/>
          <w:sz w:val="20"/>
          <w:szCs w:val="20"/>
        </w:rPr>
        <w:t>03</w:t>
      </w:r>
      <w:r w:rsidR="00817A3D" w:rsidRPr="008D3938">
        <w:rPr>
          <w:rStyle w:val="apple-converted-space"/>
          <w:rFonts w:ascii="Arial" w:hAnsi="Arial" w:cs="Arial"/>
          <w:b/>
          <w:color w:val="000000"/>
          <w:sz w:val="20"/>
          <w:szCs w:val="20"/>
        </w:rPr>
        <w:t xml:space="preserve"> </w:t>
      </w:r>
      <w:r w:rsidRPr="008D3938">
        <w:rPr>
          <w:rStyle w:val="apple-converted-space"/>
          <w:rFonts w:ascii="Arial" w:hAnsi="Arial" w:cs="Arial"/>
          <w:b/>
          <w:color w:val="000000"/>
          <w:sz w:val="20"/>
          <w:szCs w:val="20"/>
        </w:rPr>
        <w:t>ноября</w:t>
      </w:r>
      <w:r w:rsidR="00817A3D" w:rsidRPr="008D3938">
        <w:rPr>
          <w:rStyle w:val="apple-converted-space"/>
          <w:rFonts w:ascii="Arial" w:hAnsi="Arial" w:cs="Arial"/>
          <w:b/>
          <w:color w:val="000000"/>
          <w:sz w:val="20"/>
          <w:szCs w:val="20"/>
        </w:rPr>
        <w:t xml:space="preserve"> </w:t>
      </w:r>
      <w:r w:rsidRPr="008D3938">
        <w:rPr>
          <w:rStyle w:val="apple-converted-space"/>
          <w:rFonts w:ascii="Arial" w:hAnsi="Arial" w:cs="Arial"/>
          <w:b/>
          <w:color w:val="000000"/>
          <w:sz w:val="20"/>
          <w:szCs w:val="20"/>
        </w:rPr>
        <w:t>2020г</w:t>
      </w:r>
      <w:r w:rsidRPr="008D3938">
        <w:rPr>
          <w:rStyle w:val="af4"/>
          <w:rFonts w:ascii="Arial" w:hAnsi="Arial" w:cs="Arial"/>
          <w:color w:val="000000"/>
          <w:sz w:val="20"/>
          <w:szCs w:val="20"/>
        </w:rPr>
        <w:t>.</w:t>
      </w:r>
      <w:r w:rsidR="00817A3D" w:rsidRPr="008D3938">
        <w:rPr>
          <w:rStyle w:val="af4"/>
          <w:rFonts w:ascii="Arial" w:hAnsi="Arial" w:cs="Arial"/>
          <w:color w:val="000000"/>
          <w:sz w:val="20"/>
          <w:szCs w:val="20"/>
        </w:rPr>
        <w:t xml:space="preserve"> </w:t>
      </w:r>
      <w:r w:rsidRPr="008D3938">
        <w:rPr>
          <w:rStyle w:val="af4"/>
          <w:rFonts w:ascii="Arial" w:hAnsi="Arial" w:cs="Arial"/>
          <w:color w:val="000000"/>
          <w:sz w:val="20"/>
          <w:szCs w:val="20"/>
        </w:rPr>
        <w:t>в</w:t>
      </w:r>
      <w:r w:rsidR="00817A3D" w:rsidRPr="008D3938">
        <w:rPr>
          <w:rStyle w:val="af4"/>
          <w:rFonts w:ascii="Arial" w:hAnsi="Arial" w:cs="Arial"/>
          <w:color w:val="000000"/>
          <w:sz w:val="20"/>
          <w:szCs w:val="20"/>
        </w:rPr>
        <w:t xml:space="preserve"> </w:t>
      </w:r>
      <w:r w:rsidRPr="008D3938">
        <w:rPr>
          <w:rStyle w:val="af4"/>
          <w:rFonts w:ascii="Arial" w:hAnsi="Arial" w:cs="Arial"/>
          <w:color w:val="000000"/>
          <w:sz w:val="20"/>
          <w:szCs w:val="20"/>
        </w:rPr>
        <w:t>10.30</w:t>
      </w:r>
      <w:r w:rsidR="00817A3D" w:rsidRPr="008D3938">
        <w:rPr>
          <w:rStyle w:val="apple-converted-space"/>
          <w:rFonts w:ascii="Arial" w:hAnsi="Arial" w:cs="Arial"/>
          <w:color w:val="000000"/>
          <w:sz w:val="20"/>
          <w:szCs w:val="20"/>
        </w:rPr>
        <w:t xml:space="preserve"> </w:t>
      </w:r>
      <w:r w:rsidRPr="008D3938">
        <w:rPr>
          <w:rFonts w:ascii="Arial" w:hAnsi="Arial" w:cs="Arial"/>
          <w:color w:val="000000"/>
          <w:sz w:val="20"/>
          <w:szCs w:val="20"/>
        </w:rPr>
        <w:t>ч.</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адресу:</w:t>
      </w:r>
      <w:r w:rsidR="00817A3D" w:rsidRPr="008D3938">
        <w:rPr>
          <w:rFonts w:ascii="Arial" w:hAnsi="Arial" w:cs="Arial"/>
          <w:color w:val="000000"/>
          <w:sz w:val="20"/>
          <w:szCs w:val="20"/>
        </w:rPr>
        <w:t xml:space="preserve"> </w:t>
      </w:r>
      <w:r w:rsidRPr="008D3938">
        <w:rPr>
          <w:rFonts w:ascii="Arial" w:hAnsi="Arial" w:cs="Arial"/>
          <w:color w:val="000000"/>
          <w:sz w:val="20"/>
          <w:szCs w:val="20"/>
        </w:rPr>
        <w:t>ЧР,</w:t>
      </w:r>
      <w:r w:rsidR="00817A3D" w:rsidRPr="008D3938">
        <w:rPr>
          <w:rFonts w:ascii="Arial" w:hAnsi="Arial" w:cs="Arial"/>
          <w:color w:val="000000"/>
          <w:sz w:val="20"/>
          <w:szCs w:val="20"/>
        </w:rPr>
        <w:t xml:space="preserve"> </w:t>
      </w:r>
      <w:proofErr w:type="spellStart"/>
      <w:r w:rsidRPr="008D3938">
        <w:rPr>
          <w:rFonts w:ascii="Arial" w:hAnsi="Arial" w:cs="Arial"/>
          <w:color w:val="000000"/>
          <w:sz w:val="20"/>
          <w:szCs w:val="20"/>
        </w:rPr>
        <w:t>г</w:t>
      </w:r>
      <w:proofErr w:type="gramStart"/>
      <w:r w:rsidRPr="008D3938">
        <w:rPr>
          <w:rFonts w:ascii="Arial" w:hAnsi="Arial" w:cs="Arial"/>
          <w:color w:val="000000"/>
          <w:sz w:val="20"/>
          <w:szCs w:val="20"/>
        </w:rPr>
        <w:t>.М</w:t>
      </w:r>
      <w:proofErr w:type="gramEnd"/>
      <w:r w:rsidRPr="008D3938">
        <w:rPr>
          <w:rFonts w:ascii="Arial" w:hAnsi="Arial" w:cs="Arial"/>
          <w:color w:val="000000"/>
          <w:sz w:val="20"/>
          <w:szCs w:val="20"/>
        </w:rPr>
        <w:t>ариинский</w:t>
      </w:r>
      <w:proofErr w:type="spellEnd"/>
      <w:r w:rsidR="00817A3D" w:rsidRPr="008D3938">
        <w:rPr>
          <w:rFonts w:ascii="Arial" w:hAnsi="Arial" w:cs="Arial"/>
          <w:color w:val="000000"/>
          <w:sz w:val="20"/>
          <w:szCs w:val="20"/>
        </w:rPr>
        <w:t xml:space="preserve"> </w:t>
      </w:r>
      <w:r w:rsidRPr="008D3938">
        <w:rPr>
          <w:rFonts w:ascii="Arial" w:hAnsi="Arial" w:cs="Arial"/>
          <w:color w:val="000000"/>
          <w:sz w:val="20"/>
          <w:szCs w:val="20"/>
        </w:rPr>
        <w:t>Посад,</w:t>
      </w:r>
      <w:r w:rsidR="00817A3D" w:rsidRPr="008D3938">
        <w:rPr>
          <w:rFonts w:ascii="Arial" w:hAnsi="Arial" w:cs="Arial"/>
          <w:color w:val="000000"/>
          <w:sz w:val="20"/>
          <w:szCs w:val="20"/>
        </w:rPr>
        <w:t xml:space="preserve"> </w:t>
      </w:r>
      <w:r w:rsidRPr="008D3938">
        <w:rPr>
          <w:rFonts w:ascii="Arial" w:hAnsi="Arial" w:cs="Arial"/>
          <w:color w:val="000000"/>
          <w:sz w:val="20"/>
          <w:szCs w:val="20"/>
        </w:rPr>
        <w:t>ул.Николаева,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д.47,</w:t>
      </w:r>
      <w:r w:rsidR="00817A3D" w:rsidRPr="008D3938">
        <w:rPr>
          <w:rFonts w:ascii="Arial" w:hAnsi="Arial" w:cs="Arial"/>
          <w:color w:val="000000"/>
          <w:sz w:val="20"/>
          <w:szCs w:val="20"/>
        </w:rPr>
        <w:t xml:space="preserve"> </w:t>
      </w:r>
      <w:r w:rsidRPr="008D3938">
        <w:rPr>
          <w:rFonts w:ascii="Arial" w:hAnsi="Arial" w:cs="Arial"/>
          <w:color w:val="000000"/>
          <w:sz w:val="20"/>
          <w:szCs w:val="20"/>
        </w:rPr>
        <w:t>каб.108,</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проводит</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w:t>
      </w:r>
      <w:r w:rsidR="00817A3D" w:rsidRPr="008D3938">
        <w:rPr>
          <w:rFonts w:ascii="Arial" w:hAnsi="Arial" w:cs="Arial"/>
          <w:color w:val="000000"/>
          <w:sz w:val="20"/>
          <w:szCs w:val="20"/>
        </w:rPr>
        <w:t xml:space="preserve"> </w:t>
      </w:r>
      <w:r w:rsidRPr="008D3938">
        <w:rPr>
          <w:rFonts w:ascii="Arial" w:hAnsi="Arial" w:cs="Arial"/>
          <w:color w:val="000000"/>
          <w:sz w:val="20"/>
          <w:szCs w:val="20"/>
        </w:rPr>
        <w:t>открытый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составу</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участников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форме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подачи</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предложений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цене,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аренде</w:t>
      </w:r>
      <w:r w:rsidR="00817A3D" w:rsidRPr="008D3938">
        <w:rPr>
          <w:rFonts w:ascii="Arial" w:hAnsi="Arial" w:cs="Arial"/>
          <w:color w:val="000000"/>
          <w:sz w:val="20"/>
          <w:szCs w:val="20"/>
        </w:rPr>
        <w:t xml:space="preserve"> </w:t>
      </w:r>
      <w:r w:rsidRPr="008D3938">
        <w:rPr>
          <w:rFonts w:ascii="Arial" w:hAnsi="Arial" w:cs="Arial"/>
          <w:color w:val="000000"/>
          <w:sz w:val="20"/>
          <w:szCs w:val="20"/>
        </w:rPr>
        <w:t>следующих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участков:</w:t>
      </w:r>
    </w:p>
    <w:p w:rsidR="004F1424" w:rsidRPr="008D3938" w:rsidRDefault="004F1424" w:rsidP="008D3938">
      <w:pPr>
        <w:jc w:val="both"/>
        <w:rPr>
          <w:rFonts w:ascii="Arial" w:hAnsi="Arial" w:cs="Arial"/>
          <w:b/>
          <w:i/>
          <w:color w:val="000000"/>
          <w:sz w:val="2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444"/>
        <w:gridCol w:w="1240"/>
        <w:gridCol w:w="1968"/>
        <w:gridCol w:w="1786"/>
        <w:gridCol w:w="1786"/>
        <w:gridCol w:w="1840"/>
        <w:gridCol w:w="1602"/>
        <w:gridCol w:w="2146"/>
      </w:tblGrid>
      <w:tr w:rsidR="00410D4E" w:rsidRPr="008D3938" w:rsidTr="00410D4E">
        <w:trPr>
          <w:cantSplit/>
        </w:trPr>
        <w:tc>
          <w:tcPr>
            <w:tcW w:w="177" w:type="pct"/>
            <w:vAlign w:val="center"/>
          </w:tcPr>
          <w:p w:rsidR="004F1424" w:rsidRPr="008D3938" w:rsidRDefault="004F1424" w:rsidP="00410D4E">
            <w:pPr>
              <w:ind w:right="-108"/>
              <w:jc w:val="center"/>
              <w:rPr>
                <w:rFonts w:ascii="Arial" w:hAnsi="Arial" w:cs="Arial"/>
                <w:color w:val="000000"/>
                <w:sz w:val="20"/>
                <w:szCs w:val="18"/>
              </w:rPr>
            </w:pP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лота</w:t>
            </w:r>
          </w:p>
        </w:tc>
        <w:tc>
          <w:tcPr>
            <w:tcW w:w="796"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Местоположение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з</w:t>
            </w:r>
            <w:r w:rsidRPr="008D3938">
              <w:rPr>
                <w:rFonts w:ascii="Arial" w:hAnsi="Arial" w:cs="Arial"/>
                <w:color w:val="000000"/>
                <w:sz w:val="20"/>
                <w:szCs w:val="18"/>
              </w:rPr>
              <w:t>е</w:t>
            </w:r>
            <w:r w:rsidRPr="008D3938">
              <w:rPr>
                <w:rFonts w:ascii="Arial" w:hAnsi="Arial" w:cs="Arial"/>
                <w:color w:val="000000"/>
                <w:sz w:val="20"/>
                <w:szCs w:val="18"/>
              </w:rPr>
              <w:t>мельного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участка</w:t>
            </w:r>
          </w:p>
        </w:tc>
        <w:tc>
          <w:tcPr>
            <w:tcW w:w="404"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Площадь,</w:t>
            </w:r>
            <w:r w:rsidR="00817A3D" w:rsidRPr="008D3938">
              <w:rPr>
                <w:rFonts w:ascii="Arial" w:hAnsi="Arial" w:cs="Arial"/>
                <w:color w:val="000000"/>
                <w:sz w:val="20"/>
                <w:szCs w:val="18"/>
              </w:rPr>
              <w:t xml:space="preserve"> </w:t>
            </w:r>
            <w:r w:rsidRPr="008D3938">
              <w:rPr>
                <w:rFonts w:ascii="Arial" w:hAnsi="Arial" w:cs="Arial"/>
                <w:color w:val="000000"/>
                <w:sz w:val="20"/>
                <w:szCs w:val="18"/>
              </w:rPr>
              <w:t>кв.</w:t>
            </w:r>
            <w:r w:rsidR="00817A3D" w:rsidRPr="008D3938">
              <w:rPr>
                <w:rFonts w:ascii="Arial" w:hAnsi="Arial" w:cs="Arial"/>
                <w:color w:val="000000"/>
                <w:sz w:val="20"/>
                <w:szCs w:val="18"/>
              </w:rPr>
              <w:t xml:space="preserve"> </w:t>
            </w:r>
            <w:r w:rsidRPr="008D3938">
              <w:rPr>
                <w:rFonts w:ascii="Arial" w:hAnsi="Arial" w:cs="Arial"/>
                <w:color w:val="000000"/>
                <w:sz w:val="20"/>
                <w:szCs w:val="18"/>
              </w:rPr>
              <w:t>м</w:t>
            </w:r>
          </w:p>
        </w:tc>
        <w:tc>
          <w:tcPr>
            <w:tcW w:w="641"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Кадастровый</w:t>
            </w:r>
            <w:r w:rsidR="00817A3D" w:rsidRPr="008D3938">
              <w:rPr>
                <w:rFonts w:ascii="Arial" w:hAnsi="Arial" w:cs="Arial"/>
                <w:color w:val="000000"/>
                <w:sz w:val="20"/>
                <w:szCs w:val="18"/>
              </w:rPr>
              <w:t xml:space="preserve"> </w:t>
            </w:r>
            <w:r w:rsidRPr="008D3938">
              <w:rPr>
                <w:rFonts w:ascii="Arial" w:hAnsi="Arial" w:cs="Arial"/>
                <w:color w:val="000000"/>
                <w:sz w:val="20"/>
                <w:szCs w:val="18"/>
              </w:rPr>
              <w:t>н</w:t>
            </w:r>
            <w:r w:rsidRPr="008D3938">
              <w:rPr>
                <w:rFonts w:ascii="Arial" w:hAnsi="Arial" w:cs="Arial"/>
                <w:color w:val="000000"/>
                <w:sz w:val="20"/>
                <w:szCs w:val="18"/>
              </w:rPr>
              <w:t>о</w:t>
            </w:r>
            <w:r w:rsidRPr="008D3938">
              <w:rPr>
                <w:rFonts w:ascii="Arial" w:hAnsi="Arial" w:cs="Arial"/>
                <w:color w:val="000000"/>
                <w:sz w:val="20"/>
                <w:szCs w:val="18"/>
              </w:rPr>
              <w:t>мер</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Начальная</w:t>
            </w:r>
            <w:r w:rsidR="00817A3D" w:rsidRPr="008D3938">
              <w:rPr>
                <w:rFonts w:ascii="Arial" w:hAnsi="Arial" w:cs="Arial"/>
                <w:color w:val="000000"/>
                <w:sz w:val="20"/>
                <w:szCs w:val="18"/>
              </w:rPr>
              <w:t xml:space="preserve"> </w:t>
            </w:r>
            <w:r w:rsidRPr="008D3938">
              <w:rPr>
                <w:rFonts w:ascii="Arial" w:hAnsi="Arial" w:cs="Arial"/>
                <w:color w:val="000000"/>
                <w:sz w:val="20"/>
                <w:szCs w:val="18"/>
              </w:rPr>
              <w:t>ц</w:t>
            </w:r>
            <w:r w:rsidRPr="008D3938">
              <w:rPr>
                <w:rFonts w:ascii="Arial" w:hAnsi="Arial" w:cs="Arial"/>
                <w:color w:val="000000"/>
                <w:sz w:val="20"/>
                <w:szCs w:val="18"/>
              </w:rPr>
              <w:t>е</w:t>
            </w:r>
            <w:r w:rsidRPr="008D3938">
              <w:rPr>
                <w:rFonts w:ascii="Arial" w:hAnsi="Arial" w:cs="Arial"/>
                <w:color w:val="000000"/>
                <w:sz w:val="20"/>
                <w:szCs w:val="18"/>
              </w:rPr>
              <w:t>на,</w:t>
            </w:r>
            <w:r w:rsidR="00817A3D" w:rsidRPr="008D3938">
              <w:rPr>
                <w:rFonts w:ascii="Arial" w:hAnsi="Arial" w:cs="Arial"/>
                <w:color w:val="000000"/>
                <w:sz w:val="20"/>
                <w:szCs w:val="18"/>
              </w:rPr>
              <w:t xml:space="preserve"> </w:t>
            </w:r>
            <w:r w:rsidRPr="008D3938">
              <w:rPr>
                <w:rFonts w:ascii="Arial" w:hAnsi="Arial" w:cs="Arial"/>
                <w:color w:val="000000"/>
                <w:sz w:val="20"/>
                <w:szCs w:val="18"/>
              </w:rPr>
              <w:t>руб.</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Сумма</w:t>
            </w:r>
            <w:r w:rsidR="00817A3D" w:rsidRPr="008D3938">
              <w:rPr>
                <w:rFonts w:ascii="Arial" w:hAnsi="Arial" w:cs="Arial"/>
                <w:color w:val="000000"/>
                <w:sz w:val="20"/>
                <w:szCs w:val="18"/>
              </w:rPr>
              <w:t xml:space="preserve"> </w:t>
            </w:r>
            <w:r w:rsidRPr="008D3938">
              <w:rPr>
                <w:rFonts w:ascii="Arial" w:hAnsi="Arial" w:cs="Arial"/>
                <w:color w:val="000000"/>
                <w:sz w:val="20"/>
                <w:szCs w:val="18"/>
              </w:rPr>
              <w:t>задатка,</w:t>
            </w:r>
            <w:r w:rsidR="00817A3D" w:rsidRPr="008D3938">
              <w:rPr>
                <w:rFonts w:ascii="Arial" w:hAnsi="Arial" w:cs="Arial"/>
                <w:color w:val="000000"/>
                <w:sz w:val="20"/>
                <w:szCs w:val="18"/>
              </w:rPr>
              <w:t xml:space="preserve"> </w:t>
            </w:r>
            <w:r w:rsidRPr="008D3938">
              <w:rPr>
                <w:rFonts w:ascii="Arial" w:hAnsi="Arial" w:cs="Arial"/>
                <w:color w:val="000000"/>
                <w:sz w:val="20"/>
                <w:szCs w:val="18"/>
              </w:rPr>
              <w:t>руб.</w:t>
            </w:r>
          </w:p>
        </w:tc>
        <w:tc>
          <w:tcPr>
            <w:tcW w:w="5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Разрешенное</w:t>
            </w:r>
            <w:r w:rsidR="00817A3D" w:rsidRPr="008D3938">
              <w:rPr>
                <w:rFonts w:ascii="Arial" w:hAnsi="Arial" w:cs="Arial"/>
                <w:color w:val="000000"/>
                <w:sz w:val="20"/>
                <w:szCs w:val="18"/>
              </w:rPr>
              <w:t xml:space="preserve"> </w:t>
            </w:r>
            <w:r w:rsidRPr="008D3938">
              <w:rPr>
                <w:rFonts w:ascii="Arial" w:hAnsi="Arial" w:cs="Arial"/>
                <w:color w:val="000000"/>
                <w:sz w:val="20"/>
                <w:szCs w:val="18"/>
              </w:rPr>
              <w:t>использование</w:t>
            </w:r>
          </w:p>
        </w:tc>
        <w:tc>
          <w:tcPr>
            <w:tcW w:w="52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Срок</w:t>
            </w:r>
            <w:r w:rsidR="00817A3D" w:rsidRPr="008D3938">
              <w:rPr>
                <w:rFonts w:ascii="Arial" w:hAnsi="Arial" w:cs="Arial"/>
                <w:color w:val="000000"/>
                <w:sz w:val="20"/>
                <w:szCs w:val="18"/>
              </w:rPr>
              <w:t xml:space="preserve"> </w:t>
            </w:r>
            <w:r w:rsidRPr="008D3938">
              <w:rPr>
                <w:rFonts w:ascii="Arial" w:hAnsi="Arial" w:cs="Arial"/>
                <w:color w:val="000000"/>
                <w:sz w:val="20"/>
                <w:szCs w:val="18"/>
              </w:rPr>
              <w:t>аренды,</w:t>
            </w:r>
            <w:r w:rsidR="00817A3D" w:rsidRPr="008D3938">
              <w:rPr>
                <w:rFonts w:ascii="Arial" w:hAnsi="Arial" w:cs="Arial"/>
                <w:color w:val="000000"/>
                <w:sz w:val="20"/>
                <w:szCs w:val="18"/>
              </w:rPr>
              <w:t xml:space="preserve"> </w:t>
            </w:r>
            <w:r w:rsidRPr="008D3938">
              <w:rPr>
                <w:rFonts w:ascii="Arial" w:hAnsi="Arial" w:cs="Arial"/>
                <w:color w:val="000000"/>
                <w:sz w:val="20"/>
                <w:szCs w:val="18"/>
              </w:rPr>
              <w:t>лет</w:t>
            </w:r>
          </w:p>
        </w:tc>
        <w:tc>
          <w:tcPr>
            <w:tcW w:w="6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Ограничения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(обр</w:t>
            </w:r>
            <w:r w:rsidRPr="008D3938">
              <w:rPr>
                <w:rFonts w:ascii="Arial" w:hAnsi="Arial" w:cs="Arial"/>
                <w:color w:val="000000"/>
                <w:sz w:val="20"/>
                <w:szCs w:val="18"/>
              </w:rPr>
              <w:t>е</w:t>
            </w:r>
            <w:r w:rsidRPr="008D3938">
              <w:rPr>
                <w:rFonts w:ascii="Arial" w:hAnsi="Arial" w:cs="Arial"/>
                <w:color w:val="000000"/>
                <w:sz w:val="20"/>
                <w:szCs w:val="18"/>
              </w:rPr>
              <w:t>менения)</w:t>
            </w:r>
          </w:p>
        </w:tc>
      </w:tr>
      <w:tr w:rsidR="00410D4E" w:rsidRPr="008D3938" w:rsidTr="00410D4E">
        <w:trPr>
          <w:cantSplit/>
        </w:trPr>
        <w:tc>
          <w:tcPr>
            <w:tcW w:w="177"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1.</w:t>
            </w:r>
          </w:p>
        </w:tc>
        <w:tc>
          <w:tcPr>
            <w:tcW w:w="796"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Чувашская</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Республика,</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Мариинско-Посадский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район,</w:t>
            </w:r>
            <w:r w:rsidR="00817A3D" w:rsidRPr="008D3938">
              <w:rPr>
                <w:rFonts w:ascii="Arial" w:hAnsi="Arial" w:cs="Arial"/>
                <w:color w:val="000000"/>
                <w:sz w:val="20"/>
                <w:szCs w:val="18"/>
              </w:rPr>
              <w:t xml:space="preserve"> </w:t>
            </w:r>
            <w:r w:rsidRPr="008D3938">
              <w:rPr>
                <w:rFonts w:ascii="Arial" w:hAnsi="Arial" w:cs="Arial"/>
                <w:color w:val="000000"/>
                <w:sz w:val="20"/>
                <w:szCs w:val="18"/>
              </w:rPr>
              <w:t>г.</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Посад,</w:t>
            </w:r>
            <w:r w:rsidR="00817A3D" w:rsidRPr="008D3938">
              <w:rPr>
                <w:rFonts w:ascii="Arial" w:hAnsi="Arial" w:cs="Arial"/>
                <w:color w:val="000000"/>
                <w:sz w:val="20"/>
                <w:szCs w:val="18"/>
              </w:rPr>
              <w:t xml:space="preserve"> </w:t>
            </w:r>
            <w:r w:rsidRPr="008D3938">
              <w:rPr>
                <w:rFonts w:ascii="Arial" w:hAnsi="Arial" w:cs="Arial"/>
                <w:color w:val="000000"/>
                <w:sz w:val="20"/>
                <w:szCs w:val="18"/>
              </w:rPr>
              <w:t>ул.</w:t>
            </w:r>
            <w:r w:rsidR="00817A3D" w:rsidRPr="008D3938">
              <w:rPr>
                <w:rFonts w:ascii="Arial" w:hAnsi="Arial" w:cs="Arial"/>
                <w:color w:val="000000"/>
                <w:sz w:val="20"/>
                <w:szCs w:val="18"/>
              </w:rPr>
              <w:t xml:space="preserve"> </w:t>
            </w:r>
            <w:r w:rsidRPr="008D3938">
              <w:rPr>
                <w:rFonts w:ascii="Arial" w:hAnsi="Arial" w:cs="Arial"/>
                <w:color w:val="000000"/>
                <w:sz w:val="20"/>
                <w:szCs w:val="18"/>
              </w:rPr>
              <w:t>Южная</w:t>
            </w:r>
          </w:p>
        </w:tc>
        <w:tc>
          <w:tcPr>
            <w:tcW w:w="404"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24</w:t>
            </w:r>
          </w:p>
        </w:tc>
        <w:tc>
          <w:tcPr>
            <w:tcW w:w="641" w:type="pct"/>
            <w:vAlign w:val="center"/>
          </w:tcPr>
          <w:p w:rsidR="004F1424" w:rsidRPr="008D3938" w:rsidRDefault="004F1424" w:rsidP="00410D4E">
            <w:pPr>
              <w:ind w:left="-108" w:right="-108"/>
              <w:jc w:val="center"/>
              <w:rPr>
                <w:rFonts w:ascii="Arial" w:hAnsi="Arial" w:cs="Arial"/>
                <w:color w:val="000000"/>
                <w:sz w:val="20"/>
                <w:szCs w:val="18"/>
              </w:rPr>
            </w:pPr>
            <w:r w:rsidRPr="008D3938">
              <w:rPr>
                <w:rFonts w:ascii="Arial" w:hAnsi="Arial" w:cs="Arial"/>
                <w:color w:val="000000"/>
                <w:sz w:val="20"/>
                <w:szCs w:val="18"/>
              </w:rPr>
              <w:t>21:16:011804:184</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1740,48</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874,24</w:t>
            </w:r>
          </w:p>
        </w:tc>
        <w:tc>
          <w:tcPr>
            <w:tcW w:w="5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Хранение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авт</w:t>
            </w:r>
            <w:r w:rsidRPr="008D3938">
              <w:rPr>
                <w:rFonts w:ascii="Arial" w:hAnsi="Arial" w:cs="Arial"/>
                <w:color w:val="000000"/>
                <w:sz w:val="20"/>
                <w:szCs w:val="18"/>
              </w:rPr>
              <w:t>о</w:t>
            </w:r>
            <w:r w:rsidRPr="008D3938">
              <w:rPr>
                <w:rFonts w:ascii="Arial" w:hAnsi="Arial" w:cs="Arial"/>
                <w:color w:val="000000"/>
                <w:sz w:val="20"/>
                <w:szCs w:val="18"/>
              </w:rPr>
              <w:t>транспорта</w:t>
            </w:r>
          </w:p>
        </w:tc>
        <w:tc>
          <w:tcPr>
            <w:tcW w:w="52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3</w:t>
            </w:r>
          </w:p>
        </w:tc>
        <w:tc>
          <w:tcPr>
            <w:tcW w:w="6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Сведения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отсутс</w:t>
            </w:r>
            <w:r w:rsidRPr="008D3938">
              <w:rPr>
                <w:rFonts w:ascii="Arial" w:hAnsi="Arial" w:cs="Arial"/>
                <w:color w:val="000000"/>
                <w:sz w:val="20"/>
                <w:szCs w:val="18"/>
              </w:rPr>
              <w:t>т</w:t>
            </w:r>
            <w:r w:rsidRPr="008D3938">
              <w:rPr>
                <w:rFonts w:ascii="Arial" w:hAnsi="Arial" w:cs="Arial"/>
                <w:color w:val="000000"/>
                <w:sz w:val="20"/>
                <w:szCs w:val="18"/>
              </w:rPr>
              <w:t>вуют</w:t>
            </w:r>
          </w:p>
        </w:tc>
      </w:tr>
      <w:tr w:rsidR="00410D4E" w:rsidRPr="008D3938" w:rsidTr="00410D4E">
        <w:trPr>
          <w:cantSplit/>
        </w:trPr>
        <w:tc>
          <w:tcPr>
            <w:tcW w:w="177"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2</w:t>
            </w:r>
          </w:p>
        </w:tc>
        <w:tc>
          <w:tcPr>
            <w:tcW w:w="796"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Чувашская</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Республика,</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Мариинско-Посадский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район,</w:t>
            </w:r>
            <w:r w:rsidR="00817A3D" w:rsidRPr="008D3938">
              <w:rPr>
                <w:rFonts w:ascii="Arial" w:hAnsi="Arial" w:cs="Arial"/>
                <w:color w:val="000000"/>
                <w:sz w:val="20"/>
                <w:szCs w:val="18"/>
              </w:rPr>
              <w:t xml:space="preserve"> </w:t>
            </w:r>
            <w:r w:rsidRPr="008D3938">
              <w:rPr>
                <w:rFonts w:ascii="Arial" w:hAnsi="Arial" w:cs="Arial"/>
                <w:color w:val="000000"/>
                <w:sz w:val="20"/>
                <w:szCs w:val="18"/>
              </w:rPr>
              <w:t>г.</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Посад,</w:t>
            </w:r>
            <w:r w:rsidR="00817A3D" w:rsidRPr="008D3938">
              <w:rPr>
                <w:rFonts w:ascii="Arial" w:hAnsi="Arial" w:cs="Arial"/>
                <w:color w:val="000000"/>
                <w:sz w:val="20"/>
                <w:szCs w:val="18"/>
              </w:rPr>
              <w:t xml:space="preserve"> </w:t>
            </w:r>
            <w:r w:rsidRPr="008D3938">
              <w:rPr>
                <w:rFonts w:ascii="Arial" w:hAnsi="Arial" w:cs="Arial"/>
                <w:color w:val="000000"/>
                <w:sz w:val="20"/>
                <w:szCs w:val="18"/>
              </w:rPr>
              <w:t>ул.</w:t>
            </w:r>
            <w:r w:rsidR="00817A3D" w:rsidRPr="008D3938">
              <w:rPr>
                <w:rFonts w:ascii="Arial" w:hAnsi="Arial" w:cs="Arial"/>
                <w:color w:val="000000"/>
                <w:sz w:val="20"/>
                <w:szCs w:val="18"/>
              </w:rPr>
              <w:t xml:space="preserve"> </w:t>
            </w:r>
            <w:r w:rsidRPr="008D3938">
              <w:rPr>
                <w:rFonts w:ascii="Arial" w:hAnsi="Arial" w:cs="Arial"/>
                <w:color w:val="000000"/>
                <w:sz w:val="20"/>
                <w:szCs w:val="18"/>
              </w:rPr>
              <w:t>Лесная</w:t>
            </w:r>
          </w:p>
        </w:tc>
        <w:tc>
          <w:tcPr>
            <w:tcW w:w="404"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67</w:t>
            </w:r>
          </w:p>
        </w:tc>
        <w:tc>
          <w:tcPr>
            <w:tcW w:w="641" w:type="pct"/>
            <w:vAlign w:val="center"/>
          </w:tcPr>
          <w:p w:rsidR="004F1424" w:rsidRPr="008D3938" w:rsidRDefault="004F1424" w:rsidP="00410D4E">
            <w:pPr>
              <w:ind w:left="-108" w:right="-108"/>
              <w:jc w:val="center"/>
              <w:rPr>
                <w:rFonts w:ascii="Arial" w:hAnsi="Arial" w:cs="Arial"/>
                <w:color w:val="000000"/>
                <w:sz w:val="20"/>
                <w:szCs w:val="18"/>
              </w:rPr>
            </w:pPr>
            <w:r w:rsidRPr="008D3938">
              <w:rPr>
                <w:rFonts w:ascii="Arial" w:hAnsi="Arial" w:cs="Arial"/>
                <w:color w:val="000000"/>
                <w:sz w:val="20"/>
                <w:szCs w:val="18"/>
              </w:rPr>
              <w:t>21:16:012006:246</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4</w:t>
            </w:r>
            <w:r w:rsidR="00817A3D" w:rsidRPr="008D3938">
              <w:rPr>
                <w:rFonts w:ascii="Arial" w:hAnsi="Arial" w:cs="Arial"/>
                <w:color w:val="000000"/>
                <w:sz w:val="20"/>
                <w:szCs w:val="18"/>
              </w:rPr>
              <w:t xml:space="preserve"> </w:t>
            </w:r>
            <w:r w:rsidRPr="008D3938">
              <w:rPr>
                <w:rFonts w:ascii="Arial" w:hAnsi="Arial" w:cs="Arial"/>
                <w:color w:val="000000"/>
                <w:sz w:val="20"/>
                <w:szCs w:val="18"/>
              </w:rPr>
              <w:t>858,80</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2429,40</w:t>
            </w:r>
          </w:p>
        </w:tc>
        <w:tc>
          <w:tcPr>
            <w:tcW w:w="5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Хранение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авт</w:t>
            </w:r>
            <w:r w:rsidRPr="008D3938">
              <w:rPr>
                <w:rFonts w:ascii="Arial" w:hAnsi="Arial" w:cs="Arial"/>
                <w:color w:val="000000"/>
                <w:sz w:val="20"/>
                <w:szCs w:val="18"/>
              </w:rPr>
              <w:t>о</w:t>
            </w:r>
            <w:r w:rsidRPr="008D3938">
              <w:rPr>
                <w:rFonts w:ascii="Arial" w:hAnsi="Arial" w:cs="Arial"/>
                <w:color w:val="000000"/>
                <w:sz w:val="20"/>
                <w:szCs w:val="18"/>
              </w:rPr>
              <w:t>транспорта</w:t>
            </w:r>
          </w:p>
        </w:tc>
        <w:tc>
          <w:tcPr>
            <w:tcW w:w="52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3</w:t>
            </w:r>
          </w:p>
        </w:tc>
        <w:tc>
          <w:tcPr>
            <w:tcW w:w="6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Сведения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отсутс</w:t>
            </w:r>
            <w:r w:rsidRPr="008D3938">
              <w:rPr>
                <w:rFonts w:ascii="Arial" w:hAnsi="Arial" w:cs="Arial"/>
                <w:color w:val="000000"/>
                <w:sz w:val="20"/>
                <w:szCs w:val="18"/>
              </w:rPr>
              <w:t>т</w:t>
            </w:r>
            <w:r w:rsidRPr="008D3938">
              <w:rPr>
                <w:rFonts w:ascii="Arial" w:hAnsi="Arial" w:cs="Arial"/>
                <w:color w:val="000000"/>
                <w:sz w:val="20"/>
                <w:szCs w:val="18"/>
              </w:rPr>
              <w:t>вуют</w:t>
            </w:r>
          </w:p>
        </w:tc>
      </w:tr>
      <w:tr w:rsidR="00410D4E" w:rsidRPr="008D3938" w:rsidTr="00410D4E">
        <w:trPr>
          <w:cantSplit/>
        </w:trPr>
        <w:tc>
          <w:tcPr>
            <w:tcW w:w="177"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3</w:t>
            </w:r>
          </w:p>
        </w:tc>
        <w:tc>
          <w:tcPr>
            <w:tcW w:w="796"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Чувашская</w:t>
            </w:r>
            <w:r w:rsidR="00817A3D" w:rsidRPr="008D3938">
              <w:rPr>
                <w:rFonts w:ascii="Arial" w:hAnsi="Arial" w:cs="Arial"/>
                <w:color w:val="000000"/>
                <w:sz w:val="20"/>
                <w:szCs w:val="18"/>
              </w:rPr>
              <w:t xml:space="preserve"> </w:t>
            </w:r>
            <w:r w:rsidRPr="008D3938">
              <w:rPr>
                <w:rFonts w:ascii="Arial" w:hAnsi="Arial" w:cs="Arial"/>
                <w:color w:val="000000"/>
                <w:sz w:val="20"/>
                <w:szCs w:val="18"/>
              </w:rPr>
              <w:t>Республика,</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Мариинско-Посадский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район,</w:t>
            </w:r>
            <w:r w:rsidR="00817A3D" w:rsidRPr="008D3938">
              <w:rPr>
                <w:rFonts w:ascii="Arial" w:hAnsi="Arial" w:cs="Arial"/>
                <w:color w:val="000000"/>
                <w:sz w:val="20"/>
                <w:szCs w:val="18"/>
              </w:rPr>
              <w:t xml:space="preserve"> </w:t>
            </w:r>
            <w:r w:rsidRPr="008D3938">
              <w:rPr>
                <w:rFonts w:ascii="Arial" w:hAnsi="Arial" w:cs="Arial"/>
                <w:color w:val="000000"/>
                <w:sz w:val="20"/>
                <w:szCs w:val="18"/>
              </w:rPr>
              <w:t>г.</w:t>
            </w:r>
            <w:r w:rsidR="00817A3D" w:rsidRPr="008D3938">
              <w:rPr>
                <w:rFonts w:ascii="Arial" w:hAnsi="Arial" w:cs="Arial"/>
                <w:color w:val="000000"/>
                <w:sz w:val="20"/>
                <w:szCs w:val="18"/>
              </w:rPr>
              <w:t xml:space="preserve"> </w:t>
            </w:r>
            <w:r w:rsidRPr="008D3938">
              <w:rPr>
                <w:rFonts w:ascii="Arial" w:hAnsi="Arial" w:cs="Arial"/>
                <w:color w:val="000000"/>
                <w:sz w:val="20"/>
                <w:szCs w:val="18"/>
              </w:rPr>
              <w:t>Мариинский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Посад,</w:t>
            </w:r>
            <w:r w:rsidR="00817A3D" w:rsidRPr="008D3938">
              <w:rPr>
                <w:rFonts w:ascii="Arial" w:hAnsi="Arial" w:cs="Arial"/>
                <w:color w:val="000000"/>
                <w:sz w:val="20"/>
                <w:szCs w:val="18"/>
              </w:rPr>
              <w:t xml:space="preserve"> </w:t>
            </w:r>
            <w:r w:rsidRPr="008D3938">
              <w:rPr>
                <w:rFonts w:ascii="Arial" w:hAnsi="Arial" w:cs="Arial"/>
                <w:color w:val="000000"/>
                <w:sz w:val="20"/>
                <w:szCs w:val="18"/>
              </w:rPr>
              <w:t>ул.</w:t>
            </w:r>
            <w:r w:rsidR="00817A3D" w:rsidRPr="008D3938">
              <w:rPr>
                <w:rFonts w:ascii="Arial" w:hAnsi="Arial" w:cs="Arial"/>
                <w:color w:val="000000"/>
                <w:sz w:val="20"/>
                <w:szCs w:val="18"/>
              </w:rPr>
              <w:t xml:space="preserve"> </w:t>
            </w:r>
            <w:r w:rsidRPr="008D3938">
              <w:rPr>
                <w:rFonts w:ascii="Arial" w:hAnsi="Arial" w:cs="Arial"/>
                <w:color w:val="000000"/>
                <w:sz w:val="20"/>
                <w:szCs w:val="18"/>
              </w:rPr>
              <w:t>2-ая</w:t>
            </w:r>
            <w:r w:rsidR="00817A3D" w:rsidRPr="008D3938">
              <w:rPr>
                <w:rFonts w:ascii="Arial" w:hAnsi="Arial" w:cs="Arial"/>
                <w:color w:val="000000"/>
                <w:sz w:val="20"/>
                <w:szCs w:val="18"/>
              </w:rPr>
              <w:t xml:space="preserve"> </w:t>
            </w:r>
            <w:r w:rsidRPr="008D3938">
              <w:rPr>
                <w:rFonts w:ascii="Arial" w:hAnsi="Arial" w:cs="Arial"/>
                <w:color w:val="000000"/>
                <w:sz w:val="20"/>
                <w:szCs w:val="18"/>
              </w:rPr>
              <w:t>Луговая</w:t>
            </w:r>
          </w:p>
        </w:tc>
        <w:tc>
          <w:tcPr>
            <w:tcW w:w="404"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1241</w:t>
            </w:r>
          </w:p>
        </w:tc>
        <w:tc>
          <w:tcPr>
            <w:tcW w:w="641" w:type="pct"/>
            <w:vAlign w:val="center"/>
          </w:tcPr>
          <w:p w:rsidR="004F1424" w:rsidRPr="008D3938" w:rsidRDefault="004F1424" w:rsidP="00410D4E">
            <w:pPr>
              <w:ind w:left="-108" w:right="-108"/>
              <w:jc w:val="center"/>
              <w:rPr>
                <w:rFonts w:ascii="Arial" w:hAnsi="Arial" w:cs="Arial"/>
                <w:color w:val="000000"/>
                <w:sz w:val="20"/>
                <w:szCs w:val="18"/>
              </w:rPr>
            </w:pPr>
            <w:r w:rsidRPr="008D3938">
              <w:rPr>
                <w:rFonts w:ascii="Arial" w:hAnsi="Arial" w:cs="Arial"/>
                <w:color w:val="000000"/>
                <w:sz w:val="20"/>
                <w:szCs w:val="18"/>
              </w:rPr>
              <w:t>21:16:010112:20</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21</w:t>
            </w:r>
            <w:r w:rsidR="00817A3D" w:rsidRPr="008D3938">
              <w:rPr>
                <w:rFonts w:ascii="Arial" w:hAnsi="Arial" w:cs="Arial"/>
                <w:color w:val="000000"/>
                <w:sz w:val="20"/>
                <w:szCs w:val="18"/>
              </w:rPr>
              <w:t xml:space="preserve"> </w:t>
            </w:r>
            <w:r w:rsidRPr="008D3938">
              <w:rPr>
                <w:rFonts w:ascii="Arial" w:hAnsi="Arial" w:cs="Arial"/>
                <w:color w:val="000000"/>
                <w:sz w:val="20"/>
                <w:szCs w:val="18"/>
              </w:rPr>
              <w:t>025,68</w:t>
            </w:r>
          </w:p>
        </w:tc>
        <w:tc>
          <w:tcPr>
            <w:tcW w:w="58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10</w:t>
            </w:r>
            <w:r w:rsidR="00817A3D" w:rsidRPr="008D3938">
              <w:rPr>
                <w:rFonts w:ascii="Arial" w:hAnsi="Arial" w:cs="Arial"/>
                <w:color w:val="000000"/>
                <w:sz w:val="20"/>
                <w:szCs w:val="18"/>
              </w:rPr>
              <w:t xml:space="preserve"> </w:t>
            </w:r>
            <w:r w:rsidRPr="008D3938">
              <w:rPr>
                <w:rFonts w:ascii="Arial" w:hAnsi="Arial" w:cs="Arial"/>
                <w:color w:val="000000"/>
                <w:sz w:val="20"/>
                <w:szCs w:val="18"/>
              </w:rPr>
              <w:t>512,84</w:t>
            </w:r>
          </w:p>
        </w:tc>
        <w:tc>
          <w:tcPr>
            <w:tcW w:w="5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Для</w:t>
            </w:r>
            <w:r w:rsidR="00817A3D" w:rsidRPr="008D3938">
              <w:rPr>
                <w:rFonts w:ascii="Arial" w:hAnsi="Arial" w:cs="Arial"/>
                <w:color w:val="000000"/>
                <w:sz w:val="20"/>
                <w:szCs w:val="18"/>
              </w:rPr>
              <w:t xml:space="preserve"> </w:t>
            </w:r>
            <w:r w:rsidRPr="008D3938">
              <w:rPr>
                <w:rFonts w:ascii="Arial" w:hAnsi="Arial" w:cs="Arial"/>
                <w:color w:val="000000"/>
                <w:sz w:val="20"/>
                <w:szCs w:val="18"/>
              </w:rPr>
              <w:t>строител</w:t>
            </w:r>
            <w:r w:rsidRPr="008D3938">
              <w:rPr>
                <w:rFonts w:ascii="Arial" w:hAnsi="Arial" w:cs="Arial"/>
                <w:color w:val="000000"/>
                <w:sz w:val="20"/>
                <w:szCs w:val="18"/>
              </w:rPr>
              <w:t>ь</w:t>
            </w:r>
            <w:r w:rsidRPr="008D3938">
              <w:rPr>
                <w:rFonts w:ascii="Arial" w:hAnsi="Arial" w:cs="Arial"/>
                <w:color w:val="000000"/>
                <w:sz w:val="20"/>
                <w:szCs w:val="18"/>
              </w:rPr>
              <w:t>ства</w:t>
            </w:r>
            <w:r w:rsidR="00817A3D" w:rsidRPr="008D3938">
              <w:rPr>
                <w:rFonts w:ascii="Arial" w:hAnsi="Arial" w:cs="Arial"/>
                <w:color w:val="000000"/>
                <w:sz w:val="20"/>
                <w:szCs w:val="18"/>
              </w:rPr>
              <w:t xml:space="preserve"> </w:t>
            </w:r>
            <w:r w:rsidRPr="008D3938">
              <w:rPr>
                <w:rFonts w:ascii="Arial" w:hAnsi="Arial" w:cs="Arial"/>
                <w:color w:val="000000"/>
                <w:sz w:val="20"/>
                <w:szCs w:val="18"/>
              </w:rPr>
              <w:t>индивид</w:t>
            </w:r>
            <w:r w:rsidRPr="008D3938">
              <w:rPr>
                <w:rFonts w:ascii="Arial" w:hAnsi="Arial" w:cs="Arial"/>
                <w:color w:val="000000"/>
                <w:sz w:val="20"/>
                <w:szCs w:val="18"/>
              </w:rPr>
              <w:t>у</w:t>
            </w:r>
            <w:r w:rsidRPr="008D3938">
              <w:rPr>
                <w:rFonts w:ascii="Arial" w:hAnsi="Arial" w:cs="Arial"/>
                <w:color w:val="000000"/>
                <w:sz w:val="20"/>
                <w:szCs w:val="18"/>
              </w:rPr>
              <w:t>ального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жилого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дома</w:t>
            </w:r>
          </w:p>
        </w:tc>
        <w:tc>
          <w:tcPr>
            <w:tcW w:w="522"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20</w:t>
            </w:r>
          </w:p>
        </w:tc>
        <w:tc>
          <w:tcPr>
            <w:tcW w:w="699" w:type="pct"/>
            <w:vAlign w:val="center"/>
          </w:tcPr>
          <w:p w:rsidR="004F1424" w:rsidRPr="008D3938" w:rsidRDefault="004F1424" w:rsidP="00410D4E">
            <w:pPr>
              <w:jc w:val="center"/>
              <w:rPr>
                <w:rFonts w:ascii="Arial" w:hAnsi="Arial" w:cs="Arial"/>
                <w:color w:val="000000"/>
                <w:sz w:val="20"/>
                <w:szCs w:val="18"/>
              </w:rPr>
            </w:pPr>
            <w:r w:rsidRPr="008D3938">
              <w:rPr>
                <w:rFonts w:ascii="Arial" w:hAnsi="Arial" w:cs="Arial"/>
                <w:color w:val="000000"/>
                <w:sz w:val="20"/>
                <w:szCs w:val="18"/>
              </w:rPr>
              <w:t>Сведения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00817A3D" w:rsidRPr="008D3938">
              <w:rPr>
                <w:rFonts w:ascii="Arial" w:hAnsi="Arial" w:cs="Arial"/>
                <w:color w:val="000000"/>
                <w:sz w:val="20"/>
                <w:szCs w:val="18"/>
              </w:rPr>
              <w:t xml:space="preserve"> </w:t>
            </w:r>
            <w:proofErr w:type="spellStart"/>
            <w:r w:rsidRPr="008D3938">
              <w:rPr>
                <w:rFonts w:ascii="Arial" w:hAnsi="Arial" w:cs="Arial"/>
                <w:color w:val="000000"/>
                <w:sz w:val="20"/>
                <w:szCs w:val="18"/>
              </w:rPr>
              <w:t>вешных</w:t>
            </w:r>
            <w:proofErr w:type="spellEnd"/>
            <w:r w:rsidR="00817A3D" w:rsidRPr="008D3938">
              <w:rPr>
                <w:rFonts w:ascii="Arial" w:hAnsi="Arial" w:cs="Arial"/>
                <w:color w:val="000000"/>
                <w:sz w:val="20"/>
                <w:szCs w:val="18"/>
              </w:rPr>
              <w:t xml:space="preserve"> </w:t>
            </w:r>
            <w:r w:rsidRPr="008D3938">
              <w:rPr>
                <w:rFonts w:ascii="Arial" w:hAnsi="Arial" w:cs="Arial"/>
                <w:color w:val="000000"/>
                <w:sz w:val="20"/>
                <w:szCs w:val="18"/>
              </w:rPr>
              <w:t>правах</w:t>
            </w:r>
            <w:r w:rsidR="00817A3D" w:rsidRPr="008D3938">
              <w:rPr>
                <w:rFonts w:ascii="Arial" w:hAnsi="Arial" w:cs="Arial"/>
                <w:color w:val="000000"/>
                <w:sz w:val="20"/>
                <w:szCs w:val="18"/>
              </w:rPr>
              <w:t xml:space="preserve"> </w:t>
            </w:r>
            <w:r w:rsidRPr="008D3938">
              <w:rPr>
                <w:rFonts w:ascii="Arial" w:hAnsi="Arial" w:cs="Arial"/>
                <w:color w:val="000000"/>
                <w:sz w:val="20"/>
                <w:szCs w:val="18"/>
              </w:rPr>
              <w:t>на</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объект</w:t>
            </w:r>
            <w:r w:rsidR="00817A3D" w:rsidRPr="008D3938">
              <w:rPr>
                <w:rFonts w:ascii="Arial" w:hAnsi="Arial" w:cs="Arial"/>
                <w:color w:val="000000"/>
                <w:sz w:val="20"/>
                <w:szCs w:val="18"/>
              </w:rPr>
              <w:t xml:space="preserve"> </w:t>
            </w:r>
            <w:r w:rsidRPr="008D3938">
              <w:rPr>
                <w:rFonts w:ascii="Arial" w:hAnsi="Arial" w:cs="Arial"/>
                <w:color w:val="000000"/>
                <w:sz w:val="20"/>
                <w:szCs w:val="18"/>
              </w:rPr>
              <w:t>недвижимости,</w:t>
            </w:r>
            <w:r w:rsidR="00817A3D" w:rsidRPr="008D3938">
              <w:rPr>
                <w:rFonts w:ascii="Arial" w:hAnsi="Arial" w:cs="Arial"/>
                <w:color w:val="000000"/>
                <w:sz w:val="20"/>
                <w:szCs w:val="18"/>
              </w:rPr>
              <w:t xml:space="preserve"> </w:t>
            </w:r>
            <w:r w:rsidRPr="008D3938">
              <w:rPr>
                <w:rFonts w:ascii="Arial" w:hAnsi="Arial" w:cs="Arial"/>
                <w:color w:val="000000"/>
                <w:sz w:val="20"/>
                <w:szCs w:val="18"/>
              </w:rPr>
              <w:t>не</w:t>
            </w:r>
            <w:r w:rsidR="00817A3D" w:rsidRPr="008D3938">
              <w:rPr>
                <w:rFonts w:ascii="Arial" w:hAnsi="Arial" w:cs="Arial"/>
                <w:color w:val="000000"/>
                <w:sz w:val="20"/>
                <w:szCs w:val="18"/>
              </w:rPr>
              <w:t xml:space="preserve"> </w:t>
            </w:r>
            <w:r w:rsidRPr="008D3938">
              <w:rPr>
                <w:rFonts w:ascii="Arial" w:hAnsi="Arial" w:cs="Arial"/>
                <w:color w:val="000000"/>
                <w:sz w:val="20"/>
                <w:szCs w:val="18"/>
              </w:rPr>
              <w:t>зарегистрированных</w:t>
            </w:r>
            <w:r w:rsidR="00817A3D" w:rsidRPr="008D3938">
              <w:rPr>
                <w:rFonts w:ascii="Arial" w:hAnsi="Arial" w:cs="Arial"/>
                <w:color w:val="000000"/>
                <w:sz w:val="20"/>
                <w:szCs w:val="18"/>
              </w:rPr>
              <w:t xml:space="preserve"> </w:t>
            </w:r>
            <w:r w:rsidRPr="008D3938">
              <w:rPr>
                <w:rFonts w:ascii="Arial" w:hAnsi="Arial" w:cs="Arial"/>
                <w:color w:val="000000"/>
                <w:sz w:val="20"/>
                <w:szCs w:val="18"/>
              </w:rPr>
              <w:t>в</w:t>
            </w:r>
            <w:r w:rsidR="00817A3D" w:rsidRPr="008D3938">
              <w:rPr>
                <w:rFonts w:ascii="Arial" w:hAnsi="Arial" w:cs="Arial"/>
                <w:color w:val="000000"/>
                <w:sz w:val="20"/>
                <w:szCs w:val="18"/>
              </w:rPr>
              <w:t xml:space="preserve"> </w:t>
            </w:r>
            <w:r w:rsidRPr="008D3938">
              <w:rPr>
                <w:rFonts w:ascii="Arial" w:hAnsi="Arial" w:cs="Arial"/>
                <w:color w:val="000000"/>
                <w:sz w:val="20"/>
                <w:szCs w:val="18"/>
              </w:rPr>
              <w:t>реестре</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Pr="008D3938">
              <w:rPr>
                <w:rFonts w:ascii="Arial" w:hAnsi="Arial" w:cs="Arial"/>
                <w:color w:val="000000"/>
                <w:sz w:val="20"/>
                <w:szCs w:val="18"/>
              </w:rPr>
              <w:t>г</w:t>
            </w:r>
            <w:r w:rsidRPr="008D3938">
              <w:rPr>
                <w:rFonts w:ascii="Arial" w:hAnsi="Arial" w:cs="Arial"/>
                <w:color w:val="000000"/>
                <w:sz w:val="20"/>
                <w:szCs w:val="18"/>
              </w:rPr>
              <w:t>раничений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00817A3D" w:rsidRPr="008D3938">
              <w:rPr>
                <w:rFonts w:ascii="Arial" w:hAnsi="Arial" w:cs="Arial"/>
                <w:color w:val="000000"/>
                <w:sz w:val="20"/>
                <w:szCs w:val="18"/>
              </w:rPr>
              <w:t xml:space="preserve"> </w:t>
            </w:r>
            <w:r w:rsidRPr="008D3938">
              <w:rPr>
                <w:rFonts w:ascii="Arial" w:hAnsi="Arial" w:cs="Arial"/>
                <w:color w:val="000000"/>
                <w:sz w:val="20"/>
                <w:szCs w:val="18"/>
              </w:rPr>
              <w:t>и</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обременений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н</w:t>
            </w:r>
            <w:r w:rsidRPr="008D3938">
              <w:rPr>
                <w:rFonts w:ascii="Arial" w:hAnsi="Arial" w:cs="Arial"/>
                <w:color w:val="000000"/>
                <w:sz w:val="20"/>
                <w:szCs w:val="18"/>
              </w:rPr>
              <w:t>е</w:t>
            </w:r>
            <w:r w:rsidRPr="008D3938">
              <w:rPr>
                <w:rFonts w:ascii="Arial" w:hAnsi="Arial" w:cs="Arial"/>
                <w:color w:val="000000"/>
                <w:sz w:val="20"/>
                <w:szCs w:val="18"/>
              </w:rPr>
              <w:t>движимого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имущ</w:t>
            </w:r>
            <w:r w:rsidRPr="008D3938">
              <w:rPr>
                <w:rFonts w:ascii="Arial" w:hAnsi="Arial" w:cs="Arial"/>
                <w:color w:val="000000"/>
                <w:sz w:val="20"/>
                <w:szCs w:val="18"/>
              </w:rPr>
              <w:t>е</w:t>
            </w:r>
            <w:r w:rsidRPr="008D3938">
              <w:rPr>
                <w:rFonts w:ascii="Arial" w:hAnsi="Arial" w:cs="Arial"/>
                <w:color w:val="000000"/>
                <w:sz w:val="20"/>
                <w:szCs w:val="18"/>
              </w:rPr>
              <w:t>ства:</w:t>
            </w:r>
            <w:r w:rsidR="00817A3D" w:rsidRPr="008D3938">
              <w:rPr>
                <w:rFonts w:ascii="Arial" w:hAnsi="Arial" w:cs="Arial"/>
                <w:color w:val="000000"/>
                <w:sz w:val="20"/>
                <w:szCs w:val="18"/>
              </w:rPr>
              <w:t xml:space="preserve"> </w:t>
            </w:r>
            <w:r w:rsidRPr="008D3938">
              <w:rPr>
                <w:rFonts w:ascii="Arial" w:hAnsi="Arial" w:cs="Arial"/>
                <w:color w:val="000000"/>
                <w:sz w:val="20"/>
                <w:szCs w:val="18"/>
              </w:rPr>
              <w:t>Вид</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права:</w:t>
            </w:r>
            <w:r w:rsidR="00817A3D" w:rsidRPr="008D3938">
              <w:rPr>
                <w:rFonts w:ascii="Arial" w:hAnsi="Arial" w:cs="Arial"/>
                <w:color w:val="000000"/>
                <w:sz w:val="20"/>
                <w:szCs w:val="18"/>
              </w:rPr>
              <w:t xml:space="preserve"> </w:t>
            </w:r>
            <w:r w:rsidRPr="008D3938">
              <w:rPr>
                <w:rFonts w:ascii="Arial" w:hAnsi="Arial" w:cs="Arial"/>
                <w:color w:val="000000"/>
                <w:sz w:val="20"/>
                <w:szCs w:val="18"/>
              </w:rPr>
              <w:t>Собственность;</w:t>
            </w:r>
            <w:r w:rsidR="00817A3D" w:rsidRPr="008D3938">
              <w:rPr>
                <w:rFonts w:ascii="Arial" w:hAnsi="Arial" w:cs="Arial"/>
                <w:color w:val="000000"/>
                <w:sz w:val="20"/>
                <w:szCs w:val="18"/>
              </w:rPr>
              <w:t xml:space="preserve"> </w:t>
            </w:r>
            <w:r w:rsidRPr="008D3938">
              <w:rPr>
                <w:rFonts w:ascii="Arial" w:hAnsi="Arial" w:cs="Arial"/>
                <w:color w:val="000000"/>
                <w:sz w:val="20"/>
                <w:szCs w:val="18"/>
              </w:rPr>
              <w:t>Р</w:t>
            </w:r>
            <w:r w:rsidRPr="008D3938">
              <w:rPr>
                <w:rFonts w:ascii="Arial" w:hAnsi="Arial" w:cs="Arial"/>
                <w:color w:val="000000"/>
                <w:sz w:val="20"/>
                <w:szCs w:val="18"/>
              </w:rPr>
              <w:t>е</w:t>
            </w:r>
            <w:r w:rsidRPr="008D3938">
              <w:rPr>
                <w:rFonts w:ascii="Arial" w:hAnsi="Arial" w:cs="Arial"/>
                <w:color w:val="000000"/>
                <w:sz w:val="20"/>
                <w:szCs w:val="18"/>
              </w:rPr>
              <w:t>квизиты</w:t>
            </w:r>
            <w:r w:rsidR="00817A3D" w:rsidRPr="008D3938">
              <w:rPr>
                <w:rFonts w:ascii="Arial" w:hAnsi="Arial" w:cs="Arial"/>
                <w:color w:val="000000"/>
                <w:sz w:val="20"/>
                <w:szCs w:val="18"/>
              </w:rPr>
              <w:t xml:space="preserve"> </w:t>
            </w:r>
            <w:r w:rsidRPr="008D3938">
              <w:rPr>
                <w:rFonts w:ascii="Arial" w:hAnsi="Arial" w:cs="Arial"/>
                <w:color w:val="000000"/>
                <w:sz w:val="20"/>
                <w:szCs w:val="18"/>
              </w:rPr>
              <w:t>документа</w:t>
            </w:r>
            <w:r w:rsidR="00817A3D" w:rsidRPr="008D3938">
              <w:rPr>
                <w:rFonts w:ascii="Arial" w:hAnsi="Arial" w:cs="Arial"/>
                <w:color w:val="000000"/>
                <w:sz w:val="20"/>
                <w:szCs w:val="18"/>
              </w:rPr>
              <w:t xml:space="preserve"> </w:t>
            </w:r>
            <w:proofErr w:type="gramStart"/>
            <w:r w:rsidRPr="008D3938">
              <w:rPr>
                <w:rFonts w:ascii="Arial" w:hAnsi="Arial" w:cs="Arial"/>
                <w:color w:val="000000"/>
                <w:sz w:val="20"/>
                <w:szCs w:val="18"/>
              </w:rPr>
              <w:t>-о</w:t>
            </w:r>
            <w:proofErr w:type="gramEnd"/>
            <w:r w:rsidRPr="008D3938">
              <w:rPr>
                <w:rFonts w:ascii="Arial" w:hAnsi="Arial" w:cs="Arial"/>
                <w:color w:val="000000"/>
                <w:sz w:val="20"/>
                <w:szCs w:val="18"/>
              </w:rPr>
              <w:t>снования: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ст.</w:t>
            </w:r>
            <w:r w:rsidR="00817A3D" w:rsidRPr="008D3938">
              <w:rPr>
                <w:rFonts w:ascii="Arial" w:hAnsi="Arial" w:cs="Arial"/>
                <w:color w:val="000000"/>
                <w:sz w:val="20"/>
                <w:szCs w:val="18"/>
              </w:rPr>
              <w:t xml:space="preserve"> </w:t>
            </w:r>
            <w:r w:rsidRPr="008D3938">
              <w:rPr>
                <w:rFonts w:ascii="Arial" w:hAnsi="Arial" w:cs="Arial"/>
                <w:color w:val="000000"/>
                <w:sz w:val="20"/>
                <w:szCs w:val="18"/>
              </w:rPr>
              <w:t>214</w:t>
            </w:r>
            <w:r w:rsidR="00817A3D" w:rsidRPr="008D3938">
              <w:rPr>
                <w:rFonts w:ascii="Arial" w:hAnsi="Arial" w:cs="Arial"/>
                <w:color w:val="000000"/>
                <w:sz w:val="20"/>
                <w:szCs w:val="18"/>
              </w:rPr>
              <w:t xml:space="preserve"> </w:t>
            </w:r>
            <w:r w:rsidRPr="008D3938">
              <w:rPr>
                <w:rFonts w:ascii="Arial" w:hAnsi="Arial" w:cs="Arial"/>
                <w:color w:val="000000"/>
                <w:sz w:val="20"/>
                <w:szCs w:val="18"/>
              </w:rPr>
              <w:t>ГК</w:t>
            </w:r>
            <w:r w:rsidR="00817A3D" w:rsidRPr="008D3938">
              <w:rPr>
                <w:rFonts w:ascii="Arial" w:hAnsi="Arial" w:cs="Arial"/>
                <w:color w:val="000000"/>
                <w:sz w:val="20"/>
                <w:szCs w:val="18"/>
              </w:rPr>
              <w:t xml:space="preserve"> </w:t>
            </w:r>
            <w:r w:rsidRPr="008D3938">
              <w:rPr>
                <w:rFonts w:ascii="Arial" w:hAnsi="Arial" w:cs="Arial"/>
                <w:color w:val="000000"/>
                <w:sz w:val="20"/>
                <w:szCs w:val="18"/>
              </w:rPr>
              <w:t>РФ</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214</w:t>
            </w:r>
            <w:r w:rsidR="00817A3D" w:rsidRPr="008D3938">
              <w:rPr>
                <w:rFonts w:ascii="Arial" w:hAnsi="Arial" w:cs="Arial"/>
                <w:color w:val="000000"/>
                <w:sz w:val="20"/>
                <w:szCs w:val="18"/>
              </w:rPr>
              <w:t xml:space="preserve"> </w:t>
            </w:r>
            <w:r w:rsidRPr="008D3938">
              <w:rPr>
                <w:rFonts w:ascii="Arial" w:hAnsi="Arial" w:cs="Arial"/>
                <w:color w:val="000000"/>
                <w:sz w:val="20"/>
                <w:szCs w:val="18"/>
              </w:rPr>
              <w:t>выдан:</w:t>
            </w:r>
            <w:r w:rsidR="00817A3D" w:rsidRPr="008D3938">
              <w:rPr>
                <w:rFonts w:ascii="Arial" w:hAnsi="Arial" w:cs="Arial"/>
                <w:color w:val="000000"/>
                <w:sz w:val="20"/>
                <w:szCs w:val="18"/>
              </w:rPr>
              <w:t xml:space="preserve"> </w:t>
            </w:r>
            <w:r w:rsidRPr="008D3938">
              <w:rPr>
                <w:rFonts w:ascii="Arial" w:hAnsi="Arial" w:cs="Arial"/>
                <w:color w:val="000000"/>
                <w:sz w:val="20"/>
                <w:szCs w:val="18"/>
              </w:rPr>
              <w:t>Государственная</w:t>
            </w:r>
            <w:r w:rsidR="00817A3D" w:rsidRPr="008D3938">
              <w:rPr>
                <w:rFonts w:ascii="Arial" w:hAnsi="Arial" w:cs="Arial"/>
                <w:color w:val="000000"/>
                <w:sz w:val="20"/>
                <w:szCs w:val="18"/>
              </w:rPr>
              <w:t xml:space="preserve"> </w:t>
            </w:r>
            <w:r w:rsidRPr="008D3938">
              <w:rPr>
                <w:rFonts w:ascii="Arial" w:hAnsi="Arial" w:cs="Arial"/>
                <w:color w:val="000000"/>
                <w:sz w:val="20"/>
                <w:szCs w:val="18"/>
              </w:rPr>
              <w:t>Дума</w:t>
            </w:r>
            <w:r w:rsidR="00817A3D" w:rsidRPr="008D3938">
              <w:rPr>
                <w:rFonts w:ascii="Arial" w:hAnsi="Arial" w:cs="Arial"/>
                <w:color w:val="000000"/>
                <w:sz w:val="20"/>
                <w:szCs w:val="18"/>
              </w:rPr>
              <w:t xml:space="preserve"> </w:t>
            </w:r>
            <w:r w:rsidRPr="008D3938">
              <w:rPr>
                <w:rFonts w:ascii="Arial" w:hAnsi="Arial" w:cs="Arial"/>
                <w:color w:val="000000"/>
                <w:sz w:val="20"/>
                <w:szCs w:val="18"/>
              </w:rPr>
              <w:t>РФ.</w:t>
            </w:r>
            <w:r w:rsidR="00817A3D" w:rsidRPr="008D3938">
              <w:rPr>
                <w:rFonts w:ascii="Arial" w:hAnsi="Arial" w:cs="Arial"/>
                <w:color w:val="000000"/>
                <w:sz w:val="20"/>
                <w:szCs w:val="18"/>
              </w:rPr>
              <w:t xml:space="preserve"> </w:t>
            </w:r>
            <w:r w:rsidRPr="008D3938">
              <w:rPr>
                <w:rFonts w:ascii="Arial" w:hAnsi="Arial" w:cs="Arial"/>
                <w:color w:val="000000"/>
                <w:sz w:val="20"/>
                <w:szCs w:val="18"/>
              </w:rPr>
              <w:t>Сведения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об</w:t>
            </w:r>
            <w:r w:rsidR="00817A3D" w:rsidRPr="008D3938">
              <w:rPr>
                <w:rFonts w:ascii="Arial" w:hAnsi="Arial" w:cs="Arial"/>
                <w:color w:val="000000"/>
                <w:sz w:val="20"/>
                <w:szCs w:val="18"/>
              </w:rPr>
              <w:t xml:space="preserve"> </w:t>
            </w:r>
            <w:r w:rsidRPr="008D3938">
              <w:rPr>
                <w:rFonts w:ascii="Arial" w:hAnsi="Arial" w:cs="Arial"/>
                <w:color w:val="000000"/>
                <w:sz w:val="20"/>
                <w:szCs w:val="18"/>
              </w:rPr>
              <w:t>ограничениях</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права</w:t>
            </w:r>
            <w:r w:rsidR="00817A3D" w:rsidRPr="008D3938">
              <w:rPr>
                <w:rFonts w:ascii="Arial" w:hAnsi="Arial" w:cs="Arial"/>
                <w:color w:val="000000"/>
                <w:sz w:val="20"/>
                <w:szCs w:val="18"/>
              </w:rPr>
              <w:t xml:space="preserve"> </w:t>
            </w:r>
            <w:r w:rsidRPr="008D3938">
              <w:rPr>
                <w:rFonts w:ascii="Arial" w:hAnsi="Arial" w:cs="Arial"/>
                <w:color w:val="000000"/>
                <w:sz w:val="20"/>
                <w:szCs w:val="18"/>
              </w:rPr>
              <w:t>на</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объект</w:t>
            </w:r>
            <w:r w:rsidR="00817A3D" w:rsidRPr="008D3938">
              <w:rPr>
                <w:rFonts w:ascii="Arial" w:hAnsi="Arial" w:cs="Arial"/>
                <w:color w:val="000000"/>
                <w:sz w:val="20"/>
                <w:szCs w:val="18"/>
              </w:rPr>
              <w:t xml:space="preserve"> </w:t>
            </w:r>
            <w:r w:rsidRPr="008D3938">
              <w:rPr>
                <w:rFonts w:ascii="Arial" w:hAnsi="Arial" w:cs="Arial"/>
                <w:color w:val="000000"/>
                <w:sz w:val="20"/>
                <w:szCs w:val="18"/>
              </w:rPr>
              <w:t>недвижимости,</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Pr="008D3938">
              <w:rPr>
                <w:rFonts w:ascii="Arial" w:hAnsi="Arial" w:cs="Arial"/>
                <w:color w:val="000000"/>
                <w:sz w:val="20"/>
                <w:szCs w:val="18"/>
              </w:rPr>
              <w:t>б</w:t>
            </w:r>
            <w:r w:rsidRPr="008D3938">
              <w:rPr>
                <w:rFonts w:ascii="Arial" w:hAnsi="Arial" w:cs="Arial"/>
                <w:color w:val="000000"/>
                <w:sz w:val="20"/>
                <w:szCs w:val="18"/>
              </w:rPr>
              <w:t>ременениях</w:t>
            </w:r>
            <w:r w:rsidR="00817A3D" w:rsidRPr="008D3938">
              <w:rPr>
                <w:rFonts w:ascii="Arial" w:hAnsi="Arial" w:cs="Arial"/>
                <w:color w:val="000000"/>
                <w:sz w:val="20"/>
                <w:szCs w:val="18"/>
              </w:rPr>
              <w:t xml:space="preserve"> </w:t>
            </w:r>
            <w:r w:rsidRPr="008D3938">
              <w:rPr>
                <w:rFonts w:ascii="Arial" w:hAnsi="Arial" w:cs="Arial"/>
                <w:color w:val="000000"/>
                <w:sz w:val="20"/>
                <w:szCs w:val="18"/>
              </w:rPr>
              <w:t>данного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объекта,</w:t>
            </w:r>
            <w:r w:rsidR="00817A3D" w:rsidRPr="008D3938">
              <w:rPr>
                <w:rFonts w:ascii="Arial" w:hAnsi="Arial" w:cs="Arial"/>
                <w:color w:val="000000"/>
                <w:sz w:val="20"/>
                <w:szCs w:val="18"/>
              </w:rPr>
              <w:t xml:space="preserve"> </w:t>
            </w:r>
            <w:r w:rsidRPr="008D3938">
              <w:rPr>
                <w:rFonts w:ascii="Arial" w:hAnsi="Arial" w:cs="Arial"/>
                <w:color w:val="000000"/>
                <w:sz w:val="20"/>
                <w:szCs w:val="18"/>
              </w:rPr>
              <w:t>не</w:t>
            </w:r>
            <w:r w:rsidR="00817A3D" w:rsidRPr="008D3938">
              <w:rPr>
                <w:rFonts w:ascii="Arial" w:hAnsi="Arial" w:cs="Arial"/>
                <w:color w:val="000000"/>
                <w:sz w:val="20"/>
                <w:szCs w:val="18"/>
              </w:rPr>
              <w:t xml:space="preserve"> </w:t>
            </w:r>
            <w:r w:rsidRPr="008D3938">
              <w:rPr>
                <w:rFonts w:ascii="Arial" w:hAnsi="Arial" w:cs="Arial"/>
                <w:color w:val="000000"/>
                <w:sz w:val="20"/>
                <w:szCs w:val="18"/>
              </w:rPr>
              <w:t>зарег</w:t>
            </w:r>
            <w:r w:rsidRPr="008D3938">
              <w:rPr>
                <w:rFonts w:ascii="Arial" w:hAnsi="Arial" w:cs="Arial"/>
                <w:color w:val="000000"/>
                <w:sz w:val="20"/>
                <w:szCs w:val="18"/>
              </w:rPr>
              <w:t>и</w:t>
            </w:r>
            <w:r w:rsidRPr="008D3938">
              <w:rPr>
                <w:rFonts w:ascii="Arial" w:hAnsi="Arial" w:cs="Arial"/>
                <w:color w:val="000000"/>
                <w:sz w:val="20"/>
                <w:szCs w:val="18"/>
              </w:rPr>
              <w:t>стрированных</w:t>
            </w:r>
            <w:r w:rsidR="00817A3D" w:rsidRPr="008D3938">
              <w:rPr>
                <w:rFonts w:ascii="Arial" w:hAnsi="Arial" w:cs="Arial"/>
                <w:color w:val="000000"/>
                <w:sz w:val="20"/>
                <w:szCs w:val="18"/>
              </w:rPr>
              <w:t xml:space="preserve"> </w:t>
            </w:r>
            <w:r w:rsidRPr="008D3938">
              <w:rPr>
                <w:rFonts w:ascii="Arial" w:hAnsi="Arial" w:cs="Arial"/>
                <w:color w:val="000000"/>
                <w:sz w:val="20"/>
                <w:szCs w:val="18"/>
              </w:rPr>
              <w:t>в</w:t>
            </w:r>
            <w:r w:rsidR="00817A3D" w:rsidRPr="008D3938">
              <w:rPr>
                <w:rFonts w:ascii="Arial" w:hAnsi="Arial" w:cs="Arial"/>
                <w:color w:val="000000"/>
                <w:sz w:val="20"/>
                <w:szCs w:val="18"/>
              </w:rPr>
              <w:t xml:space="preserve"> </w:t>
            </w:r>
            <w:r w:rsidRPr="008D3938">
              <w:rPr>
                <w:rFonts w:ascii="Arial" w:hAnsi="Arial" w:cs="Arial"/>
                <w:color w:val="000000"/>
                <w:sz w:val="20"/>
                <w:szCs w:val="18"/>
              </w:rPr>
              <w:t>реестре</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00817A3D" w:rsidRPr="008D3938">
              <w:rPr>
                <w:rFonts w:ascii="Arial" w:hAnsi="Arial" w:cs="Arial"/>
                <w:color w:val="000000"/>
                <w:sz w:val="20"/>
                <w:szCs w:val="18"/>
              </w:rPr>
              <w:t xml:space="preserve"> </w:t>
            </w:r>
            <w:r w:rsidRPr="008D3938">
              <w:rPr>
                <w:rFonts w:ascii="Arial" w:hAnsi="Arial" w:cs="Arial"/>
                <w:color w:val="000000"/>
                <w:sz w:val="20"/>
                <w:szCs w:val="18"/>
              </w:rPr>
              <w:t>огр</w:t>
            </w:r>
            <w:r w:rsidRPr="008D3938">
              <w:rPr>
                <w:rFonts w:ascii="Arial" w:hAnsi="Arial" w:cs="Arial"/>
                <w:color w:val="000000"/>
                <w:sz w:val="20"/>
                <w:szCs w:val="18"/>
              </w:rPr>
              <w:t>а</w:t>
            </w:r>
            <w:r w:rsidRPr="008D3938">
              <w:rPr>
                <w:rFonts w:ascii="Arial" w:hAnsi="Arial" w:cs="Arial"/>
                <w:color w:val="000000"/>
                <w:sz w:val="20"/>
                <w:szCs w:val="18"/>
              </w:rPr>
              <w:t>ничений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00817A3D" w:rsidRPr="008D3938">
              <w:rPr>
                <w:rFonts w:ascii="Arial" w:hAnsi="Arial" w:cs="Arial"/>
                <w:color w:val="000000"/>
                <w:sz w:val="20"/>
                <w:szCs w:val="18"/>
              </w:rPr>
              <w:t xml:space="preserve"> </w:t>
            </w:r>
            <w:r w:rsidRPr="008D3938">
              <w:rPr>
                <w:rFonts w:ascii="Arial" w:hAnsi="Arial" w:cs="Arial"/>
                <w:color w:val="000000"/>
                <w:sz w:val="20"/>
                <w:szCs w:val="18"/>
              </w:rPr>
              <w:t>и</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Pr="008D3938">
              <w:rPr>
                <w:rFonts w:ascii="Arial" w:hAnsi="Arial" w:cs="Arial"/>
                <w:color w:val="000000"/>
                <w:sz w:val="20"/>
                <w:szCs w:val="18"/>
              </w:rPr>
              <w:t>б</w:t>
            </w:r>
            <w:r w:rsidRPr="008D3938">
              <w:rPr>
                <w:rFonts w:ascii="Arial" w:hAnsi="Arial" w:cs="Arial"/>
                <w:color w:val="000000"/>
                <w:sz w:val="20"/>
                <w:szCs w:val="18"/>
              </w:rPr>
              <w:t>ременений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недв</w:t>
            </w:r>
            <w:r w:rsidRPr="008D3938">
              <w:rPr>
                <w:rFonts w:ascii="Arial" w:hAnsi="Arial" w:cs="Arial"/>
                <w:color w:val="000000"/>
                <w:sz w:val="20"/>
                <w:szCs w:val="18"/>
              </w:rPr>
              <w:t>и</w:t>
            </w:r>
            <w:r w:rsidRPr="008D3938">
              <w:rPr>
                <w:rFonts w:ascii="Arial" w:hAnsi="Arial" w:cs="Arial"/>
                <w:color w:val="000000"/>
                <w:sz w:val="20"/>
                <w:szCs w:val="18"/>
              </w:rPr>
              <w:t>жимого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имущества:</w:t>
            </w:r>
            <w:r w:rsidR="00817A3D" w:rsidRPr="008D3938">
              <w:rPr>
                <w:rFonts w:ascii="Arial" w:hAnsi="Arial" w:cs="Arial"/>
                <w:color w:val="000000"/>
                <w:sz w:val="20"/>
                <w:szCs w:val="18"/>
              </w:rPr>
              <w:t xml:space="preserve"> </w:t>
            </w:r>
            <w:r w:rsidRPr="008D3938">
              <w:rPr>
                <w:rFonts w:ascii="Arial" w:hAnsi="Arial" w:cs="Arial"/>
                <w:color w:val="000000"/>
                <w:sz w:val="20"/>
                <w:szCs w:val="18"/>
              </w:rPr>
              <w:t>Вид</w:t>
            </w:r>
            <w:r w:rsidR="00817A3D" w:rsidRPr="008D3938">
              <w:rPr>
                <w:rFonts w:ascii="Arial" w:hAnsi="Arial" w:cs="Arial"/>
                <w:color w:val="000000"/>
                <w:sz w:val="20"/>
                <w:szCs w:val="18"/>
              </w:rPr>
              <w:t xml:space="preserve"> </w:t>
            </w:r>
            <w:r w:rsidRPr="008D3938">
              <w:rPr>
                <w:rFonts w:ascii="Arial" w:hAnsi="Arial" w:cs="Arial"/>
                <w:color w:val="000000"/>
                <w:sz w:val="20"/>
                <w:szCs w:val="18"/>
              </w:rPr>
              <w:t>ограничения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(обременения):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Pr="008D3938">
              <w:rPr>
                <w:rFonts w:ascii="Arial" w:hAnsi="Arial" w:cs="Arial"/>
                <w:color w:val="000000"/>
                <w:sz w:val="20"/>
                <w:szCs w:val="18"/>
              </w:rPr>
              <w:t>г</w:t>
            </w:r>
            <w:r w:rsidRPr="008D3938">
              <w:rPr>
                <w:rFonts w:ascii="Arial" w:hAnsi="Arial" w:cs="Arial"/>
                <w:color w:val="000000"/>
                <w:sz w:val="20"/>
                <w:szCs w:val="18"/>
              </w:rPr>
              <w:t>раничения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00817A3D" w:rsidRPr="008D3938">
              <w:rPr>
                <w:rFonts w:ascii="Arial" w:hAnsi="Arial" w:cs="Arial"/>
                <w:color w:val="000000"/>
                <w:sz w:val="20"/>
                <w:szCs w:val="18"/>
              </w:rPr>
              <w:t xml:space="preserve"> </w:t>
            </w:r>
            <w:r w:rsidRPr="008D3938">
              <w:rPr>
                <w:rFonts w:ascii="Arial" w:hAnsi="Arial" w:cs="Arial"/>
                <w:color w:val="000000"/>
                <w:sz w:val="20"/>
                <w:szCs w:val="18"/>
              </w:rPr>
              <w:t>на</w:t>
            </w:r>
            <w:r w:rsidR="00817A3D" w:rsidRPr="008D3938">
              <w:rPr>
                <w:rFonts w:ascii="Arial" w:hAnsi="Arial" w:cs="Arial"/>
                <w:color w:val="000000"/>
                <w:sz w:val="20"/>
                <w:szCs w:val="18"/>
              </w:rPr>
              <w:t xml:space="preserve"> </w:t>
            </w:r>
            <w:r w:rsidRPr="008D3938">
              <w:rPr>
                <w:rFonts w:ascii="Arial" w:hAnsi="Arial" w:cs="Arial"/>
                <w:color w:val="000000"/>
                <w:sz w:val="20"/>
                <w:szCs w:val="18"/>
              </w:rPr>
              <w:t>земельный</w:t>
            </w:r>
            <w:r w:rsidR="00817A3D" w:rsidRPr="008D3938">
              <w:rPr>
                <w:rFonts w:ascii="Arial" w:hAnsi="Arial" w:cs="Arial"/>
                <w:color w:val="000000"/>
                <w:sz w:val="20"/>
                <w:szCs w:val="18"/>
              </w:rPr>
              <w:t xml:space="preserve"> </w:t>
            </w:r>
            <w:r w:rsidRPr="008D3938">
              <w:rPr>
                <w:rFonts w:ascii="Arial" w:hAnsi="Arial" w:cs="Arial"/>
                <w:color w:val="000000"/>
                <w:sz w:val="20"/>
                <w:szCs w:val="18"/>
              </w:rPr>
              <w:t>участок,</w:t>
            </w:r>
            <w:r w:rsidR="00817A3D" w:rsidRPr="008D3938">
              <w:rPr>
                <w:rFonts w:ascii="Arial" w:hAnsi="Arial" w:cs="Arial"/>
                <w:color w:val="000000"/>
                <w:sz w:val="20"/>
                <w:szCs w:val="18"/>
              </w:rPr>
              <w:t xml:space="preserve"> </w:t>
            </w:r>
            <w:r w:rsidRPr="008D3938">
              <w:rPr>
                <w:rFonts w:ascii="Arial" w:hAnsi="Arial" w:cs="Arial"/>
                <w:color w:val="000000"/>
                <w:sz w:val="20"/>
                <w:szCs w:val="18"/>
              </w:rPr>
              <w:t>предусмотренные</w:t>
            </w:r>
            <w:r w:rsidR="00817A3D" w:rsidRPr="008D3938">
              <w:rPr>
                <w:rFonts w:ascii="Arial" w:hAnsi="Arial" w:cs="Arial"/>
                <w:color w:val="000000"/>
                <w:sz w:val="20"/>
                <w:szCs w:val="18"/>
              </w:rPr>
              <w:t xml:space="preserve"> </w:t>
            </w:r>
            <w:r w:rsidRPr="008D3938">
              <w:rPr>
                <w:rFonts w:ascii="Arial" w:hAnsi="Arial" w:cs="Arial"/>
                <w:color w:val="000000"/>
                <w:sz w:val="20"/>
                <w:szCs w:val="18"/>
              </w:rPr>
              <w:t>ст.</w:t>
            </w:r>
            <w:r w:rsidR="00817A3D" w:rsidRPr="008D3938">
              <w:rPr>
                <w:rFonts w:ascii="Arial" w:hAnsi="Arial" w:cs="Arial"/>
                <w:color w:val="000000"/>
                <w:sz w:val="20"/>
                <w:szCs w:val="18"/>
              </w:rPr>
              <w:t xml:space="preserve"> </w:t>
            </w:r>
            <w:r w:rsidRPr="008D3938">
              <w:rPr>
                <w:rFonts w:ascii="Arial" w:hAnsi="Arial" w:cs="Arial"/>
                <w:color w:val="000000"/>
                <w:sz w:val="20"/>
                <w:szCs w:val="18"/>
              </w:rPr>
              <w:t>56,</w:t>
            </w:r>
            <w:r w:rsidR="00817A3D" w:rsidRPr="008D3938">
              <w:rPr>
                <w:rFonts w:ascii="Arial" w:hAnsi="Arial" w:cs="Arial"/>
                <w:color w:val="000000"/>
                <w:sz w:val="20"/>
                <w:szCs w:val="18"/>
              </w:rPr>
              <w:t xml:space="preserve"> </w:t>
            </w:r>
            <w:r w:rsidRPr="008D3938">
              <w:rPr>
                <w:rFonts w:ascii="Arial" w:hAnsi="Arial" w:cs="Arial"/>
                <w:color w:val="000000"/>
                <w:sz w:val="20"/>
                <w:szCs w:val="18"/>
              </w:rPr>
              <w:t>56.1</w:t>
            </w:r>
            <w:r w:rsidR="00817A3D" w:rsidRPr="008D3938">
              <w:rPr>
                <w:rFonts w:ascii="Arial" w:hAnsi="Arial" w:cs="Arial"/>
                <w:color w:val="000000"/>
                <w:sz w:val="20"/>
                <w:szCs w:val="18"/>
              </w:rPr>
              <w:t xml:space="preserve"> </w:t>
            </w:r>
            <w:r w:rsidRPr="008D3938">
              <w:rPr>
                <w:rFonts w:ascii="Arial" w:hAnsi="Arial" w:cs="Arial"/>
                <w:color w:val="000000"/>
                <w:sz w:val="20"/>
                <w:szCs w:val="18"/>
              </w:rPr>
              <w:t>Земел</w:t>
            </w:r>
            <w:r w:rsidRPr="008D3938">
              <w:rPr>
                <w:rFonts w:ascii="Arial" w:hAnsi="Arial" w:cs="Arial"/>
                <w:color w:val="000000"/>
                <w:sz w:val="20"/>
                <w:szCs w:val="18"/>
              </w:rPr>
              <w:t>ь</w:t>
            </w:r>
            <w:r w:rsidRPr="008D3938">
              <w:rPr>
                <w:rFonts w:ascii="Arial" w:hAnsi="Arial" w:cs="Arial"/>
                <w:color w:val="000000"/>
                <w:sz w:val="20"/>
                <w:szCs w:val="18"/>
              </w:rPr>
              <w:t>ного</w:t>
            </w:r>
            <w:r w:rsidR="00817A3D" w:rsidRPr="008D3938">
              <w:rPr>
                <w:rFonts w:ascii="Arial" w:hAnsi="Arial" w:cs="Arial"/>
                <w:color w:val="000000"/>
                <w:sz w:val="20"/>
                <w:szCs w:val="18"/>
              </w:rPr>
              <w:t xml:space="preserve"> </w:t>
            </w:r>
            <w:r w:rsidRPr="008D3938">
              <w:rPr>
                <w:rFonts w:ascii="Arial" w:hAnsi="Arial" w:cs="Arial"/>
                <w:color w:val="000000"/>
                <w:sz w:val="20"/>
                <w:szCs w:val="18"/>
              </w:rPr>
              <w:t>кодекса</w:t>
            </w:r>
            <w:r w:rsidR="00817A3D" w:rsidRPr="008D3938">
              <w:rPr>
                <w:rFonts w:ascii="Arial" w:hAnsi="Arial" w:cs="Arial"/>
                <w:color w:val="000000"/>
                <w:sz w:val="20"/>
                <w:szCs w:val="18"/>
              </w:rPr>
              <w:t xml:space="preserve"> </w:t>
            </w:r>
            <w:r w:rsidRPr="008D3938">
              <w:rPr>
                <w:rFonts w:ascii="Arial" w:hAnsi="Arial" w:cs="Arial"/>
                <w:color w:val="000000"/>
                <w:sz w:val="20"/>
                <w:szCs w:val="18"/>
              </w:rPr>
              <w:t>Ро</w:t>
            </w:r>
            <w:r w:rsidRPr="008D3938">
              <w:rPr>
                <w:rFonts w:ascii="Arial" w:hAnsi="Arial" w:cs="Arial"/>
                <w:color w:val="000000"/>
                <w:sz w:val="20"/>
                <w:szCs w:val="18"/>
              </w:rPr>
              <w:t>с</w:t>
            </w:r>
            <w:r w:rsidRPr="008D3938">
              <w:rPr>
                <w:rFonts w:ascii="Arial" w:hAnsi="Arial" w:cs="Arial"/>
                <w:color w:val="000000"/>
                <w:sz w:val="20"/>
                <w:szCs w:val="18"/>
              </w:rPr>
              <w:t>сийской</w:t>
            </w:r>
            <w:r w:rsidR="00817A3D" w:rsidRPr="008D3938">
              <w:rPr>
                <w:rFonts w:ascii="Arial" w:hAnsi="Arial" w:cs="Arial"/>
                <w:color w:val="000000"/>
                <w:sz w:val="20"/>
                <w:szCs w:val="18"/>
              </w:rPr>
              <w:t xml:space="preserve"> </w:t>
            </w:r>
            <w:r w:rsidRPr="008D3938">
              <w:rPr>
                <w:rFonts w:ascii="Arial" w:hAnsi="Arial" w:cs="Arial"/>
                <w:color w:val="000000"/>
                <w:sz w:val="20"/>
                <w:szCs w:val="18"/>
              </w:rPr>
              <w:t>Федерации.</w:t>
            </w:r>
            <w:r w:rsidR="00817A3D" w:rsidRPr="008D3938">
              <w:rPr>
                <w:rFonts w:ascii="Arial" w:hAnsi="Arial" w:cs="Arial"/>
                <w:color w:val="000000"/>
                <w:sz w:val="20"/>
                <w:szCs w:val="18"/>
              </w:rPr>
              <w:t xml:space="preserve"> </w:t>
            </w:r>
            <w:r w:rsidRPr="008D3938">
              <w:rPr>
                <w:rFonts w:ascii="Arial" w:hAnsi="Arial" w:cs="Arial"/>
                <w:color w:val="000000"/>
                <w:sz w:val="20"/>
                <w:szCs w:val="18"/>
              </w:rPr>
              <w:t>Срок</w:t>
            </w:r>
            <w:r w:rsidR="00817A3D" w:rsidRPr="008D3938">
              <w:rPr>
                <w:rFonts w:ascii="Arial" w:hAnsi="Arial" w:cs="Arial"/>
                <w:color w:val="000000"/>
                <w:sz w:val="20"/>
                <w:szCs w:val="18"/>
              </w:rPr>
              <w:t xml:space="preserve"> </w:t>
            </w:r>
            <w:r w:rsidRPr="008D3938">
              <w:rPr>
                <w:rFonts w:ascii="Arial" w:hAnsi="Arial" w:cs="Arial"/>
                <w:color w:val="000000"/>
                <w:sz w:val="20"/>
                <w:szCs w:val="18"/>
              </w:rPr>
              <w:t>действия</w:t>
            </w:r>
            <w:proofErr w:type="gramStart"/>
            <w:r w:rsidR="00817A3D" w:rsidRPr="008D3938">
              <w:rPr>
                <w:rFonts w:ascii="Arial" w:hAnsi="Arial" w:cs="Arial"/>
                <w:color w:val="000000"/>
                <w:sz w:val="20"/>
                <w:szCs w:val="18"/>
              </w:rPr>
              <w:t xml:space="preserve"> </w:t>
            </w:r>
            <w:r w:rsidRPr="008D3938">
              <w:rPr>
                <w:rFonts w:ascii="Arial" w:hAnsi="Arial" w:cs="Arial"/>
                <w:color w:val="000000"/>
                <w:sz w:val="20"/>
                <w:szCs w:val="18"/>
              </w:rPr>
              <w:t>:</w:t>
            </w:r>
            <w:proofErr w:type="gramEnd"/>
            <w:r w:rsidR="00817A3D" w:rsidRPr="008D3938">
              <w:rPr>
                <w:rFonts w:ascii="Arial" w:hAnsi="Arial" w:cs="Arial"/>
                <w:color w:val="000000"/>
                <w:sz w:val="20"/>
                <w:szCs w:val="18"/>
              </w:rPr>
              <w:t xml:space="preserve"> </w:t>
            </w:r>
            <w:r w:rsidRPr="008D3938">
              <w:rPr>
                <w:rFonts w:ascii="Arial" w:hAnsi="Arial" w:cs="Arial"/>
                <w:color w:val="000000"/>
                <w:sz w:val="20"/>
                <w:szCs w:val="18"/>
              </w:rPr>
              <w:t>с</w:t>
            </w:r>
            <w:r w:rsidR="00817A3D" w:rsidRPr="008D3938">
              <w:rPr>
                <w:rFonts w:ascii="Arial" w:hAnsi="Arial" w:cs="Arial"/>
                <w:color w:val="000000"/>
                <w:sz w:val="20"/>
                <w:szCs w:val="18"/>
              </w:rPr>
              <w:t xml:space="preserve"> </w:t>
            </w:r>
            <w:r w:rsidRPr="008D3938">
              <w:rPr>
                <w:rFonts w:ascii="Arial" w:hAnsi="Arial" w:cs="Arial"/>
                <w:color w:val="000000"/>
                <w:sz w:val="20"/>
                <w:szCs w:val="18"/>
              </w:rPr>
              <w:t>29.04.2015г.</w:t>
            </w:r>
            <w:r w:rsidR="00817A3D" w:rsidRPr="008D3938">
              <w:rPr>
                <w:rFonts w:ascii="Arial" w:hAnsi="Arial" w:cs="Arial"/>
                <w:color w:val="000000"/>
                <w:sz w:val="20"/>
                <w:szCs w:val="18"/>
              </w:rPr>
              <w:t xml:space="preserve"> </w:t>
            </w:r>
            <w:r w:rsidRPr="008D3938">
              <w:rPr>
                <w:rFonts w:ascii="Arial" w:hAnsi="Arial" w:cs="Arial"/>
                <w:color w:val="000000"/>
                <w:sz w:val="20"/>
                <w:szCs w:val="18"/>
              </w:rPr>
              <w:t>Рекв</w:t>
            </w:r>
            <w:r w:rsidRPr="008D3938">
              <w:rPr>
                <w:rFonts w:ascii="Arial" w:hAnsi="Arial" w:cs="Arial"/>
                <w:color w:val="000000"/>
                <w:sz w:val="20"/>
                <w:szCs w:val="18"/>
              </w:rPr>
              <w:t>и</w:t>
            </w:r>
            <w:r w:rsidRPr="008D3938">
              <w:rPr>
                <w:rFonts w:ascii="Arial" w:hAnsi="Arial" w:cs="Arial"/>
                <w:color w:val="000000"/>
                <w:sz w:val="20"/>
                <w:szCs w:val="18"/>
              </w:rPr>
              <w:t>зиты</w:t>
            </w:r>
            <w:r w:rsidR="00817A3D" w:rsidRPr="008D3938">
              <w:rPr>
                <w:rFonts w:ascii="Arial" w:hAnsi="Arial" w:cs="Arial"/>
                <w:color w:val="000000"/>
                <w:sz w:val="20"/>
                <w:szCs w:val="18"/>
              </w:rPr>
              <w:t xml:space="preserve"> </w:t>
            </w:r>
            <w:r w:rsidRPr="008D3938">
              <w:rPr>
                <w:rFonts w:ascii="Arial" w:hAnsi="Arial" w:cs="Arial"/>
                <w:color w:val="000000"/>
                <w:sz w:val="20"/>
                <w:szCs w:val="18"/>
              </w:rPr>
              <w:t>документа-основания: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Пост</w:t>
            </w:r>
            <w:r w:rsidRPr="008D3938">
              <w:rPr>
                <w:rFonts w:ascii="Arial" w:hAnsi="Arial" w:cs="Arial"/>
                <w:color w:val="000000"/>
                <w:sz w:val="20"/>
                <w:szCs w:val="18"/>
              </w:rPr>
              <w:t>а</w:t>
            </w:r>
            <w:r w:rsidRPr="008D3938">
              <w:rPr>
                <w:rFonts w:ascii="Arial" w:hAnsi="Arial" w:cs="Arial"/>
                <w:color w:val="000000"/>
                <w:sz w:val="20"/>
                <w:szCs w:val="18"/>
              </w:rPr>
              <w:t>новление</w:t>
            </w:r>
            <w:r w:rsidR="00817A3D" w:rsidRPr="008D3938">
              <w:rPr>
                <w:rFonts w:ascii="Arial" w:hAnsi="Arial" w:cs="Arial"/>
                <w:color w:val="000000"/>
                <w:sz w:val="20"/>
                <w:szCs w:val="18"/>
              </w:rPr>
              <w:t xml:space="preserve"> </w:t>
            </w:r>
            <w:r w:rsidRPr="008D3938">
              <w:rPr>
                <w:rFonts w:ascii="Arial" w:hAnsi="Arial" w:cs="Arial"/>
                <w:color w:val="000000"/>
                <w:sz w:val="20"/>
                <w:szCs w:val="18"/>
              </w:rPr>
              <w:t>«О</w:t>
            </w:r>
            <w:r w:rsidR="00817A3D" w:rsidRPr="008D3938">
              <w:rPr>
                <w:rFonts w:ascii="Arial" w:hAnsi="Arial" w:cs="Arial"/>
                <w:color w:val="000000"/>
                <w:sz w:val="20"/>
                <w:szCs w:val="18"/>
              </w:rPr>
              <w:t xml:space="preserve"> </w:t>
            </w:r>
            <w:r w:rsidRPr="008D3938">
              <w:rPr>
                <w:rFonts w:ascii="Arial" w:hAnsi="Arial" w:cs="Arial"/>
                <w:color w:val="000000"/>
                <w:sz w:val="20"/>
                <w:szCs w:val="18"/>
              </w:rPr>
              <w:t>поря</w:t>
            </w:r>
            <w:r w:rsidRPr="008D3938">
              <w:rPr>
                <w:rFonts w:ascii="Arial" w:hAnsi="Arial" w:cs="Arial"/>
                <w:color w:val="000000"/>
                <w:sz w:val="20"/>
                <w:szCs w:val="18"/>
              </w:rPr>
              <w:t>д</w:t>
            </w:r>
            <w:r w:rsidRPr="008D3938">
              <w:rPr>
                <w:rFonts w:ascii="Arial" w:hAnsi="Arial" w:cs="Arial"/>
                <w:color w:val="000000"/>
                <w:sz w:val="20"/>
                <w:szCs w:val="18"/>
              </w:rPr>
              <w:t>ке</w:t>
            </w:r>
            <w:r w:rsidR="00817A3D" w:rsidRPr="008D3938">
              <w:rPr>
                <w:rFonts w:ascii="Arial" w:hAnsi="Arial" w:cs="Arial"/>
                <w:color w:val="000000"/>
                <w:sz w:val="20"/>
                <w:szCs w:val="18"/>
              </w:rPr>
              <w:t xml:space="preserve"> </w:t>
            </w:r>
            <w:r w:rsidRPr="008D3938">
              <w:rPr>
                <w:rFonts w:ascii="Arial" w:hAnsi="Arial" w:cs="Arial"/>
                <w:color w:val="000000"/>
                <w:sz w:val="20"/>
                <w:szCs w:val="18"/>
              </w:rPr>
              <w:t>установления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охранных</w:t>
            </w:r>
            <w:r w:rsidR="00817A3D" w:rsidRPr="008D3938">
              <w:rPr>
                <w:rFonts w:ascii="Arial" w:hAnsi="Arial" w:cs="Arial"/>
                <w:color w:val="000000"/>
                <w:sz w:val="20"/>
                <w:szCs w:val="18"/>
              </w:rPr>
              <w:t xml:space="preserve"> </w:t>
            </w:r>
            <w:r w:rsidRPr="008D3938">
              <w:rPr>
                <w:rFonts w:ascii="Arial" w:hAnsi="Arial" w:cs="Arial"/>
                <w:color w:val="000000"/>
                <w:sz w:val="20"/>
                <w:szCs w:val="18"/>
              </w:rPr>
              <w:t>зон</w:t>
            </w:r>
            <w:r w:rsidR="00817A3D" w:rsidRPr="008D3938">
              <w:rPr>
                <w:rFonts w:ascii="Arial" w:hAnsi="Arial" w:cs="Arial"/>
                <w:color w:val="000000"/>
                <w:sz w:val="20"/>
                <w:szCs w:val="18"/>
              </w:rPr>
              <w:t xml:space="preserve"> </w:t>
            </w:r>
            <w:r w:rsidRPr="008D3938">
              <w:rPr>
                <w:rFonts w:ascii="Arial" w:hAnsi="Arial" w:cs="Arial"/>
                <w:color w:val="000000"/>
                <w:sz w:val="20"/>
                <w:szCs w:val="18"/>
              </w:rPr>
              <w:t>об</w:t>
            </w:r>
            <w:r w:rsidRPr="008D3938">
              <w:rPr>
                <w:rFonts w:ascii="Arial" w:hAnsi="Arial" w:cs="Arial"/>
                <w:color w:val="000000"/>
                <w:sz w:val="20"/>
                <w:szCs w:val="18"/>
              </w:rPr>
              <w:t>ъ</w:t>
            </w:r>
            <w:r w:rsidRPr="008D3938">
              <w:rPr>
                <w:rFonts w:ascii="Arial" w:hAnsi="Arial" w:cs="Arial"/>
                <w:color w:val="000000"/>
                <w:sz w:val="20"/>
                <w:szCs w:val="18"/>
              </w:rPr>
              <w:t>ектов</w:t>
            </w:r>
            <w:r w:rsidR="00817A3D" w:rsidRPr="008D3938">
              <w:rPr>
                <w:rFonts w:ascii="Arial" w:hAnsi="Arial" w:cs="Arial"/>
                <w:color w:val="000000"/>
                <w:sz w:val="20"/>
                <w:szCs w:val="18"/>
              </w:rPr>
              <w:t xml:space="preserve"> </w:t>
            </w:r>
            <w:proofErr w:type="spellStart"/>
            <w:r w:rsidRPr="008D3938">
              <w:rPr>
                <w:rFonts w:ascii="Arial" w:hAnsi="Arial" w:cs="Arial"/>
                <w:color w:val="000000"/>
                <w:sz w:val="20"/>
                <w:szCs w:val="18"/>
              </w:rPr>
              <w:t>электросет</w:t>
            </w:r>
            <w:r w:rsidRPr="008D3938">
              <w:rPr>
                <w:rFonts w:ascii="Arial" w:hAnsi="Arial" w:cs="Arial"/>
                <w:color w:val="000000"/>
                <w:sz w:val="20"/>
                <w:szCs w:val="18"/>
              </w:rPr>
              <w:t>е</w:t>
            </w:r>
            <w:r w:rsidRPr="008D3938">
              <w:rPr>
                <w:rFonts w:ascii="Arial" w:hAnsi="Arial" w:cs="Arial"/>
                <w:color w:val="000000"/>
                <w:sz w:val="20"/>
                <w:szCs w:val="18"/>
              </w:rPr>
              <w:t>вого</w:t>
            </w:r>
            <w:proofErr w:type="spellEnd"/>
            <w:r w:rsidR="00817A3D" w:rsidRPr="008D3938">
              <w:rPr>
                <w:rFonts w:ascii="Arial" w:hAnsi="Arial" w:cs="Arial"/>
                <w:color w:val="000000"/>
                <w:sz w:val="20"/>
                <w:szCs w:val="18"/>
              </w:rPr>
              <w:t xml:space="preserve"> </w:t>
            </w:r>
            <w:r w:rsidRPr="008D3938">
              <w:rPr>
                <w:rFonts w:ascii="Arial" w:hAnsi="Arial" w:cs="Arial"/>
                <w:color w:val="000000"/>
                <w:sz w:val="20"/>
                <w:szCs w:val="18"/>
              </w:rPr>
              <w:t>хозяйства</w:t>
            </w:r>
            <w:r w:rsidR="00817A3D" w:rsidRPr="008D3938">
              <w:rPr>
                <w:rFonts w:ascii="Arial" w:hAnsi="Arial" w:cs="Arial"/>
                <w:color w:val="000000"/>
                <w:sz w:val="20"/>
                <w:szCs w:val="18"/>
              </w:rPr>
              <w:t xml:space="preserve"> </w:t>
            </w:r>
            <w:r w:rsidRPr="008D3938">
              <w:rPr>
                <w:rFonts w:ascii="Arial" w:hAnsi="Arial" w:cs="Arial"/>
                <w:color w:val="000000"/>
                <w:sz w:val="20"/>
                <w:szCs w:val="18"/>
              </w:rPr>
              <w:t>и</w:t>
            </w:r>
            <w:r w:rsidR="00817A3D" w:rsidRPr="008D3938">
              <w:rPr>
                <w:rFonts w:ascii="Arial" w:hAnsi="Arial" w:cs="Arial"/>
                <w:color w:val="000000"/>
                <w:sz w:val="20"/>
                <w:szCs w:val="18"/>
              </w:rPr>
              <w:t xml:space="preserve"> </w:t>
            </w:r>
            <w:r w:rsidRPr="008D3938">
              <w:rPr>
                <w:rFonts w:ascii="Arial" w:hAnsi="Arial" w:cs="Arial"/>
                <w:color w:val="000000"/>
                <w:sz w:val="20"/>
                <w:szCs w:val="18"/>
              </w:rPr>
              <w:t>особых</w:t>
            </w:r>
            <w:r w:rsidR="00817A3D" w:rsidRPr="008D3938">
              <w:rPr>
                <w:rFonts w:ascii="Arial" w:hAnsi="Arial" w:cs="Arial"/>
                <w:color w:val="000000"/>
                <w:sz w:val="20"/>
                <w:szCs w:val="18"/>
              </w:rPr>
              <w:t xml:space="preserve"> </w:t>
            </w:r>
            <w:r w:rsidRPr="008D3938">
              <w:rPr>
                <w:rFonts w:ascii="Arial" w:hAnsi="Arial" w:cs="Arial"/>
                <w:color w:val="000000"/>
                <w:sz w:val="20"/>
                <w:szCs w:val="18"/>
              </w:rPr>
              <w:t>условий</w:t>
            </w:r>
            <w:r w:rsidR="00817A3D" w:rsidRPr="008D3938">
              <w:rPr>
                <w:rFonts w:ascii="Arial" w:hAnsi="Arial" w:cs="Arial"/>
                <w:color w:val="000000"/>
                <w:sz w:val="20"/>
                <w:szCs w:val="18"/>
              </w:rPr>
              <w:t xml:space="preserve"> </w:t>
            </w:r>
            <w:r w:rsidRPr="008D3938">
              <w:rPr>
                <w:rFonts w:ascii="Arial" w:hAnsi="Arial" w:cs="Arial"/>
                <w:color w:val="000000"/>
                <w:sz w:val="20"/>
                <w:szCs w:val="18"/>
              </w:rPr>
              <w:t>и</w:t>
            </w:r>
            <w:r w:rsidRPr="008D3938">
              <w:rPr>
                <w:rFonts w:ascii="Arial" w:hAnsi="Arial" w:cs="Arial"/>
                <w:color w:val="000000"/>
                <w:sz w:val="20"/>
                <w:szCs w:val="18"/>
              </w:rPr>
              <w:t>с</w:t>
            </w:r>
            <w:r w:rsidRPr="008D3938">
              <w:rPr>
                <w:rFonts w:ascii="Arial" w:hAnsi="Arial" w:cs="Arial"/>
                <w:color w:val="000000"/>
                <w:sz w:val="20"/>
                <w:szCs w:val="18"/>
              </w:rPr>
              <w:t>пользования</w:t>
            </w:r>
            <w:r w:rsidR="00817A3D" w:rsidRPr="008D3938">
              <w:rPr>
                <w:rFonts w:ascii="Arial" w:hAnsi="Arial" w:cs="Arial"/>
                <w:color w:val="000000"/>
                <w:sz w:val="20"/>
                <w:szCs w:val="18"/>
              </w:rPr>
              <w:t xml:space="preserve"> </w:t>
            </w:r>
            <w:r w:rsidRPr="008D3938">
              <w:rPr>
                <w:rFonts w:ascii="Arial" w:hAnsi="Arial" w:cs="Arial"/>
                <w:color w:val="000000"/>
                <w:sz w:val="20"/>
                <w:szCs w:val="18"/>
              </w:rPr>
              <w:t>з</w:t>
            </w:r>
            <w:r w:rsidRPr="008D3938">
              <w:rPr>
                <w:rFonts w:ascii="Arial" w:hAnsi="Arial" w:cs="Arial"/>
                <w:color w:val="000000"/>
                <w:sz w:val="20"/>
                <w:szCs w:val="18"/>
              </w:rPr>
              <w:t>е</w:t>
            </w:r>
            <w:r w:rsidRPr="008D3938">
              <w:rPr>
                <w:rFonts w:ascii="Arial" w:hAnsi="Arial" w:cs="Arial"/>
                <w:color w:val="000000"/>
                <w:sz w:val="20"/>
                <w:szCs w:val="18"/>
              </w:rPr>
              <w:t>мельных</w:t>
            </w:r>
            <w:r w:rsidR="00817A3D" w:rsidRPr="008D3938">
              <w:rPr>
                <w:rFonts w:ascii="Arial" w:hAnsi="Arial" w:cs="Arial"/>
                <w:color w:val="000000"/>
                <w:sz w:val="20"/>
                <w:szCs w:val="18"/>
              </w:rPr>
              <w:t xml:space="preserve"> </w:t>
            </w:r>
            <w:r w:rsidRPr="008D3938">
              <w:rPr>
                <w:rFonts w:ascii="Arial" w:hAnsi="Arial" w:cs="Arial"/>
                <w:color w:val="000000"/>
                <w:sz w:val="20"/>
                <w:szCs w:val="18"/>
              </w:rPr>
              <w:t>участков,</w:t>
            </w:r>
            <w:r w:rsidR="00817A3D" w:rsidRPr="008D3938">
              <w:rPr>
                <w:rFonts w:ascii="Arial" w:hAnsi="Arial" w:cs="Arial"/>
                <w:color w:val="000000"/>
                <w:sz w:val="20"/>
                <w:szCs w:val="18"/>
              </w:rPr>
              <w:t xml:space="preserve"> </w:t>
            </w:r>
            <w:r w:rsidRPr="008D3938">
              <w:rPr>
                <w:rFonts w:ascii="Arial" w:hAnsi="Arial" w:cs="Arial"/>
                <w:color w:val="000000"/>
                <w:sz w:val="20"/>
                <w:szCs w:val="18"/>
              </w:rPr>
              <w:t>расположенных</w:t>
            </w:r>
            <w:r w:rsidR="00817A3D" w:rsidRPr="008D3938">
              <w:rPr>
                <w:rFonts w:ascii="Arial" w:hAnsi="Arial" w:cs="Arial"/>
                <w:color w:val="000000"/>
                <w:sz w:val="20"/>
                <w:szCs w:val="18"/>
              </w:rPr>
              <w:t xml:space="preserve"> </w:t>
            </w:r>
            <w:r w:rsidRPr="008D3938">
              <w:rPr>
                <w:rFonts w:ascii="Arial" w:hAnsi="Arial" w:cs="Arial"/>
                <w:color w:val="000000"/>
                <w:sz w:val="20"/>
                <w:szCs w:val="18"/>
              </w:rPr>
              <w:t>в</w:t>
            </w:r>
            <w:r w:rsidR="00817A3D" w:rsidRPr="008D3938">
              <w:rPr>
                <w:rFonts w:ascii="Arial" w:hAnsi="Arial" w:cs="Arial"/>
                <w:color w:val="000000"/>
                <w:sz w:val="20"/>
                <w:szCs w:val="18"/>
              </w:rPr>
              <w:t xml:space="preserve"> </w:t>
            </w:r>
            <w:r w:rsidRPr="008D3938">
              <w:rPr>
                <w:rFonts w:ascii="Arial" w:hAnsi="Arial" w:cs="Arial"/>
                <w:color w:val="000000"/>
                <w:sz w:val="20"/>
                <w:szCs w:val="18"/>
              </w:rPr>
              <w:t>границах</w:t>
            </w:r>
            <w:r w:rsidR="00817A3D" w:rsidRPr="008D3938">
              <w:rPr>
                <w:rFonts w:ascii="Arial" w:hAnsi="Arial" w:cs="Arial"/>
                <w:color w:val="000000"/>
                <w:sz w:val="20"/>
                <w:szCs w:val="18"/>
              </w:rPr>
              <w:t xml:space="preserve"> </w:t>
            </w:r>
            <w:r w:rsidRPr="008D3938">
              <w:rPr>
                <w:rFonts w:ascii="Arial" w:hAnsi="Arial" w:cs="Arial"/>
                <w:color w:val="000000"/>
                <w:sz w:val="20"/>
                <w:szCs w:val="18"/>
              </w:rPr>
              <w:t>таких</w:t>
            </w:r>
            <w:r w:rsidR="00817A3D" w:rsidRPr="008D3938">
              <w:rPr>
                <w:rFonts w:ascii="Arial" w:hAnsi="Arial" w:cs="Arial"/>
                <w:color w:val="000000"/>
                <w:sz w:val="20"/>
                <w:szCs w:val="18"/>
              </w:rPr>
              <w:t xml:space="preserve"> </w:t>
            </w:r>
            <w:r w:rsidRPr="008D3938">
              <w:rPr>
                <w:rFonts w:ascii="Arial" w:hAnsi="Arial" w:cs="Arial"/>
                <w:color w:val="000000"/>
                <w:sz w:val="20"/>
                <w:szCs w:val="18"/>
              </w:rPr>
              <w:t>зон»</w:t>
            </w:r>
            <w:r w:rsidR="00817A3D" w:rsidRPr="008D3938">
              <w:rPr>
                <w:rFonts w:ascii="Arial" w:hAnsi="Arial" w:cs="Arial"/>
                <w:color w:val="000000"/>
                <w:sz w:val="20"/>
                <w:szCs w:val="18"/>
              </w:rPr>
              <w:t xml:space="preserve"> </w:t>
            </w:r>
            <w:r w:rsidRPr="008D3938">
              <w:rPr>
                <w:rFonts w:ascii="Arial" w:hAnsi="Arial" w:cs="Arial"/>
                <w:color w:val="000000"/>
                <w:sz w:val="20"/>
                <w:szCs w:val="18"/>
              </w:rPr>
              <w:t>от</w:t>
            </w:r>
            <w:r w:rsidR="00817A3D" w:rsidRPr="008D3938">
              <w:rPr>
                <w:rFonts w:ascii="Arial" w:hAnsi="Arial" w:cs="Arial"/>
                <w:color w:val="000000"/>
                <w:sz w:val="20"/>
                <w:szCs w:val="18"/>
              </w:rPr>
              <w:t xml:space="preserve"> </w:t>
            </w:r>
            <w:r w:rsidRPr="008D3938">
              <w:rPr>
                <w:rFonts w:ascii="Arial" w:hAnsi="Arial" w:cs="Arial"/>
                <w:color w:val="000000"/>
                <w:sz w:val="20"/>
                <w:szCs w:val="18"/>
              </w:rPr>
              <w:t>24.02.2009</w:t>
            </w:r>
            <w:r w:rsidR="00817A3D" w:rsidRPr="008D3938">
              <w:rPr>
                <w:rFonts w:ascii="Arial" w:hAnsi="Arial" w:cs="Arial"/>
                <w:color w:val="000000"/>
                <w:sz w:val="20"/>
                <w:szCs w:val="18"/>
              </w:rPr>
              <w:t xml:space="preserve"> </w:t>
            </w:r>
            <w:r w:rsidRPr="008D3938">
              <w:rPr>
                <w:rFonts w:ascii="Arial" w:hAnsi="Arial" w:cs="Arial"/>
                <w:color w:val="000000"/>
                <w:sz w:val="20"/>
                <w:szCs w:val="18"/>
              </w:rPr>
              <w:t>№</w:t>
            </w:r>
            <w:r w:rsidR="00817A3D" w:rsidRPr="008D3938">
              <w:rPr>
                <w:rFonts w:ascii="Arial" w:hAnsi="Arial" w:cs="Arial"/>
                <w:color w:val="000000"/>
                <w:sz w:val="20"/>
                <w:szCs w:val="18"/>
              </w:rPr>
              <w:t xml:space="preserve"> </w:t>
            </w:r>
            <w:r w:rsidRPr="008D3938">
              <w:rPr>
                <w:rFonts w:ascii="Arial" w:hAnsi="Arial" w:cs="Arial"/>
                <w:color w:val="000000"/>
                <w:sz w:val="20"/>
                <w:szCs w:val="18"/>
              </w:rPr>
              <w:t>160,</w:t>
            </w:r>
            <w:r w:rsidR="00817A3D" w:rsidRPr="008D3938">
              <w:rPr>
                <w:rFonts w:ascii="Arial" w:hAnsi="Arial" w:cs="Arial"/>
                <w:color w:val="000000"/>
                <w:sz w:val="20"/>
                <w:szCs w:val="18"/>
              </w:rPr>
              <w:t xml:space="preserve"> </w:t>
            </w:r>
            <w:proofErr w:type="gramStart"/>
            <w:r w:rsidRPr="008D3938">
              <w:rPr>
                <w:rFonts w:ascii="Arial" w:hAnsi="Arial" w:cs="Arial"/>
                <w:color w:val="000000"/>
                <w:sz w:val="20"/>
                <w:szCs w:val="18"/>
              </w:rPr>
              <w:t>выдан</w:t>
            </w:r>
            <w:proofErr w:type="gramEnd"/>
            <w:r w:rsidR="00817A3D" w:rsidRPr="008D3938">
              <w:rPr>
                <w:rFonts w:ascii="Arial" w:hAnsi="Arial" w:cs="Arial"/>
                <w:color w:val="000000"/>
                <w:sz w:val="20"/>
                <w:szCs w:val="18"/>
              </w:rPr>
              <w:t xml:space="preserve"> </w:t>
            </w:r>
            <w:r w:rsidRPr="008D3938">
              <w:rPr>
                <w:rFonts w:ascii="Arial" w:hAnsi="Arial" w:cs="Arial"/>
                <w:color w:val="000000"/>
                <w:sz w:val="20"/>
                <w:szCs w:val="18"/>
              </w:rPr>
              <w:t>Прав</w:t>
            </w:r>
            <w:r w:rsidRPr="008D3938">
              <w:rPr>
                <w:rFonts w:ascii="Arial" w:hAnsi="Arial" w:cs="Arial"/>
                <w:color w:val="000000"/>
                <w:sz w:val="20"/>
                <w:szCs w:val="18"/>
              </w:rPr>
              <w:t>и</w:t>
            </w:r>
            <w:r w:rsidRPr="008D3938">
              <w:rPr>
                <w:rFonts w:ascii="Arial" w:hAnsi="Arial" w:cs="Arial"/>
                <w:color w:val="000000"/>
                <w:sz w:val="20"/>
                <w:szCs w:val="18"/>
              </w:rPr>
              <w:t>тельством</w:t>
            </w:r>
            <w:r w:rsidR="00817A3D" w:rsidRPr="008D3938">
              <w:rPr>
                <w:rFonts w:ascii="Arial" w:hAnsi="Arial" w:cs="Arial"/>
                <w:color w:val="000000"/>
                <w:sz w:val="20"/>
                <w:szCs w:val="18"/>
              </w:rPr>
              <w:t xml:space="preserve"> </w:t>
            </w:r>
            <w:r w:rsidRPr="008D3938">
              <w:rPr>
                <w:rFonts w:ascii="Arial" w:hAnsi="Arial" w:cs="Arial"/>
                <w:color w:val="000000"/>
                <w:sz w:val="20"/>
                <w:szCs w:val="18"/>
              </w:rPr>
              <w:t>РФ</w:t>
            </w:r>
            <w:r w:rsidR="00817A3D" w:rsidRPr="008D3938">
              <w:rPr>
                <w:rFonts w:ascii="Arial" w:hAnsi="Arial" w:cs="Arial"/>
                <w:color w:val="000000"/>
                <w:sz w:val="20"/>
                <w:szCs w:val="18"/>
              </w:rPr>
              <w:t xml:space="preserve"> </w:t>
            </w:r>
          </w:p>
        </w:tc>
      </w:tr>
    </w:tbl>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Задаток</w:t>
      </w:r>
      <w:r w:rsidR="00817A3D" w:rsidRPr="008D3938">
        <w:rPr>
          <w:rFonts w:ascii="Arial" w:hAnsi="Arial" w:cs="Arial"/>
          <w:color w:val="000000"/>
          <w:sz w:val="20"/>
          <w:szCs w:val="20"/>
        </w:rPr>
        <w:t xml:space="preserve"> </w:t>
      </w:r>
      <w:r w:rsidRPr="008D3938">
        <w:rPr>
          <w:rFonts w:ascii="Arial" w:hAnsi="Arial" w:cs="Arial"/>
          <w:color w:val="000000"/>
          <w:sz w:val="20"/>
          <w:szCs w:val="20"/>
        </w:rPr>
        <w:t>установлен</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размере</w:t>
      </w:r>
      <w:r w:rsidR="00817A3D" w:rsidRPr="008D3938">
        <w:rPr>
          <w:rFonts w:ascii="Arial" w:hAnsi="Arial" w:cs="Arial"/>
          <w:color w:val="000000"/>
          <w:sz w:val="20"/>
          <w:szCs w:val="20"/>
        </w:rPr>
        <w:t xml:space="preserve"> </w:t>
      </w:r>
      <w:r w:rsidRPr="008D3938">
        <w:rPr>
          <w:rFonts w:ascii="Arial" w:hAnsi="Arial" w:cs="Arial"/>
          <w:color w:val="000000"/>
          <w:sz w:val="20"/>
          <w:szCs w:val="20"/>
        </w:rPr>
        <w:t>50%</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начальной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цены</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Шаг</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3%</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начальной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цены</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участка.</w:t>
      </w:r>
    </w:p>
    <w:p w:rsidR="004F1424" w:rsidRPr="008D3938" w:rsidRDefault="004F1424" w:rsidP="008D3938">
      <w:pPr>
        <w:autoSpaceDE w:val="0"/>
        <w:autoSpaceDN w:val="0"/>
        <w:adjustRightInd w:val="0"/>
        <w:ind w:firstLine="720"/>
        <w:jc w:val="both"/>
        <w:rPr>
          <w:rFonts w:ascii="Arial" w:hAnsi="Arial" w:cs="Arial"/>
          <w:color w:val="000000"/>
          <w:sz w:val="20"/>
          <w:szCs w:val="20"/>
        </w:rPr>
      </w:pP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претенденты</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должны</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представить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заявку.</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содержать:</w:t>
      </w:r>
    </w:p>
    <w:p w:rsidR="004F1424" w:rsidRPr="008D3938" w:rsidRDefault="004F1424" w:rsidP="008D3938">
      <w:pPr>
        <w:autoSpaceDE w:val="0"/>
        <w:autoSpaceDN w:val="0"/>
        <w:adjustRightInd w:val="0"/>
        <w:ind w:firstLine="720"/>
        <w:jc w:val="both"/>
        <w:rPr>
          <w:rFonts w:ascii="Arial" w:hAnsi="Arial" w:cs="Arial"/>
          <w:color w:val="000000"/>
          <w:sz w:val="20"/>
          <w:szCs w:val="20"/>
        </w:rPr>
      </w:pPr>
      <w:r w:rsidRPr="008D3938">
        <w:rPr>
          <w:rFonts w:ascii="Arial" w:hAnsi="Arial" w:cs="Arial"/>
          <w:color w:val="000000"/>
          <w:sz w:val="20"/>
          <w:szCs w:val="20"/>
        </w:rPr>
        <w:t>1)</w:t>
      </w:r>
      <w:r w:rsidR="00817A3D" w:rsidRPr="008D3938">
        <w:rPr>
          <w:rFonts w:ascii="Arial" w:hAnsi="Arial" w:cs="Arial"/>
          <w:color w:val="000000"/>
          <w:sz w:val="20"/>
          <w:szCs w:val="20"/>
        </w:rPr>
        <w:t xml:space="preserve"> </w:t>
      </w:r>
      <w:r w:rsidRPr="008D3938">
        <w:rPr>
          <w:rFonts w:ascii="Arial" w:hAnsi="Arial" w:cs="Arial"/>
          <w:color w:val="000000"/>
          <w:sz w:val="20"/>
          <w:szCs w:val="20"/>
        </w:rPr>
        <w:t>сведения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документы</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подавшем</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заявку:</w:t>
      </w:r>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3" w:name="sub_1012111"/>
      <w:proofErr w:type="gramStart"/>
      <w:r w:rsidRPr="008D3938">
        <w:rPr>
          <w:rFonts w:ascii="Arial" w:hAnsi="Arial" w:cs="Arial"/>
          <w:color w:val="000000"/>
          <w:sz w:val="20"/>
          <w:szCs w:val="20"/>
        </w:rPr>
        <w:t>а)</w:t>
      </w:r>
      <w:r w:rsidR="00817A3D" w:rsidRPr="008D3938">
        <w:rPr>
          <w:rFonts w:ascii="Arial" w:hAnsi="Arial" w:cs="Arial"/>
          <w:color w:val="000000"/>
          <w:sz w:val="20"/>
          <w:szCs w:val="20"/>
        </w:rPr>
        <w:t xml:space="preserve"> </w:t>
      </w:r>
      <w:r w:rsidRPr="008D3938">
        <w:rPr>
          <w:rFonts w:ascii="Arial" w:hAnsi="Arial" w:cs="Arial"/>
          <w:color w:val="000000"/>
          <w:sz w:val="20"/>
          <w:szCs w:val="20"/>
        </w:rPr>
        <w:t>фирменное</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наименование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(наименование),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сведения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организационно-правовой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форме,</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месте</w:t>
      </w:r>
      <w:r w:rsidR="00817A3D" w:rsidRPr="008D3938">
        <w:rPr>
          <w:rFonts w:ascii="Arial" w:hAnsi="Arial" w:cs="Arial"/>
          <w:color w:val="000000"/>
          <w:sz w:val="20"/>
          <w:szCs w:val="20"/>
        </w:rPr>
        <w:t xml:space="preserve"> </w:t>
      </w:r>
      <w:r w:rsidRPr="008D3938">
        <w:rPr>
          <w:rFonts w:ascii="Arial" w:hAnsi="Arial" w:cs="Arial"/>
          <w:color w:val="000000"/>
          <w:sz w:val="20"/>
          <w:szCs w:val="20"/>
        </w:rPr>
        <w:t>нахождения,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почтовый</w:t>
      </w:r>
      <w:r w:rsidR="00817A3D" w:rsidRPr="008D3938">
        <w:rPr>
          <w:rFonts w:ascii="Arial" w:hAnsi="Arial" w:cs="Arial"/>
          <w:color w:val="000000"/>
          <w:sz w:val="20"/>
          <w:szCs w:val="20"/>
        </w:rPr>
        <w:t xml:space="preserve"> </w:t>
      </w:r>
      <w:r w:rsidRPr="008D3938">
        <w:rPr>
          <w:rFonts w:ascii="Arial" w:hAnsi="Arial" w:cs="Arial"/>
          <w:color w:val="000000"/>
          <w:sz w:val="20"/>
          <w:szCs w:val="20"/>
        </w:rPr>
        <w:t>адрес</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фамилия,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имя,</w:t>
      </w:r>
      <w:r w:rsidR="00817A3D" w:rsidRPr="008D3938">
        <w:rPr>
          <w:rFonts w:ascii="Arial" w:hAnsi="Arial" w:cs="Arial"/>
          <w:color w:val="000000"/>
          <w:sz w:val="20"/>
          <w:szCs w:val="20"/>
        </w:rPr>
        <w:t xml:space="preserve"> </w:t>
      </w:r>
      <w:r w:rsidRPr="008D3938">
        <w:rPr>
          <w:rFonts w:ascii="Arial" w:hAnsi="Arial" w:cs="Arial"/>
          <w:color w:val="000000"/>
          <w:sz w:val="20"/>
          <w:szCs w:val="20"/>
        </w:rPr>
        <w:t>отчество,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паспортные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данные,</w:t>
      </w:r>
      <w:r w:rsidR="00817A3D" w:rsidRPr="008D3938">
        <w:rPr>
          <w:rFonts w:ascii="Arial" w:hAnsi="Arial" w:cs="Arial"/>
          <w:color w:val="000000"/>
          <w:sz w:val="20"/>
          <w:szCs w:val="20"/>
        </w:rPr>
        <w:t xml:space="preserve"> </w:t>
      </w:r>
      <w:r w:rsidRPr="008D3938">
        <w:rPr>
          <w:rFonts w:ascii="Arial" w:hAnsi="Arial" w:cs="Arial"/>
          <w:color w:val="000000"/>
          <w:sz w:val="20"/>
          <w:szCs w:val="20"/>
        </w:rPr>
        <w:t>сведения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месте</w:t>
      </w:r>
      <w:r w:rsidR="00817A3D" w:rsidRPr="008D3938">
        <w:rPr>
          <w:rFonts w:ascii="Arial" w:hAnsi="Arial" w:cs="Arial"/>
          <w:color w:val="000000"/>
          <w:sz w:val="20"/>
          <w:szCs w:val="20"/>
        </w:rPr>
        <w:t xml:space="preserve"> </w:t>
      </w:r>
      <w:r w:rsidRPr="008D3938">
        <w:rPr>
          <w:rFonts w:ascii="Arial" w:hAnsi="Arial" w:cs="Arial"/>
          <w:color w:val="000000"/>
          <w:sz w:val="20"/>
          <w:szCs w:val="20"/>
        </w:rPr>
        <w:t>жительства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физического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номер</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контактного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телефона;</w:t>
      </w:r>
      <w:proofErr w:type="gramEnd"/>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4" w:name="sub_1012112"/>
      <w:bookmarkEnd w:id="53"/>
      <w:proofErr w:type="gramStart"/>
      <w:r w:rsidRPr="008D3938">
        <w:rPr>
          <w:rFonts w:ascii="Arial" w:hAnsi="Arial" w:cs="Arial"/>
          <w:color w:val="000000"/>
          <w:sz w:val="20"/>
          <w:szCs w:val="20"/>
        </w:rPr>
        <w:t>б)</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полученную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ранее</w:t>
      </w:r>
      <w:r w:rsidR="00817A3D" w:rsidRPr="008D3938">
        <w:rPr>
          <w:rFonts w:ascii="Arial" w:hAnsi="Arial" w:cs="Arial"/>
          <w:color w:val="000000"/>
          <w:sz w:val="20"/>
          <w:szCs w:val="20"/>
        </w:rPr>
        <w:t xml:space="preserve"> </w:t>
      </w:r>
      <w:r w:rsidRPr="008D3938">
        <w:rPr>
          <w:rFonts w:ascii="Arial" w:hAnsi="Arial" w:cs="Arial"/>
          <w:color w:val="000000"/>
          <w:sz w:val="20"/>
          <w:szCs w:val="20"/>
        </w:rPr>
        <w:t>чем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w:t>
      </w:r>
      <w:r w:rsidR="00817A3D" w:rsidRPr="008D3938">
        <w:rPr>
          <w:rFonts w:ascii="Arial" w:hAnsi="Arial" w:cs="Arial"/>
          <w:color w:val="000000"/>
          <w:sz w:val="20"/>
          <w:szCs w:val="20"/>
        </w:rPr>
        <w:t xml:space="preserve"> </w:t>
      </w:r>
      <w:r w:rsidRPr="008D3938">
        <w:rPr>
          <w:rFonts w:ascii="Arial" w:hAnsi="Arial" w:cs="Arial"/>
          <w:color w:val="000000"/>
          <w:sz w:val="20"/>
          <w:szCs w:val="20"/>
        </w:rPr>
        <w:t>шесть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месяцев</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даты</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размещения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официальном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сайте</w:t>
      </w:r>
      <w:r w:rsidR="00817A3D" w:rsidRPr="008D3938">
        <w:rPr>
          <w:rFonts w:ascii="Arial" w:hAnsi="Arial" w:cs="Arial"/>
          <w:color w:val="000000"/>
          <w:sz w:val="20"/>
          <w:szCs w:val="20"/>
        </w:rPr>
        <w:t xml:space="preserve"> </w:t>
      </w:r>
      <w:r w:rsidRPr="008D3938">
        <w:rPr>
          <w:rFonts w:ascii="Arial" w:hAnsi="Arial" w:cs="Arial"/>
          <w:color w:val="000000"/>
          <w:sz w:val="20"/>
          <w:szCs w:val="20"/>
        </w:rPr>
        <w:t>торгов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извещения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проведении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выписку</w:t>
      </w:r>
      <w:r w:rsidR="00817A3D" w:rsidRPr="008D3938">
        <w:rPr>
          <w:rFonts w:ascii="Arial" w:hAnsi="Arial" w:cs="Arial"/>
          <w:color w:val="000000"/>
          <w:sz w:val="20"/>
          <w:szCs w:val="20"/>
        </w:rPr>
        <w:t xml:space="preserve"> </w:t>
      </w:r>
      <w:r w:rsidRPr="008D3938">
        <w:rPr>
          <w:rFonts w:ascii="Arial" w:hAnsi="Arial" w:cs="Arial"/>
          <w:color w:val="000000"/>
          <w:sz w:val="20"/>
          <w:szCs w:val="20"/>
        </w:rPr>
        <w:t>из</w:t>
      </w:r>
      <w:r w:rsidR="00817A3D" w:rsidRPr="008D3938">
        <w:rPr>
          <w:rFonts w:ascii="Arial" w:hAnsi="Arial" w:cs="Arial"/>
          <w:color w:val="000000"/>
          <w:sz w:val="20"/>
          <w:szCs w:val="20"/>
        </w:rPr>
        <w:t xml:space="preserve"> </w:t>
      </w:r>
      <w:r w:rsidRPr="008D3938">
        <w:rPr>
          <w:rFonts w:ascii="Arial" w:hAnsi="Arial" w:cs="Arial"/>
          <w:color w:val="000000"/>
          <w:sz w:val="20"/>
          <w:szCs w:val="20"/>
        </w:rPr>
        <w:t>един</w:t>
      </w:r>
      <w:r w:rsidRPr="008D3938">
        <w:rPr>
          <w:rFonts w:ascii="Arial" w:hAnsi="Arial" w:cs="Arial"/>
          <w:color w:val="000000"/>
          <w:sz w:val="20"/>
          <w:szCs w:val="20"/>
        </w:rPr>
        <w:t>о</w:t>
      </w:r>
      <w:r w:rsidRPr="008D3938">
        <w:rPr>
          <w:rFonts w:ascii="Arial" w:hAnsi="Arial" w:cs="Arial"/>
          <w:color w:val="000000"/>
          <w:sz w:val="20"/>
          <w:szCs w:val="20"/>
        </w:rPr>
        <w:t>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государственного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реестра</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нотариально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заверенную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копию</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выписки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полученную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ранее</w:t>
      </w:r>
      <w:r w:rsidR="00817A3D" w:rsidRPr="008D3938">
        <w:rPr>
          <w:rFonts w:ascii="Arial" w:hAnsi="Arial" w:cs="Arial"/>
          <w:color w:val="000000"/>
          <w:sz w:val="20"/>
          <w:szCs w:val="20"/>
        </w:rPr>
        <w:t xml:space="preserve"> </w:t>
      </w:r>
      <w:r w:rsidRPr="008D3938">
        <w:rPr>
          <w:rFonts w:ascii="Arial" w:hAnsi="Arial" w:cs="Arial"/>
          <w:color w:val="000000"/>
          <w:sz w:val="20"/>
          <w:szCs w:val="20"/>
        </w:rPr>
        <w:t>чем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w:t>
      </w:r>
      <w:r w:rsidR="00817A3D" w:rsidRPr="008D3938">
        <w:rPr>
          <w:rFonts w:ascii="Arial" w:hAnsi="Arial" w:cs="Arial"/>
          <w:color w:val="000000"/>
          <w:sz w:val="20"/>
          <w:szCs w:val="20"/>
        </w:rPr>
        <w:t xml:space="preserve"> </w:t>
      </w:r>
      <w:r w:rsidRPr="008D3938">
        <w:rPr>
          <w:rFonts w:ascii="Arial" w:hAnsi="Arial" w:cs="Arial"/>
          <w:color w:val="000000"/>
          <w:sz w:val="20"/>
          <w:szCs w:val="20"/>
        </w:rPr>
        <w:t>шесть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месяцев</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даты</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размещения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официальном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сайте</w:t>
      </w:r>
      <w:r w:rsidR="00817A3D" w:rsidRPr="008D3938">
        <w:rPr>
          <w:rFonts w:ascii="Arial" w:hAnsi="Arial" w:cs="Arial"/>
          <w:color w:val="000000"/>
          <w:sz w:val="20"/>
          <w:szCs w:val="20"/>
        </w:rPr>
        <w:t xml:space="preserve"> </w:t>
      </w:r>
      <w:r w:rsidRPr="008D3938">
        <w:rPr>
          <w:rFonts w:ascii="Arial" w:hAnsi="Arial" w:cs="Arial"/>
          <w:color w:val="000000"/>
          <w:sz w:val="20"/>
          <w:szCs w:val="20"/>
        </w:rPr>
        <w:t>торгов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извещения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проведении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выписку</w:t>
      </w:r>
      <w:r w:rsidR="00817A3D" w:rsidRPr="008D3938">
        <w:rPr>
          <w:rFonts w:ascii="Arial" w:hAnsi="Arial" w:cs="Arial"/>
          <w:color w:val="000000"/>
          <w:sz w:val="20"/>
          <w:szCs w:val="20"/>
        </w:rPr>
        <w:t xml:space="preserve"> </w:t>
      </w:r>
      <w:r w:rsidRPr="008D3938">
        <w:rPr>
          <w:rFonts w:ascii="Arial" w:hAnsi="Arial" w:cs="Arial"/>
          <w:color w:val="000000"/>
          <w:sz w:val="20"/>
          <w:szCs w:val="20"/>
        </w:rPr>
        <w:t>из</w:t>
      </w:r>
      <w:r w:rsidR="00817A3D" w:rsidRPr="008D3938">
        <w:rPr>
          <w:rFonts w:ascii="Arial" w:hAnsi="Arial" w:cs="Arial"/>
          <w:color w:val="000000"/>
          <w:sz w:val="20"/>
          <w:szCs w:val="20"/>
        </w:rPr>
        <w:t xml:space="preserve"> </w:t>
      </w:r>
      <w:r w:rsidRPr="008D3938">
        <w:rPr>
          <w:rFonts w:ascii="Arial" w:hAnsi="Arial" w:cs="Arial"/>
          <w:color w:val="000000"/>
          <w:sz w:val="20"/>
          <w:szCs w:val="20"/>
        </w:rPr>
        <w:t>единого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государственного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реестра</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индивидуальных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предпринимателей</w:t>
      </w:r>
      <w:proofErr w:type="gramEnd"/>
      <w:r w:rsidR="00817A3D" w:rsidRPr="008D3938">
        <w:rPr>
          <w:rFonts w:ascii="Arial" w:hAnsi="Arial" w:cs="Arial"/>
          <w:color w:val="000000"/>
          <w:sz w:val="20"/>
          <w:szCs w:val="20"/>
        </w:rPr>
        <w:t xml:space="preserve"> </w:t>
      </w:r>
      <w:proofErr w:type="gramStart"/>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нотариально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заверенную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копию</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выписки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индивидуальных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предпринимателей),</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удостоверяющих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личность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иных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физических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надлежащим</w:t>
      </w:r>
      <w:r w:rsidR="00817A3D" w:rsidRPr="008D3938">
        <w:rPr>
          <w:rFonts w:ascii="Arial" w:hAnsi="Arial" w:cs="Arial"/>
          <w:color w:val="000000"/>
          <w:sz w:val="20"/>
          <w:szCs w:val="20"/>
        </w:rPr>
        <w:t xml:space="preserve"> </w:t>
      </w:r>
      <w:r w:rsidRPr="008D3938">
        <w:rPr>
          <w:rFonts w:ascii="Arial" w:hAnsi="Arial" w:cs="Arial"/>
          <w:color w:val="000000"/>
          <w:sz w:val="20"/>
          <w:szCs w:val="20"/>
        </w:rPr>
        <w:t>образом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заверенный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перевод</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русский</w:t>
      </w:r>
      <w:r w:rsidR="00817A3D" w:rsidRPr="008D3938">
        <w:rPr>
          <w:rFonts w:ascii="Arial" w:hAnsi="Arial" w:cs="Arial"/>
          <w:color w:val="000000"/>
          <w:sz w:val="20"/>
          <w:szCs w:val="20"/>
        </w:rPr>
        <w:t xml:space="preserve"> </w:t>
      </w:r>
      <w:r w:rsidRPr="008D3938">
        <w:rPr>
          <w:rFonts w:ascii="Arial" w:hAnsi="Arial" w:cs="Arial"/>
          <w:color w:val="000000"/>
          <w:sz w:val="20"/>
          <w:szCs w:val="20"/>
        </w:rPr>
        <w:t>язык</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государственной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регистрации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ф</w:t>
      </w:r>
      <w:r w:rsidRPr="008D3938">
        <w:rPr>
          <w:rFonts w:ascii="Arial" w:hAnsi="Arial" w:cs="Arial"/>
          <w:color w:val="000000"/>
          <w:sz w:val="20"/>
          <w:szCs w:val="20"/>
        </w:rPr>
        <w:t>и</w:t>
      </w:r>
      <w:r w:rsidRPr="008D3938">
        <w:rPr>
          <w:rFonts w:ascii="Arial" w:hAnsi="Arial" w:cs="Arial"/>
          <w:color w:val="000000"/>
          <w:sz w:val="20"/>
          <w:szCs w:val="20"/>
        </w:rPr>
        <w:t>зического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качестве</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индивидуального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предпринимателя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соответствии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законодательством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соответствующего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государства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иностранных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r w:rsidR="00817A3D" w:rsidRPr="008D3938">
        <w:rPr>
          <w:rFonts w:ascii="Arial" w:hAnsi="Arial" w:cs="Arial"/>
          <w:color w:val="000000"/>
          <w:sz w:val="20"/>
          <w:szCs w:val="20"/>
        </w:rPr>
        <w:t xml:space="preserve"> </w:t>
      </w:r>
      <w:r w:rsidRPr="008D3938">
        <w:rPr>
          <w:rFonts w:ascii="Arial" w:hAnsi="Arial" w:cs="Arial"/>
          <w:color w:val="000000"/>
          <w:sz w:val="20"/>
          <w:szCs w:val="20"/>
        </w:rPr>
        <w:t>п</w:t>
      </w:r>
      <w:r w:rsidRPr="008D3938">
        <w:rPr>
          <w:rFonts w:ascii="Arial" w:hAnsi="Arial" w:cs="Arial"/>
          <w:color w:val="000000"/>
          <w:sz w:val="20"/>
          <w:szCs w:val="20"/>
        </w:rPr>
        <w:t>о</w:t>
      </w:r>
      <w:r w:rsidRPr="008D3938">
        <w:rPr>
          <w:rFonts w:ascii="Arial" w:hAnsi="Arial" w:cs="Arial"/>
          <w:color w:val="000000"/>
          <w:sz w:val="20"/>
          <w:szCs w:val="20"/>
        </w:rPr>
        <w:t>лученные</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ранее</w:t>
      </w:r>
      <w:r w:rsidR="00817A3D" w:rsidRPr="008D3938">
        <w:rPr>
          <w:rFonts w:ascii="Arial" w:hAnsi="Arial" w:cs="Arial"/>
          <w:color w:val="000000"/>
          <w:sz w:val="20"/>
          <w:szCs w:val="20"/>
        </w:rPr>
        <w:t xml:space="preserve"> </w:t>
      </w:r>
      <w:r w:rsidRPr="008D3938">
        <w:rPr>
          <w:rFonts w:ascii="Arial" w:hAnsi="Arial" w:cs="Arial"/>
          <w:color w:val="000000"/>
          <w:sz w:val="20"/>
          <w:szCs w:val="20"/>
        </w:rPr>
        <w:t>чем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w:t>
      </w:r>
      <w:r w:rsidR="00817A3D" w:rsidRPr="008D3938">
        <w:rPr>
          <w:rFonts w:ascii="Arial" w:hAnsi="Arial" w:cs="Arial"/>
          <w:color w:val="000000"/>
          <w:sz w:val="20"/>
          <w:szCs w:val="20"/>
        </w:rPr>
        <w:t xml:space="preserve"> </w:t>
      </w:r>
      <w:r w:rsidRPr="008D3938">
        <w:rPr>
          <w:rFonts w:ascii="Arial" w:hAnsi="Arial" w:cs="Arial"/>
          <w:color w:val="000000"/>
          <w:sz w:val="20"/>
          <w:szCs w:val="20"/>
        </w:rPr>
        <w:t>шесть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месяцев</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даты</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размещения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официальном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сайте</w:t>
      </w:r>
      <w:r w:rsidR="00817A3D" w:rsidRPr="008D3938">
        <w:rPr>
          <w:rFonts w:ascii="Arial" w:hAnsi="Arial" w:cs="Arial"/>
          <w:color w:val="000000"/>
          <w:sz w:val="20"/>
          <w:szCs w:val="20"/>
        </w:rPr>
        <w:t xml:space="preserve"> </w:t>
      </w:r>
      <w:r w:rsidRPr="008D3938">
        <w:rPr>
          <w:rFonts w:ascii="Arial" w:hAnsi="Arial" w:cs="Arial"/>
          <w:color w:val="000000"/>
          <w:sz w:val="20"/>
          <w:szCs w:val="20"/>
        </w:rPr>
        <w:t>торгов</w:t>
      </w:r>
      <w:proofErr w:type="gramEnd"/>
      <w:r w:rsidR="00817A3D" w:rsidRPr="008D3938">
        <w:rPr>
          <w:rFonts w:ascii="Arial" w:hAnsi="Arial" w:cs="Arial"/>
          <w:color w:val="000000"/>
          <w:sz w:val="20"/>
          <w:szCs w:val="20"/>
        </w:rPr>
        <w:t xml:space="preserve"> </w:t>
      </w:r>
      <w:r w:rsidRPr="008D3938">
        <w:rPr>
          <w:rFonts w:ascii="Arial" w:hAnsi="Arial" w:cs="Arial"/>
          <w:color w:val="000000"/>
          <w:sz w:val="20"/>
          <w:szCs w:val="20"/>
        </w:rPr>
        <w:t>извещения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проведен</w:t>
      </w:r>
      <w:proofErr w:type="gramStart"/>
      <w:r w:rsidRPr="008D3938">
        <w:rPr>
          <w:rFonts w:ascii="Arial" w:hAnsi="Arial" w:cs="Arial"/>
          <w:color w:val="000000"/>
          <w:sz w:val="20"/>
          <w:szCs w:val="20"/>
        </w:rPr>
        <w:t>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ау</w:t>
      </w:r>
      <w:proofErr w:type="gramEnd"/>
      <w:r w:rsidRPr="008D3938">
        <w:rPr>
          <w:rFonts w:ascii="Arial" w:hAnsi="Arial" w:cs="Arial"/>
          <w:color w:val="000000"/>
          <w:sz w:val="20"/>
          <w:szCs w:val="20"/>
        </w:rPr>
        <w:t>кциона;</w:t>
      </w:r>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5" w:name="sub_1012113"/>
      <w:bookmarkEnd w:id="54"/>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подтверждающий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полномочия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осуществление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действий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имени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(копия</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назначении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избрании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либо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приказа</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назначении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физического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должность,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соответствии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которым</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такое</w:t>
      </w:r>
      <w:r w:rsidR="00817A3D" w:rsidRPr="008D3938">
        <w:rPr>
          <w:rFonts w:ascii="Arial" w:hAnsi="Arial" w:cs="Arial"/>
          <w:color w:val="000000"/>
          <w:sz w:val="20"/>
          <w:szCs w:val="20"/>
        </w:rPr>
        <w:t xml:space="preserve"> </w:t>
      </w:r>
      <w:r w:rsidRPr="008D3938">
        <w:rPr>
          <w:rFonts w:ascii="Arial" w:hAnsi="Arial" w:cs="Arial"/>
          <w:color w:val="000000"/>
          <w:sz w:val="20"/>
          <w:szCs w:val="20"/>
        </w:rPr>
        <w:t>физическое</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лицо</w:t>
      </w:r>
      <w:r w:rsidR="00817A3D" w:rsidRPr="008D3938">
        <w:rPr>
          <w:rFonts w:ascii="Arial" w:hAnsi="Arial" w:cs="Arial"/>
          <w:color w:val="000000"/>
          <w:sz w:val="20"/>
          <w:szCs w:val="20"/>
        </w:rPr>
        <w:t xml:space="preserve"> </w:t>
      </w:r>
      <w:r w:rsidRPr="008D3938">
        <w:rPr>
          <w:rFonts w:ascii="Arial" w:hAnsi="Arial" w:cs="Arial"/>
          <w:color w:val="000000"/>
          <w:sz w:val="20"/>
          <w:szCs w:val="20"/>
        </w:rPr>
        <w:t>обладает</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правом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действовать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имени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без</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доверенности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(далее</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руководитель).</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случае</w:t>
      </w:r>
      <w:r w:rsidR="00817A3D" w:rsidRPr="008D3938">
        <w:rPr>
          <w:rFonts w:ascii="Arial" w:hAnsi="Arial" w:cs="Arial"/>
          <w:color w:val="000000"/>
          <w:sz w:val="20"/>
          <w:szCs w:val="20"/>
        </w:rPr>
        <w:t xml:space="preserve"> </w:t>
      </w:r>
      <w:r w:rsidRPr="008D3938">
        <w:rPr>
          <w:rFonts w:ascii="Arial" w:hAnsi="Arial" w:cs="Arial"/>
          <w:color w:val="000000"/>
          <w:sz w:val="20"/>
          <w:szCs w:val="20"/>
        </w:rPr>
        <w:t>если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имени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действует</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иное</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конкурсе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Pr="008D3938">
        <w:rPr>
          <w:rFonts w:ascii="Arial" w:hAnsi="Arial" w:cs="Arial"/>
          <w:color w:val="000000"/>
          <w:sz w:val="20"/>
          <w:szCs w:val="20"/>
        </w:rPr>
        <w:t>о</w:t>
      </w:r>
      <w:r w:rsidRPr="008D3938">
        <w:rPr>
          <w:rFonts w:ascii="Arial" w:hAnsi="Arial" w:cs="Arial"/>
          <w:color w:val="000000"/>
          <w:sz w:val="20"/>
          <w:szCs w:val="20"/>
        </w:rPr>
        <w:t>держать</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также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доверенность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осуществление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действий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имени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заверенную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печатью</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наличии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печати)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подписанную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руковод</w:t>
      </w:r>
      <w:r w:rsidRPr="008D3938">
        <w:rPr>
          <w:rFonts w:ascii="Arial" w:hAnsi="Arial" w:cs="Arial"/>
          <w:color w:val="000000"/>
          <w:sz w:val="20"/>
          <w:szCs w:val="20"/>
        </w:rPr>
        <w:t>и</w:t>
      </w:r>
      <w:r w:rsidRPr="008D3938">
        <w:rPr>
          <w:rFonts w:ascii="Arial" w:hAnsi="Arial" w:cs="Arial"/>
          <w:color w:val="000000"/>
          <w:sz w:val="20"/>
          <w:szCs w:val="20"/>
        </w:rPr>
        <w:t>телем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уполномоченным</w:t>
      </w:r>
      <w:r w:rsidR="00817A3D" w:rsidRPr="008D3938">
        <w:rPr>
          <w:rFonts w:ascii="Arial" w:hAnsi="Arial" w:cs="Arial"/>
          <w:color w:val="000000"/>
          <w:sz w:val="20"/>
          <w:szCs w:val="20"/>
        </w:rPr>
        <w:t xml:space="preserve"> </w:t>
      </w:r>
      <w:r w:rsidRPr="008D3938">
        <w:rPr>
          <w:rFonts w:ascii="Arial" w:hAnsi="Arial" w:cs="Arial"/>
          <w:color w:val="000000"/>
          <w:sz w:val="20"/>
          <w:szCs w:val="20"/>
        </w:rPr>
        <w:t>этим</w:t>
      </w:r>
      <w:r w:rsidR="00817A3D" w:rsidRPr="008D3938">
        <w:rPr>
          <w:rFonts w:ascii="Arial" w:hAnsi="Arial" w:cs="Arial"/>
          <w:color w:val="000000"/>
          <w:sz w:val="20"/>
          <w:szCs w:val="20"/>
        </w:rPr>
        <w:t xml:space="preserve"> </w:t>
      </w:r>
      <w:r w:rsidRPr="008D3938">
        <w:rPr>
          <w:rFonts w:ascii="Arial" w:hAnsi="Arial" w:cs="Arial"/>
          <w:color w:val="000000"/>
          <w:sz w:val="20"/>
          <w:szCs w:val="20"/>
        </w:rPr>
        <w:t>руководителем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либо</w:t>
      </w:r>
      <w:r w:rsidR="00817A3D" w:rsidRPr="008D3938">
        <w:rPr>
          <w:rFonts w:ascii="Arial" w:hAnsi="Arial" w:cs="Arial"/>
          <w:color w:val="000000"/>
          <w:sz w:val="20"/>
          <w:szCs w:val="20"/>
        </w:rPr>
        <w:t xml:space="preserve"> </w:t>
      </w:r>
      <w:r w:rsidRPr="008D3938">
        <w:rPr>
          <w:rFonts w:ascii="Arial" w:hAnsi="Arial" w:cs="Arial"/>
          <w:color w:val="000000"/>
          <w:sz w:val="20"/>
          <w:szCs w:val="20"/>
        </w:rPr>
        <w:t>нотариально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заверенную</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копию</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доверенности.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случае</w:t>
      </w:r>
      <w:r w:rsidR="00817A3D" w:rsidRPr="008D3938">
        <w:rPr>
          <w:rFonts w:ascii="Arial" w:hAnsi="Arial" w:cs="Arial"/>
          <w:color w:val="000000"/>
          <w:sz w:val="20"/>
          <w:szCs w:val="20"/>
        </w:rPr>
        <w:t xml:space="preserve"> </w:t>
      </w:r>
      <w:r w:rsidRPr="008D3938">
        <w:rPr>
          <w:rFonts w:ascii="Arial" w:hAnsi="Arial" w:cs="Arial"/>
          <w:color w:val="000000"/>
          <w:sz w:val="20"/>
          <w:szCs w:val="20"/>
        </w:rPr>
        <w:t>если</w:t>
      </w:r>
      <w:r w:rsidR="00817A3D" w:rsidRPr="008D3938">
        <w:rPr>
          <w:rFonts w:ascii="Arial" w:hAnsi="Arial" w:cs="Arial"/>
          <w:color w:val="000000"/>
          <w:sz w:val="20"/>
          <w:szCs w:val="20"/>
        </w:rPr>
        <w:t xml:space="preserve"> </w:t>
      </w:r>
      <w:r w:rsidRPr="008D3938">
        <w:rPr>
          <w:rFonts w:ascii="Arial" w:hAnsi="Arial" w:cs="Arial"/>
          <w:color w:val="000000"/>
          <w:sz w:val="20"/>
          <w:szCs w:val="20"/>
        </w:rPr>
        <w:t>указанная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доверенность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подписана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уполномоченным</w:t>
      </w:r>
      <w:r w:rsidR="00817A3D" w:rsidRPr="008D3938">
        <w:rPr>
          <w:rFonts w:ascii="Arial" w:hAnsi="Arial" w:cs="Arial"/>
          <w:color w:val="000000"/>
          <w:sz w:val="20"/>
          <w:szCs w:val="20"/>
        </w:rPr>
        <w:t xml:space="preserve"> </w:t>
      </w:r>
      <w:r w:rsidRPr="008D3938">
        <w:rPr>
          <w:rFonts w:ascii="Arial" w:hAnsi="Arial" w:cs="Arial"/>
          <w:color w:val="000000"/>
          <w:sz w:val="20"/>
          <w:szCs w:val="20"/>
        </w:rPr>
        <w:t>руководителем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содержать</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также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подтверждающий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полномочия</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6" w:name="sub_1012114"/>
      <w:bookmarkEnd w:id="55"/>
      <w:r w:rsidRPr="008D3938">
        <w:rPr>
          <w:rFonts w:ascii="Arial" w:hAnsi="Arial" w:cs="Arial"/>
          <w:color w:val="000000"/>
          <w:sz w:val="20"/>
          <w:szCs w:val="20"/>
        </w:rPr>
        <w:t>г)</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учредительных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юридических</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w:t>
      </w:r>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7" w:name="sub_1012115"/>
      <w:bookmarkEnd w:id="56"/>
      <w:proofErr w:type="spellStart"/>
      <w:r w:rsidRPr="008D3938">
        <w:rPr>
          <w:rFonts w:ascii="Arial" w:hAnsi="Arial" w:cs="Arial"/>
          <w:color w:val="000000"/>
          <w:sz w:val="20"/>
          <w:szCs w:val="20"/>
        </w:rPr>
        <w:t>д</w:t>
      </w:r>
      <w:proofErr w:type="spellEnd"/>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одобрении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совершении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крупной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сделки</w:t>
      </w:r>
      <w:r w:rsidR="00817A3D" w:rsidRPr="008D3938">
        <w:rPr>
          <w:rFonts w:ascii="Arial" w:hAnsi="Arial" w:cs="Arial"/>
          <w:color w:val="000000"/>
          <w:sz w:val="20"/>
          <w:szCs w:val="20"/>
        </w:rPr>
        <w:t xml:space="preserve"> </w:t>
      </w:r>
      <w:r w:rsidRPr="008D3938">
        <w:rPr>
          <w:rFonts w:ascii="Arial" w:hAnsi="Arial" w:cs="Arial"/>
          <w:color w:val="000000"/>
          <w:sz w:val="20"/>
          <w:szCs w:val="20"/>
        </w:rPr>
        <w:t>либо</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копия</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случае,</w:t>
      </w:r>
      <w:r w:rsidR="00817A3D" w:rsidRPr="008D3938">
        <w:rPr>
          <w:rFonts w:ascii="Arial" w:hAnsi="Arial" w:cs="Arial"/>
          <w:color w:val="000000"/>
          <w:sz w:val="20"/>
          <w:szCs w:val="20"/>
        </w:rPr>
        <w:t xml:space="preserve"> </w:t>
      </w:r>
      <w:r w:rsidRPr="008D3938">
        <w:rPr>
          <w:rFonts w:ascii="Arial" w:hAnsi="Arial" w:cs="Arial"/>
          <w:color w:val="000000"/>
          <w:sz w:val="20"/>
          <w:szCs w:val="20"/>
        </w:rPr>
        <w:t>если</w:t>
      </w:r>
      <w:r w:rsidR="00817A3D" w:rsidRPr="008D3938">
        <w:rPr>
          <w:rFonts w:ascii="Arial" w:hAnsi="Arial" w:cs="Arial"/>
          <w:color w:val="000000"/>
          <w:sz w:val="20"/>
          <w:szCs w:val="20"/>
        </w:rPr>
        <w:t xml:space="preserve"> </w:t>
      </w:r>
      <w:r w:rsidRPr="008D3938">
        <w:rPr>
          <w:rFonts w:ascii="Arial" w:hAnsi="Arial" w:cs="Arial"/>
          <w:color w:val="000000"/>
          <w:sz w:val="20"/>
          <w:szCs w:val="20"/>
        </w:rPr>
        <w:t>требование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необходимости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наличия</w:t>
      </w:r>
      <w:r w:rsidR="00817A3D" w:rsidRPr="008D3938">
        <w:rPr>
          <w:rFonts w:ascii="Arial" w:hAnsi="Arial" w:cs="Arial"/>
          <w:color w:val="000000"/>
          <w:sz w:val="20"/>
          <w:szCs w:val="20"/>
        </w:rPr>
        <w:t xml:space="preserve"> </w:t>
      </w:r>
      <w:r w:rsidRPr="008D3938">
        <w:rPr>
          <w:rFonts w:ascii="Arial" w:hAnsi="Arial" w:cs="Arial"/>
          <w:color w:val="000000"/>
          <w:sz w:val="20"/>
          <w:szCs w:val="20"/>
        </w:rPr>
        <w:t>такого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w:t>
      </w:r>
      <w:r w:rsidRPr="008D3938">
        <w:rPr>
          <w:rFonts w:ascii="Arial" w:hAnsi="Arial" w:cs="Arial"/>
          <w:color w:val="000000"/>
          <w:sz w:val="20"/>
          <w:szCs w:val="20"/>
        </w:rPr>
        <w:t>е</w:t>
      </w:r>
      <w:r w:rsidRPr="008D3938">
        <w:rPr>
          <w:rFonts w:ascii="Arial" w:hAnsi="Arial" w:cs="Arial"/>
          <w:color w:val="000000"/>
          <w:sz w:val="20"/>
          <w:szCs w:val="20"/>
        </w:rPr>
        <w:t>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совершения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крупной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сделки</w:t>
      </w:r>
      <w:r w:rsidR="00817A3D" w:rsidRPr="008D3938">
        <w:rPr>
          <w:rFonts w:ascii="Arial" w:hAnsi="Arial" w:cs="Arial"/>
          <w:color w:val="000000"/>
          <w:sz w:val="20"/>
          <w:szCs w:val="20"/>
        </w:rPr>
        <w:t xml:space="preserve"> </w:t>
      </w:r>
      <w:r w:rsidRPr="008D3938">
        <w:rPr>
          <w:rFonts w:ascii="Arial" w:hAnsi="Arial" w:cs="Arial"/>
          <w:color w:val="000000"/>
          <w:sz w:val="20"/>
          <w:szCs w:val="20"/>
        </w:rPr>
        <w:t>установлено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законодательством</w:t>
      </w:r>
      <w:r w:rsidR="00817A3D" w:rsidRPr="008D3938">
        <w:rPr>
          <w:rFonts w:ascii="Arial" w:hAnsi="Arial" w:cs="Arial"/>
          <w:color w:val="000000"/>
          <w:sz w:val="20"/>
          <w:szCs w:val="20"/>
        </w:rPr>
        <w:t xml:space="preserve"> </w:t>
      </w:r>
      <w:r w:rsidRPr="008D3938">
        <w:rPr>
          <w:rFonts w:ascii="Arial" w:hAnsi="Arial" w:cs="Arial"/>
          <w:color w:val="000000"/>
          <w:sz w:val="20"/>
          <w:szCs w:val="20"/>
        </w:rPr>
        <w:t>Российской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Федерации,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учредительными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документами</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если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заключение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договора,</w:t>
      </w:r>
      <w:r w:rsidR="00817A3D" w:rsidRPr="008D3938">
        <w:rPr>
          <w:rFonts w:ascii="Arial" w:hAnsi="Arial" w:cs="Arial"/>
          <w:color w:val="000000"/>
          <w:sz w:val="20"/>
          <w:szCs w:val="20"/>
        </w:rPr>
        <w:t xml:space="preserve"> </w:t>
      </w:r>
      <w:r w:rsidRPr="008D3938">
        <w:rPr>
          <w:rFonts w:ascii="Arial" w:hAnsi="Arial" w:cs="Arial"/>
          <w:color w:val="000000"/>
          <w:sz w:val="20"/>
          <w:szCs w:val="20"/>
        </w:rPr>
        <w:t>внесение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задатка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или</w:t>
      </w:r>
      <w:r w:rsidR="00817A3D" w:rsidRPr="008D3938">
        <w:rPr>
          <w:rFonts w:ascii="Arial" w:hAnsi="Arial" w:cs="Arial"/>
          <w:color w:val="000000"/>
          <w:sz w:val="20"/>
          <w:szCs w:val="20"/>
        </w:rPr>
        <w:t xml:space="preserve"> </w:t>
      </w:r>
      <w:r w:rsidRPr="008D3938">
        <w:rPr>
          <w:rFonts w:ascii="Arial" w:hAnsi="Arial" w:cs="Arial"/>
          <w:color w:val="000000"/>
          <w:sz w:val="20"/>
          <w:szCs w:val="20"/>
        </w:rPr>
        <w:t>обеспечение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исполнения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договора</w:t>
      </w:r>
      <w:r w:rsidR="00817A3D" w:rsidRPr="008D3938">
        <w:rPr>
          <w:rFonts w:ascii="Arial" w:hAnsi="Arial" w:cs="Arial"/>
          <w:color w:val="000000"/>
          <w:sz w:val="20"/>
          <w:szCs w:val="20"/>
        </w:rPr>
        <w:t xml:space="preserve"> </w:t>
      </w:r>
      <w:r w:rsidRPr="008D3938">
        <w:rPr>
          <w:rFonts w:ascii="Arial" w:hAnsi="Arial" w:cs="Arial"/>
          <w:color w:val="000000"/>
          <w:sz w:val="20"/>
          <w:szCs w:val="20"/>
        </w:rPr>
        <w:t>являются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крупной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сделкой;</w:t>
      </w:r>
    </w:p>
    <w:p w:rsidR="004F1424" w:rsidRPr="008D3938" w:rsidRDefault="004F1424" w:rsidP="008D3938">
      <w:pPr>
        <w:autoSpaceDE w:val="0"/>
        <w:autoSpaceDN w:val="0"/>
        <w:adjustRightInd w:val="0"/>
        <w:ind w:firstLine="720"/>
        <w:jc w:val="both"/>
        <w:rPr>
          <w:rFonts w:ascii="Arial" w:hAnsi="Arial" w:cs="Arial"/>
          <w:color w:val="000000"/>
          <w:sz w:val="20"/>
          <w:szCs w:val="20"/>
        </w:rPr>
      </w:pPr>
      <w:bookmarkStart w:id="58" w:name="sub_1012116"/>
      <w:bookmarkEnd w:id="57"/>
      <w:r w:rsidRPr="008D3938">
        <w:rPr>
          <w:rFonts w:ascii="Arial" w:hAnsi="Arial" w:cs="Arial"/>
          <w:color w:val="000000"/>
          <w:sz w:val="20"/>
          <w:szCs w:val="20"/>
        </w:rPr>
        <w:t>е)</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отсутствии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ликвидации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отсутствии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арбитражного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суда</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признании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юридического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лица,</w:t>
      </w:r>
      <w:r w:rsidR="00817A3D" w:rsidRPr="008D3938">
        <w:rPr>
          <w:rFonts w:ascii="Arial" w:hAnsi="Arial" w:cs="Arial"/>
          <w:color w:val="000000"/>
          <w:sz w:val="20"/>
          <w:szCs w:val="20"/>
        </w:rPr>
        <w:t xml:space="preserve"> </w:t>
      </w:r>
      <w:r w:rsidRPr="008D3938">
        <w:rPr>
          <w:rFonts w:ascii="Arial" w:hAnsi="Arial" w:cs="Arial"/>
          <w:color w:val="000000"/>
          <w:sz w:val="20"/>
          <w:szCs w:val="20"/>
        </w:rPr>
        <w:t>индивидуального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предпринимателя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банкротом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открытии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конкурсного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производства,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отсутствии</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решения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приостановлении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де</w:t>
      </w:r>
      <w:r w:rsidRPr="008D3938">
        <w:rPr>
          <w:rFonts w:ascii="Arial" w:hAnsi="Arial" w:cs="Arial"/>
          <w:color w:val="000000"/>
          <w:sz w:val="20"/>
          <w:szCs w:val="20"/>
        </w:rPr>
        <w:t>я</w:t>
      </w:r>
      <w:r w:rsidRPr="008D3938">
        <w:rPr>
          <w:rFonts w:ascii="Arial" w:hAnsi="Arial" w:cs="Arial"/>
          <w:color w:val="000000"/>
          <w:sz w:val="20"/>
          <w:szCs w:val="20"/>
        </w:rPr>
        <w:t>тельности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заявителя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порядке,</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предусмотренном</w:t>
      </w:r>
      <w:r w:rsidR="00817A3D" w:rsidRPr="008D3938">
        <w:rPr>
          <w:rFonts w:ascii="Arial" w:hAnsi="Arial" w:cs="Arial"/>
          <w:color w:val="000000"/>
          <w:sz w:val="20"/>
          <w:szCs w:val="20"/>
        </w:rPr>
        <w:t xml:space="preserve"> </w:t>
      </w:r>
      <w:hyperlink r:id="rId62" w:history="1">
        <w:r w:rsidRPr="008D3938">
          <w:rPr>
            <w:rFonts w:ascii="Arial" w:hAnsi="Arial" w:cs="Arial"/>
            <w:color w:val="000000"/>
            <w:sz w:val="20"/>
            <w:szCs w:val="20"/>
          </w:rPr>
          <w:t>Кодексом</w:t>
        </w:r>
      </w:hyperlink>
      <w:r w:rsidR="00817A3D" w:rsidRPr="008D3938">
        <w:rPr>
          <w:rFonts w:ascii="Arial" w:hAnsi="Arial" w:cs="Arial"/>
          <w:color w:val="000000"/>
          <w:sz w:val="20"/>
          <w:szCs w:val="20"/>
        </w:rPr>
        <w:t xml:space="preserve"> </w:t>
      </w:r>
      <w:r w:rsidRPr="008D3938">
        <w:rPr>
          <w:rFonts w:ascii="Arial" w:hAnsi="Arial" w:cs="Arial"/>
          <w:color w:val="000000"/>
          <w:sz w:val="20"/>
          <w:szCs w:val="20"/>
        </w:rPr>
        <w:t>Российской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Федерации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об</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административных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правонарушениях;</w:t>
      </w:r>
    </w:p>
    <w:p w:rsidR="004F1424" w:rsidRPr="008D3938" w:rsidRDefault="004F1424" w:rsidP="008D3938">
      <w:pPr>
        <w:autoSpaceDE w:val="0"/>
        <w:autoSpaceDN w:val="0"/>
        <w:adjustRightInd w:val="0"/>
        <w:ind w:firstLine="720"/>
        <w:jc w:val="both"/>
        <w:rPr>
          <w:rFonts w:ascii="Arial" w:hAnsi="Arial" w:cs="Arial"/>
          <w:color w:val="000000"/>
          <w:sz w:val="20"/>
          <w:szCs w:val="20"/>
        </w:rPr>
      </w:pPr>
      <w:r w:rsidRPr="008D3938">
        <w:rPr>
          <w:rFonts w:ascii="Arial" w:hAnsi="Arial" w:cs="Arial"/>
          <w:color w:val="000000"/>
          <w:sz w:val="20"/>
          <w:szCs w:val="20"/>
        </w:rPr>
        <w:t>2)</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документы</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подтверждающие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внесение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задатка.</w:t>
      </w:r>
    </w:p>
    <w:bookmarkEnd w:id="58"/>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lastRenderedPageBreak/>
        <w:t>Организатор</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имеет</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право</w:t>
      </w:r>
      <w:r w:rsidR="00817A3D" w:rsidRPr="008D3938">
        <w:rPr>
          <w:rFonts w:ascii="Arial" w:hAnsi="Arial" w:cs="Arial"/>
          <w:color w:val="000000"/>
          <w:sz w:val="20"/>
          <w:szCs w:val="20"/>
        </w:rPr>
        <w:t xml:space="preserve"> </w:t>
      </w:r>
      <w:r w:rsidRPr="008D3938">
        <w:rPr>
          <w:rFonts w:ascii="Arial" w:hAnsi="Arial" w:cs="Arial"/>
          <w:color w:val="000000"/>
          <w:sz w:val="20"/>
          <w:szCs w:val="20"/>
        </w:rPr>
        <w:t>отказаться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от</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проведения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позднее,</w:t>
      </w:r>
      <w:r w:rsidR="00817A3D" w:rsidRPr="008D3938">
        <w:rPr>
          <w:rFonts w:ascii="Arial" w:hAnsi="Arial" w:cs="Arial"/>
          <w:color w:val="000000"/>
          <w:sz w:val="20"/>
          <w:szCs w:val="20"/>
        </w:rPr>
        <w:t xml:space="preserve"> </w:t>
      </w:r>
      <w:r w:rsidRPr="008D3938">
        <w:rPr>
          <w:rFonts w:ascii="Arial" w:hAnsi="Arial" w:cs="Arial"/>
          <w:color w:val="000000"/>
          <w:sz w:val="20"/>
          <w:szCs w:val="20"/>
        </w:rPr>
        <w:t>чем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w:t>
      </w:r>
      <w:r w:rsidR="00817A3D" w:rsidRPr="008D3938">
        <w:rPr>
          <w:rFonts w:ascii="Arial" w:hAnsi="Arial" w:cs="Arial"/>
          <w:color w:val="000000"/>
          <w:sz w:val="20"/>
          <w:szCs w:val="20"/>
        </w:rPr>
        <w:t xml:space="preserve"> </w:t>
      </w:r>
      <w:r w:rsidRPr="008D3938">
        <w:rPr>
          <w:rFonts w:ascii="Arial" w:hAnsi="Arial" w:cs="Arial"/>
          <w:color w:val="000000"/>
          <w:sz w:val="20"/>
          <w:szCs w:val="20"/>
        </w:rPr>
        <w:t>5</w:t>
      </w:r>
      <w:r w:rsidR="00817A3D" w:rsidRPr="008D3938">
        <w:rPr>
          <w:rFonts w:ascii="Arial" w:hAnsi="Arial" w:cs="Arial"/>
          <w:color w:val="000000"/>
          <w:sz w:val="20"/>
          <w:szCs w:val="20"/>
        </w:rPr>
        <w:t xml:space="preserve"> </w:t>
      </w:r>
      <w:r w:rsidRPr="008D3938">
        <w:rPr>
          <w:rFonts w:ascii="Arial" w:hAnsi="Arial" w:cs="Arial"/>
          <w:color w:val="000000"/>
          <w:sz w:val="20"/>
          <w:szCs w:val="20"/>
        </w:rPr>
        <w:t>дней</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его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проведения.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Определение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участников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состоится</w:t>
      </w:r>
      <w:r w:rsidR="00817A3D" w:rsidRPr="008D3938">
        <w:rPr>
          <w:rFonts w:ascii="Arial" w:hAnsi="Arial" w:cs="Arial"/>
          <w:color w:val="000000"/>
          <w:sz w:val="20"/>
          <w:szCs w:val="20"/>
        </w:rPr>
        <w:t xml:space="preserve"> </w:t>
      </w:r>
      <w:r w:rsidRPr="008D3938">
        <w:rPr>
          <w:rFonts w:ascii="Arial" w:hAnsi="Arial" w:cs="Arial"/>
          <w:b/>
          <w:color w:val="000000"/>
          <w:sz w:val="20"/>
          <w:szCs w:val="20"/>
        </w:rPr>
        <w:t>02</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ноября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года</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(кабинет</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108)</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11</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часов</w:t>
      </w:r>
      <w:r w:rsidR="00817A3D" w:rsidRPr="008D3938">
        <w:rPr>
          <w:rFonts w:ascii="Arial" w:hAnsi="Arial" w:cs="Arial"/>
          <w:color w:val="000000"/>
          <w:sz w:val="20"/>
          <w:szCs w:val="20"/>
        </w:rPr>
        <w:t xml:space="preserve"> </w:t>
      </w:r>
      <w:r w:rsidRPr="008D3938">
        <w:rPr>
          <w:rFonts w:ascii="Arial" w:hAnsi="Arial" w:cs="Arial"/>
          <w:color w:val="000000"/>
          <w:sz w:val="20"/>
          <w:szCs w:val="20"/>
        </w:rPr>
        <w:t>00</w:t>
      </w:r>
      <w:r w:rsidR="00817A3D" w:rsidRPr="008D3938">
        <w:rPr>
          <w:rFonts w:ascii="Arial" w:hAnsi="Arial" w:cs="Arial"/>
          <w:color w:val="000000"/>
          <w:sz w:val="20"/>
          <w:szCs w:val="20"/>
        </w:rPr>
        <w:t xml:space="preserve"> </w:t>
      </w:r>
      <w:r w:rsidRPr="008D3938">
        <w:rPr>
          <w:rFonts w:ascii="Arial" w:hAnsi="Arial" w:cs="Arial"/>
          <w:color w:val="000000"/>
          <w:sz w:val="20"/>
          <w:szCs w:val="20"/>
        </w:rPr>
        <w:t>минут.</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Регистрация</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участников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b/>
          <w:color w:val="000000"/>
          <w:sz w:val="20"/>
          <w:szCs w:val="20"/>
        </w:rPr>
        <w:t>03</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ноября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года</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10</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w:t>
      </w:r>
      <w:r w:rsidR="00817A3D" w:rsidRPr="008D3938">
        <w:rPr>
          <w:rFonts w:ascii="Arial" w:hAnsi="Arial" w:cs="Arial"/>
          <w:color w:val="000000"/>
          <w:sz w:val="20"/>
          <w:szCs w:val="20"/>
        </w:rPr>
        <w:t xml:space="preserve"> </w:t>
      </w:r>
      <w:r w:rsidRPr="008D3938">
        <w:rPr>
          <w:rFonts w:ascii="Arial" w:hAnsi="Arial" w:cs="Arial"/>
          <w:color w:val="000000"/>
          <w:sz w:val="20"/>
          <w:szCs w:val="20"/>
        </w:rPr>
        <w:t>00</w:t>
      </w:r>
      <w:r w:rsidR="00817A3D" w:rsidRPr="008D3938">
        <w:rPr>
          <w:rFonts w:ascii="Arial" w:hAnsi="Arial" w:cs="Arial"/>
          <w:color w:val="000000"/>
          <w:sz w:val="20"/>
          <w:szCs w:val="20"/>
        </w:rPr>
        <w:t xml:space="preserve"> </w:t>
      </w:r>
      <w:r w:rsidRPr="008D3938">
        <w:rPr>
          <w:rFonts w:ascii="Arial" w:hAnsi="Arial" w:cs="Arial"/>
          <w:color w:val="000000"/>
          <w:sz w:val="20"/>
          <w:szCs w:val="20"/>
        </w:rPr>
        <w:t>мин.</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10</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w:t>
      </w:r>
      <w:r w:rsidR="00817A3D" w:rsidRPr="008D3938">
        <w:rPr>
          <w:rFonts w:ascii="Arial" w:hAnsi="Arial" w:cs="Arial"/>
          <w:color w:val="000000"/>
          <w:sz w:val="20"/>
          <w:szCs w:val="20"/>
        </w:rPr>
        <w:t xml:space="preserve"> </w:t>
      </w:r>
      <w:r w:rsidRPr="008D3938">
        <w:rPr>
          <w:rFonts w:ascii="Arial" w:hAnsi="Arial" w:cs="Arial"/>
          <w:color w:val="000000"/>
          <w:sz w:val="20"/>
          <w:szCs w:val="20"/>
        </w:rPr>
        <w:t>20</w:t>
      </w:r>
      <w:r w:rsidR="00817A3D" w:rsidRPr="008D3938">
        <w:rPr>
          <w:rFonts w:ascii="Arial" w:hAnsi="Arial" w:cs="Arial"/>
          <w:color w:val="000000"/>
          <w:sz w:val="20"/>
          <w:szCs w:val="20"/>
        </w:rPr>
        <w:t xml:space="preserve"> </w:t>
      </w:r>
      <w:r w:rsidRPr="008D3938">
        <w:rPr>
          <w:rFonts w:ascii="Arial" w:hAnsi="Arial" w:cs="Arial"/>
          <w:color w:val="000000"/>
          <w:sz w:val="20"/>
          <w:szCs w:val="20"/>
        </w:rPr>
        <w:t>мин.</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адресу:</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Чувашская</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Мариинско-Посадский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w:t>
      </w:r>
      <w:r w:rsidR="00817A3D" w:rsidRPr="008D3938">
        <w:rPr>
          <w:rFonts w:ascii="Arial" w:hAnsi="Arial" w:cs="Arial"/>
          <w:color w:val="000000"/>
          <w:sz w:val="20"/>
          <w:szCs w:val="20"/>
        </w:rPr>
        <w:t xml:space="preserve"> </w:t>
      </w:r>
      <w:r w:rsidRPr="008D3938">
        <w:rPr>
          <w:rFonts w:ascii="Arial" w:hAnsi="Arial" w:cs="Arial"/>
          <w:color w:val="000000"/>
          <w:sz w:val="20"/>
          <w:szCs w:val="20"/>
        </w:rPr>
        <w:t>г.</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Посад,</w:t>
      </w:r>
      <w:r w:rsidR="00817A3D" w:rsidRPr="008D3938">
        <w:rPr>
          <w:rFonts w:ascii="Arial" w:hAnsi="Arial" w:cs="Arial"/>
          <w:color w:val="000000"/>
          <w:sz w:val="20"/>
          <w:szCs w:val="20"/>
        </w:rPr>
        <w:t xml:space="preserve"> </w:t>
      </w:r>
      <w:r w:rsidRPr="008D3938">
        <w:rPr>
          <w:rFonts w:ascii="Arial" w:hAnsi="Arial" w:cs="Arial"/>
          <w:color w:val="000000"/>
          <w:sz w:val="20"/>
          <w:szCs w:val="20"/>
        </w:rPr>
        <w:t>ул.</w:t>
      </w:r>
      <w:r w:rsidR="00817A3D" w:rsidRPr="008D3938">
        <w:rPr>
          <w:rFonts w:ascii="Arial" w:hAnsi="Arial" w:cs="Arial"/>
          <w:color w:val="000000"/>
          <w:sz w:val="20"/>
          <w:szCs w:val="20"/>
        </w:rPr>
        <w:t xml:space="preserve"> </w:t>
      </w:r>
      <w:r w:rsidRPr="008D3938">
        <w:rPr>
          <w:rFonts w:ascii="Arial" w:hAnsi="Arial" w:cs="Arial"/>
          <w:color w:val="000000"/>
          <w:sz w:val="20"/>
          <w:szCs w:val="20"/>
        </w:rPr>
        <w:t>Николаева,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д.47</w:t>
      </w:r>
      <w:r w:rsidR="00817A3D" w:rsidRPr="008D3938">
        <w:rPr>
          <w:rFonts w:ascii="Arial" w:hAnsi="Arial" w:cs="Arial"/>
          <w:color w:val="000000"/>
          <w:sz w:val="20"/>
          <w:szCs w:val="20"/>
        </w:rPr>
        <w:t xml:space="preserve"> </w:t>
      </w:r>
      <w:proofErr w:type="spellStart"/>
      <w:r w:rsidRPr="008D3938">
        <w:rPr>
          <w:rFonts w:ascii="Arial" w:hAnsi="Arial" w:cs="Arial"/>
          <w:color w:val="000000"/>
          <w:sz w:val="20"/>
          <w:szCs w:val="20"/>
        </w:rPr>
        <w:t>каб</w:t>
      </w:r>
      <w:proofErr w:type="spellEnd"/>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№108.</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Осмотр</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будет</w:t>
      </w:r>
      <w:r w:rsidR="00817A3D" w:rsidRPr="008D3938">
        <w:rPr>
          <w:rFonts w:ascii="Arial" w:hAnsi="Arial" w:cs="Arial"/>
          <w:color w:val="000000"/>
          <w:sz w:val="20"/>
          <w:szCs w:val="20"/>
        </w:rPr>
        <w:t xml:space="preserve"> </w:t>
      </w:r>
      <w:r w:rsidRPr="008D3938">
        <w:rPr>
          <w:rFonts w:ascii="Arial" w:hAnsi="Arial" w:cs="Arial"/>
          <w:color w:val="000000"/>
          <w:sz w:val="20"/>
          <w:szCs w:val="20"/>
        </w:rPr>
        <w:t>осуществляется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рабочим</w:t>
      </w:r>
      <w:r w:rsidR="00817A3D" w:rsidRPr="008D3938">
        <w:rPr>
          <w:rFonts w:ascii="Arial" w:hAnsi="Arial" w:cs="Arial"/>
          <w:color w:val="000000"/>
          <w:sz w:val="20"/>
          <w:szCs w:val="20"/>
        </w:rPr>
        <w:t xml:space="preserve"> </w:t>
      </w:r>
      <w:r w:rsidRPr="008D3938">
        <w:rPr>
          <w:rFonts w:ascii="Arial" w:hAnsi="Arial" w:cs="Arial"/>
          <w:color w:val="000000"/>
          <w:sz w:val="20"/>
          <w:szCs w:val="20"/>
        </w:rPr>
        <w:t>дням</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13-00</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15-00</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следующем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порядке:</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место</w:t>
      </w:r>
      <w:r w:rsidR="00817A3D" w:rsidRPr="008D3938">
        <w:rPr>
          <w:rFonts w:ascii="Arial" w:hAnsi="Arial" w:cs="Arial"/>
          <w:color w:val="000000"/>
          <w:sz w:val="20"/>
          <w:szCs w:val="20"/>
        </w:rPr>
        <w:t xml:space="preserve"> </w:t>
      </w:r>
      <w:r w:rsidRPr="008D3938">
        <w:rPr>
          <w:rFonts w:ascii="Arial" w:hAnsi="Arial" w:cs="Arial"/>
          <w:color w:val="000000"/>
          <w:sz w:val="20"/>
          <w:szCs w:val="20"/>
        </w:rPr>
        <w:t>сбора</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выезда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место</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ЧР,</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Мариинско-Посадский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w:t>
      </w:r>
      <w:r w:rsidR="00817A3D" w:rsidRPr="008D3938">
        <w:rPr>
          <w:rFonts w:ascii="Arial" w:hAnsi="Arial" w:cs="Arial"/>
          <w:color w:val="000000"/>
          <w:sz w:val="20"/>
          <w:szCs w:val="20"/>
        </w:rPr>
        <w:t xml:space="preserve"> </w:t>
      </w:r>
      <w:proofErr w:type="spellStart"/>
      <w:r w:rsidRPr="008D3938">
        <w:rPr>
          <w:rFonts w:ascii="Arial" w:hAnsi="Arial" w:cs="Arial"/>
          <w:color w:val="000000"/>
          <w:sz w:val="20"/>
          <w:szCs w:val="20"/>
        </w:rPr>
        <w:t>г</w:t>
      </w:r>
      <w:proofErr w:type="gramStart"/>
      <w:r w:rsidRPr="008D3938">
        <w:rPr>
          <w:rFonts w:ascii="Arial" w:hAnsi="Arial" w:cs="Arial"/>
          <w:color w:val="000000"/>
          <w:sz w:val="20"/>
          <w:szCs w:val="20"/>
        </w:rPr>
        <w:t>.М</w:t>
      </w:r>
      <w:proofErr w:type="gramEnd"/>
      <w:r w:rsidRPr="008D3938">
        <w:rPr>
          <w:rFonts w:ascii="Arial" w:hAnsi="Arial" w:cs="Arial"/>
          <w:color w:val="000000"/>
          <w:sz w:val="20"/>
          <w:szCs w:val="20"/>
        </w:rPr>
        <w:t>ариинский</w:t>
      </w:r>
      <w:proofErr w:type="spellEnd"/>
      <w:r w:rsidR="00817A3D" w:rsidRPr="008D3938">
        <w:rPr>
          <w:rFonts w:ascii="Arial" w:hAnsi="Arial" w:cs="Arial"/>
          <w:color w:val="000000"/>
          <w:sz w:val="20"/>
          <w:szCs w:val="20"/>
        </w:rPr>
        <w:t xml:space="preserve"> </w:t>
      </w:r>
      <w:r w:rsidRPr="008D3938">
        <w:rPr>
          <w:rFonts w:ascii="Arial" w:hAnsi="Arial" w:cs="Arial"/>
          <w:color w:val="000000"/>
          <w:sz w:val="20"/>
          <w:szCs w:val="20"/>
        </w:rPr>
        <w:t>Посад,</w:t>
      </w:r>
      <w:r w:rsidR="00817A3D" w:rsidRPr="008D3938">
        <w:rPr>
          <w:rFonts w:ascii="Arial" w:hAnsi="Arial" w:cs="Arial"/>
          <w:color w:val="000000"/>
          <w:sz w:val="20"/>
          <w:szCs w:val="20"/>
        </w:rPr>
        <w:t xml:space="preserve"> </w:t>
      </w:r>
      <w:r w:rsidRPr="008D3938">
        <w:rPr>
          <w:rFonts w:ascii="Arial" w:hAnsi="Arial" w:cs="Arial"/>
          <w:color w:val="000000"/>
          <w:sz w:val="20"/>
          <w:szCs w:val="20"/>
        </w:rPr>
        <w:t>ул.Николаева,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д.47</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(администрация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района),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осмотр</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прои</w:t>
      </w:r>
      <w:r w:rsidRPr="008D3938">
        <w:rPr>
          <w:rFonts w:ascii="Arial" w:hAnsi="Arial" w:cs="Arial"/>
          <w:color w:val="000000"/>
          <w:sz w:val="20"/>
          <w:szCs w:val="20"/>
        </w:rPr>
        <w:t>з</w:t>
      </w:r>
      <w:r w:rsidRPr="008D3938">
        <w:rPr>
          <w:rFonts w:ascii="Arial" w:hAnsi="Arial" w:cs="Arial"/>
          <w:color w:val="000000"/>
          <w:sz w:val="20"/>
          <w:szCs w:val="20"/>
        </w:rPr>
        <w:t>водится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визуально</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местности</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участием</w:t>
      </w:r>
      <w:r w:rsidR="00817A3D" w:rsidRPr="008D3938">
        <w:rPr>
          <w:rFonts w:ascii="Arial" w:hAnsi="Arial" w:cs="Arial"/>
          <w:color w:val="000000"/>
          <w:sz w:val="20"/>
          <w:szCs w:val="20"/>
        </w:rPr>
        <w:t xml:space="preserve"> </w:t>
      </w:r>
      <w:r w:rsidRPr="008D3938">
        <w:rPr>
          <w:rFonts w:ascii="Arial" w:hAnsi="Arial" w:cs="Arial"/>
          <w:color w:val="000000"/>
          <w:sz w:val="20"/>
          <w:szCs w:val="20"/>
        </w:rPr>
        <w:t>специалистов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Задаток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перечисляется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непосредственно</w:t>
      </w:r>
      <w:r w:rsidR="00817A3D" w:rsidRPr="008D3938">
        <w:rPr>
          <w:rFonts w:ascii="Arial" w:hAnsi="Arial" w:cs="Arial"/>
          <w:color w:val="000000"/>
          <w:sz w:val="20"/>
          <w:szCs w:val="20"/>
        </w:rPr>
        <w:t xml:space="preserve"> </w:t>
      </w:r>
      <w:r w:rsidRPr="008D3938">
        <w:rPr>
          <w:rFonts w:ascii="Arial" w:hAnsi="Arial" w:cs="Arial"/>
          <w:color w:val="000000"/>
          <w:sz w:val="20"/>
          <w:szCs w:val="20"/>
        </w:rPr>
        <w:t>самим</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претендентом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единым</w:t>
      </w:r>
      <w:r w:rsidR="00817A3D" w:rsidRPr="008D3938">
        <w:rPr>
          <w:rFonts w:ascii="Arial" w:hAnsi="Arial" w:cs="Arial"/>
          <w:color w:val="000000"/>
          <w:sz w:val="20"/>
          <w:szCs w:val="20"/>
        </w:rPr>
        <w:t xml:space="preserve"> </w:t>
      </w:r>
      <w:r w:rsidRPr="008D3938">
        <w:rPr>
          <w:rFonts w:ascii="Arial" w:hAnsi="Arial" w:cs="Arial"/>
          <w:color w:val="000000"/>
          <w:sz w:val="20"/>
          <w:szCs w:val="20"/>
        </w:rPr>
        <w:t>платежом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счет:</w:t>
      </w:r>
    </w:p>
    <w:p w:rsidR="004F1424" w:rsidRPr="008D3938" w:rsidRDefault="004F1424" w:rsidP="008D3938">
      <w:pPr>
        <w:autoSpaceDE w:val="0"/>
        <w:autoSpaceDN w:val="0"/>
        <w:adjustRightInd w:val="0"/>
        <w:ind w:firstLine="720"/>
        <w:jc w:val="both"/>
        <w:rPr>
          <w:rFonts w:ascii="Arial" w:hAnsi="Arial" w:cs="Arial"/>
          <w:color w:val="000000"/>
          <w:sz w:val="20"/>
          <w:szCs w:val="20"/>
        </w:rPr>
      </w:pPr>
      <w:r w:rsidRPr="008D3938">
        <w:rPr>
          <w:rFonts w:ascii="Arial" w:hAnsi="Arial" w:cs="Arial"/>
          <w:color w:val="000000"/>
          <w:sz w:val="20"/>
          <w:szCs w:val="20"/>
        </w:rPr>
        <w:t>ИНН</w:t>
      </w:r>
      <w:r w:rsidR="00817A3D" w:rsidRPr="008D3938">
        <w:rPr>
          <w:rFonts w:ascii="Arial" w:hAnsi="Arial" w:cs="Arial"/>
          <w:color w:val="000000"/>
          <w:sz w:val="20"/>
          <w:szCs w:val="20"/>
        </w:rPr>
        <w:t xml:space="preserve"> </w:t>
      </w:r>
      <w:r w:rsidRPr="008D3938">
        <w:rPr>
          <w:rFonts w:ascii="Arial" w:hAnsi="Arial" w:cs="Arial"/>
          <w:color w:val="000000"/>
          <w:sz w:val="20"/>
          <w:szCs w:val="20"/>
        </w:rPr>
        <w:t>2111007171</w:t>
      </w:r>
      <w:r w:rsidR="00817A3D" w:rsidRPr="008D3938">
        <w:rPr>
          <w:rFonts w:ascii="Arial" w:hAnsi="Arial" w:cs="Arial"/>
          <w:color w:val="000000"/>
          <w:sz w:val="20"/>
          <w:szCs w:val="20"/>
        </w:rPr>
        <w:t xml:space="preserve"> </w:t>
      </w:r>
      <w:r w:rsidRPr="008D3938">
        <w:rPr>
          <w:rFonts w:ascii="Arial" w:hAnsi="Arial" w:cs="Arial"/>
          <w:color w:val="000000"/>
          <w:sz w:val="20"/>
          <w:szCs w:val="20"/>
        </w:rPr>
        <w:t>КПП</w:t>
      </w:r>
      <w:r w:rsidR="00817A3D" w:rsidRPr="008D3938">
        <w:rPr>
          <w:rFonts w:ascii="Arial" w:hAnsi="Arial" w:cs="Arial"/>
          <w:color w:val="000000"/>
          <w:sz w:val="20"/>
          <w:szCs w:val="20"/>
        </w:rPr>
        <w:t xml:space="preserve"> </w:t>
      </w:r>
      <w:r w:rsidRPr="008D3938">
        <w:rPr>
          <w:rFonts w:ascii="Arial" w:hAnsi="Arial" w:cs="Arial"/>
          <w:color w:val="000000"/>
          <w:sz w:val="20"/>
          <w:szCs w:val="20"/>
        </w:rPr>
        <w:t>211101001,</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Получатель</w:t>
      </w:r>
      <w:proofErr w:type="gramStart"/>
      <w:r w:rsidR="00817A3D" w:rsidRPr="008D3938">
        <w:rPr>
          <w:rFonts w:ascii="Arial" w:hAnsi="Arial" w:cs="Arial"/>
          <w:color w:val="000000"/>
          <w:sz w:val="20"/>
          <w:szCs w:val="20"/>
        </w:rPr>
        <w:t xml:space="preserve"> </w:t>
      </w:r>
      <w:r w:rsidRPr="008D3938">
        <w:rPr>
          <w:rFonts w:ascii="Arial" w:hAnsi="Arial" w:cs="Arial"/>
          <w:color w:val="000000"/>
          <w:sz w:val="20"/>
          <w:szCs w:val="20"/>
        </w:rPr>
        <w:t>:</w:t>
      </w:r>
      <w:proofErr w:type="gramEnd"/>
      <w:r w:rsidR="00817A3D" w:rsidRPr="008D3938">
        <w:rPr>
          <w:rFonts w:ascii="Arial" w:hAnsi="Arial" w:cs="Arial"/>
          <w:color w:val="000000"/>
          <w:sz w:val="20"/>
          <w:szCs w:val="20"/>
        </w:rPr>
        <w:t xml:space="preserve"> </w:t>
      </w:r>
      <w:r w:rsidRPr="008D3938">
        <w:rPr>
          <w:rFonts w:ascii="Arial" w:hAnsi="Arial" w:cs="Arial"/>
          <w:color w:val="000000"/>
          <w:sz w:val="20"/>
          <w:szCs w:val="20"/>
        </w:rPr>
        <w:t>УФК</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Чувашской</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Республике</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(Администрация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л/с</w:t>
      </w:r>
      <w:r w:rsidR="00817A3D" w:rsidRPr="008D3938">
        <w:rPr>
          <w:rFonts w:ascii="Arial" w:hAnsi="Arial" w:cs="Arial"/>
          <w:color w:val="000000"/>
          <w:sz w:val="20"/>
          <w:szCs w:val="20"/>
        </w:rPr>
        <w:t xml:space="preserve"> </w:t>
      </w:r>
      <w:r w:rsidRPr="008D3938">
        <w:rPr>
          <w:rFonts w:ascii="Arial" w:hAnsi="Arial" w:cs="Arial"/>
          <w:color w:val="000000"/>
          <w:sz w:val="20"/>
          <w:szCs w:val="20"/>
        </w:rPr>
        <w:t>05153001930),</w:t>
      </w:r>
      <w:r w:rsidR="00817A3D" w:rsidRPr="008D3938">
        <w:rPr>
          <w:rFonts w:ascii="Arial" w:hAnsi="Arial" w:cs="Arial"/>
          <w:color w:val="000000"/>
          <w:sz w:val="20"/>
          <w:szCs w:val="20"/>
        </w:rPr>
        <w:t xml:space="preserve"> </w:t>
      </w:r>
      <w:proofErr w:type="spellStart"/>
      <w:proofErr w:type="gramStart"/>
      <w:r w:rsidRPr="008D3938">
        <w:rPr>
          <w:rFonts w:ascii="Arial" w:hAnsi="Arial" w:cs="Arial"/>
          <w:color w:val="000000"/>
          <w:sz w:val="20"/>
          <w:szCs w:val="20"/>
        </w:rPr>
        <w:t>р</w:t>
      </w:r>
      <w:proofErr w:type="spellEnd"/>
      <w:proofErr w:type="gramEnd"/>
      <w:r w:rsidRPr="008D3938">
        <w:rPr>
          <w:rFonts w:ascii="Arial" w:hAnsi="Arial" w:cs="Arial"/>
          <w:color w:val="000000"/>
          <w:sz w:val="20"/>
          <w:szCs w:val="20"/>
        </w:rPr>
        <w:t>/с40302810297063000153</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Отделении–НБ</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Чувашская</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г.</w:t>
      </w:r>
      <w:r w:rsidR="00817A3D" w:rsidRPr="008D3938">
        <w:rPr>
          <w:rFonts w:ascii="Arial" w:hAnsi="Arial" w:cs="Arial"/>
          <w:color w:val="000000"/>
          <w:sz w:val="20"/>
          <w:szCs w:val="20"/>
        </w:rPr>
        <w:t xml:space="preserve"> </w:t>
      </w:r>
      <w:r w:rsidRPr="008D3938">
        <w:rPr>
          <w:rFonts w:ascii="Arial" w:hAnsi="Arial" w:cs="Arial"/>
          <w:color w:val="000000"/>
          <w:sz w:val="20"/>
          <w:szCs w:val="20"/>
        </w:rPr>
        <w:t>Чебоксары,</w:t>
      </w:r>
      <w:r w:rsidR="00817A3D" w:rsidRPr="008D3938">
        <w:rPr>
          <w:rFonts w:ascii="Arial" w:hAnsi="Arial" w:cs="Arial"/>
          <w:color w:val="000000"/>
          <w:sz w:val="20"/>
          <w:szCs w:val="20"/>
        </w:rPr>
        <w:t xml:space="preserve"> </w:t>
      </w:r>
      <w:r w:rsidRPr="008D3938">
        <w:rPr>
          <w:rFonts w:ascii="Arial" w:hAnsi="Arial" w:cs="Arial"/>
          <w:color w:val="000000"/>
          <w:sz w:val="20"/>
          <w:szCs w:val="20"/>
        </w:rPr>
        <w:t>БИК</w:t>
      </w:r>
      <w:r w:rsidR="00817A3D" w:rsidRPr="008D3938">
        <w:rPr>
          <w:rFonts w:ascii="Arial" w:hAnsi="Arial" w:cs="Arial"/>
          <w:color w:val="000000"/>
          <w:sz w:val="20"/>
          <w:szCs w:val="20"/>
        </w:rPr>
        <w:t xml:space="preserve"> </w:t>
      </w:r>
      <w:r w:rsidRPr="008D3938">
        <w:rPr>
          <w:rFonts w:ascii="Arial" w:hAnsi="Arial" w:cs="Arial"/>
          <w:color w:val="000000"/>
          <w:sz w:val="20"/>
          <w:szCs w:val="20"/>
        </w:rPr>
        <w:t>049706001,</w:t>
      </w:r>
      <w:r w:rsidR="00817A3D" w:rsidRPr="008D3938">
        <w:rPr>
          <w:rFonts w:ascii="Arial" w:hAnsi="Arial" w:cs="Arial"/>
          <w:color w:val="000000"/>
          <w:sz w:val="20"/>
          <w:szCs w:val="20"/>
        </w:rPr>
        <w:t xml:space="preserve"> </w:t>
      </w:r>
      <w:r w:rsidRPr="008D3938">
        <w:rPr>
          <w:rFonts w:ascii="Arial" w:hAnsi="Arial" w:cs="Arial"/>
          <w:color w:val="000000"/>
          <w:sz w:val="20"/>
          <w:szCs w:val="20"/>
        </w:rPr>
        <w:t>ОКТМО</w:t>
      </w:r>
      <w:r w:rsidR="00817A3D" w:rsidRPr="008D3938">
        <w:rPr>
          <w:rFonts w:ascii="Arial" w:hAnsi="Arial" w:cs="Arial"/>
          <w:color w:val="000000"/>
          <w:sz w:val="20"/>
          <w:szCs w:val="20"/>
        </w:rPr>
        <w:t xml:space="preserve"> </w:t>
      </w:r>
      <w:r w:rsidRPr="008D3938">
        <w:rPr>
          <w:rFonts w:ascii="Arial" w:hAnsi="Arial" w:cs="Arial"/>
          <w:color w:val="000000"/>
          <w:sz w:val="20"/>
          <w:szCs w:val="20"/>
        </w:rPr>
        <w:t>97629101</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назначении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платежа</w:t>
      </w:r>
      <w:r w:rsidR="00817A3D" w:rsidRPr="008D3938">
        <w:rPr>
          <w:rFonts w:ascii="Arial" w:hAnsi="Arial" w:cs="Arial"/>
          <w:color w:val="000000"/>
          <w:sz w:val="20"/>
          <w:szCs w:val="20"/>
        </w:rPr>
        <w:t xml:space="preserve"> </w:t>
      </w:r>
      <w:r w:rsidRPr="008D3938">
        <w:rPr>
          <w:rFonts w:ascii="Arial" w:hAnsi="Arial" w:cs="Arial"/>
          <w:color w:val="000000"/>
          <w:sz w:val="20"/>
          <w:szCs w:val="20"/>
        </w:rPr>
        <w:t>ук</w:t>
      </w:r>
      <w:r w:rsidRPr="008D3938">
        <w:rPr>
          <w:rFonts w:ascii="Arial" w:hAnsi="Arial" w:cs="Arial"/>
          <w:color w:val="000000"/>
          <w:sz w:val="20"/>
          <w:szCs w:val="20"/>
        </w:rPr>
        <w:t>а</w:t>
      </w:r>
      <w:r w:rsidRPr="008D3938">
        <w:rPr>
          <w:rFonts w:ascii="Arial" w:hAnsi="Arial" w:cs="Arial"/>
          <w:color w:val="000000"/>
          <w:sz w:val="20"/>
          <w:szCs w:val="20"/>
        </w:rPr>
        <w:t>зать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«задаток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Лот</w:t>
      </w:r>
      <w:r w:rsidR="00817A3D" w:rsidRPr="008D3938">
        <w:rPr>
          <w:rFonts w:ascii="Arial" w:hAnsi="Arial" w:cs="Arial"/>
          <w:color w:val="000000"/>
          <w:sz w:val="20"/>
          <w:szCs w:val="20"/>
        </w:rPr>
        <w:t xml:space="preserve"> </w:t>
      </w:r>
      <w:r w:rsidRPr="008D3938">
        <w:rPr>
          <w:rFonts w:ascii="Arial" w:hAnsi="Arial" w:cs="Arial"/>
          <w:color w:val="000000"/>
          <w:sz w:val="20"/>
          <w:szCs w:val="20"/>
        </w:rPr>
        <w:t>№__».Задаток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должен</w:t>
      </w:r>
      <w:r w:rsidR="00817A3D" w:rsidRPr="008D3938">
        <w:rPr>
          <w:rFonts w:ascii="Arial" w:hAnsi="Arial" w:cs="Arial"/>
          <w:color w:val="000000"/>
          <w:sz w:val="20"/>
          <w:szCs w:val="20"/>
        </w:rPr>
        <w:t xml:space="preserve"> </w:t>
      </w:r>
      <w:r w:rsidRPr="008D3938">
        <w:rPr>
          <w:rFonts w:ascii="Arial" w:hAnsi="Arial" w:cs="Arial"/>
          <w:color w:val="000000"/>
          <w:sz w:val="20"/>
          <w:szCs w:val="20"/>
        </w:rPr>
        <w:t>быть</w:t>
      </w:r>
      <w:r w:rsidR="00817A3D" w:rsidRPr="008D3938">
        <w:rPr>
          <w:rFonts w:ascii="Arial" w:hAnsi="Arial" w:cs="Arial"/>
          <w:color w:val="000000"/>
          <w:sz w:val="20"/>
          <w:szCs w:val="20"/>
        </w:rPr>
        <w:t xml:space="preserve"> </w:t>
      </w:r>
      <w:r w:rsidRPr="008D3938">
        <w:rPr>
          <w:rFonts w:ascii="Arial" w:hAnsi="Arial" w:cs="Arial"/>
          <w:color w:val="000000"/>
          <w:sz w:val="20"/>
          <w:szCs w:val="20"/>
        </w:rPr>
        <w:t>внесен</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указанный</w:t>
      </w:r>
      <w:r w:rsidR="00817A3D" w:rsidRPr="008D3938">
        <w:rPr>
          <w:rFonts w:ascii="Arial" w:hAnsi="Arial" w:cs="Arial"/>
          <w:color w:val="000000"/>
          <w:sz w:val="20"/>
          <w:szCs w:val="20"/>
        </w:rPr>
        <w:t xml:space="preserve"> </w:t>
      </w:r>
      <w:r w:rsidRPr="008D3938">
        <w:rPr>
          <w:rFonts w:ascii="Arial" w:hAnsi="Arial" w:cs="Arial"/>
          <w:color w:val="000000"/>
          <w:sz w:val="20"/>
          <w:szCs w:val="20"/>
        </w:rPr>
        <w:t>счет</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позднее</w:t>
      </w:r>
      <w:r w:rsidR="00817A3D" w:rsidRPr="008D3938">
        <w:rPr>
          <w:rFonts w:ascii="Arial" w:hAnsi="Arial" w:cs="Arial"/>
          <w:color w:val="000000"/>
          <w:sz w:val="20"/>
          <w:szCs w:val="20"/>
        </w:rPr>
        <w:t xml:space="preserve"> </w:t>
      </w:r>
      <w:r w:rsidRPr="008D3938">
        <w:rPr>
          <w:rFonts w:ascii="Arial" w:hAnsi="Arial" w:cs="Arial"/>
          <w:b/>
          <w:color w:val="000000"/>
          <w:sz w:val="20"/>
          <w:szCs w:val="20"/>
        </w:rPr>
        <w:t>29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октября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года</w:t>
      </w:r>
      <w:r w:rsidRPr="008D3938">
        <w:rPr>
          <w:rFonts w:ascii="Arial" w:hAnsi="Arial" w:cs="Arial"/>
          <w:color w:val="000000"/>
          <w:sz w:val="20"/>
          <w:szCs w:val="20"/>
        </w:rPr>
        <w:t>.</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Победителем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признается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участник</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предложивший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наибольшую</w:t>
      </w:r>
      <w:r w:rsidR="00817A3D" w:rsidRPr="008D3938">
        <w:rPr>
          <w:rFonts w:ascii="Arial" w:hAnsi="Arial" w:cs="Arial"/>
          <w:color w:val="000000"/>
          <w:sz w:val="20"/>
          <w:szCs w:val="20"/>
        </w:rPr>
        <w:t xml:space="preserve"> </w:t>
      </w:r>
      <w:r w:rsidRPr="008D3938">
        <w:rPr>
          <w:rFonts w:ascii="Arial" w:hAnsi="Arial" w:cs="Arial"/>
          <w:color w:val="000000"/>
          <w:sz w:val="20"/>
          <w:szCs w:val="20"/>
        </w:rPr>
        <w:t>цену</w:t>
      </w:r>
      <w:r w:rsidR="00817A3D" w:rsidRPr="008D3938">
        <w:rPr>
          <w:rFonts w:ascii="Arial" w:hAnsi="Arial" w:cs="Arial"/>
          <w:color w:val="000000"/>
          <w:sz w:val="20"/>
          <w:szCs w:val="20"/>
        </w:rPr>
        <w:t xml:space="preserve"> </w:t>
      </w:r>
      <w:r w:rsidRPr="008D3938">
        <w:rPr>
          <w:rFonts w:ascii="Arial" w:hAnsi="Arial" w:cs="Arial"/>
          <w:color w:val="000000"/>
          <w:sz w:val="20"/>
          <w:szCs w:val="20"/>
        </w:rPr>
        <w:t>за</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аренду</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Внесенный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победителем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зад</w:t>
      </w:r>
      <w:r w:rsidRPr="008D3938">
        <w:rPr>
          <w:rFonts w:ascii="Arial" w:hAnsi="Arial" w:cs="Arial"/>
          <w:color w:val="000000"/>
          <w:sz w:val="20"/>
          <w:szCs w:val="20"/>
        </w:rPr>
        <w:t>а</w:t>
      </w:r>
      <w:r w:rsidRPr="008D3938">
        <w:rPr>
          <w:rFonts w:ascii="Arial" w:hAnsi="Arial" w:cs="Arial"/>
          <w:color w:val="000000"/>
          <w:sz w:val="20"/>
          <w:szCs w:val="20"/>
        </w:rPr>
        <w:t>ток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засчитывается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оплату</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арендуемого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Договор</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аренды</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подлежит</w:t>
      </w:r>
      <w:r w:rsidR="00817A3D" w:rsidRPr="008D3938">
        <w:rPr>
          <w:rFonts w:ascii="Arial" w:hAnsi="Arial" w:cs="Arial"/>
          <w:color w:val="000000"/>
          <w:sz w:val="20"/>
          <w:szCs w:val="20"/>
        </w:rPr>
        <w:t xml:space="preserve"> </w:t>
      </w:r>
      <w:r w:rsidRPr="008D3938">
        <w:rPr>
          <w:rFonts w:ascii="Arial" w:hAnsi="Arial" w:cs="Arial"/>
          <w:color w:val="000000"/>
          <w:sz w:val="20"/>
          <w:szCs w:val="20"/>
        </w:rPr>
        <w:t>заключению</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срок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не</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ранее</w:t>
      </w:r>
      <w:r w:rsidR="00817A3D" w:rsidRPr="008D3938">
        <w:rPr>
          <w:rFonts w:ascii="Arial" w:hAnsi="Arial" w:cs="Arial"/>
          <w:color w:val="000000"/>
          <w:sz w:val="20"/>
          <w:szCs w:val="20"/>
        </w:rPr>
        <w:t xml:space="preserve"> </w:t>
      </w:r>
      <w:r w:rsidRPr="008D3938">
        <w:rPr>
          <w:rFonts w:ascii="Arial" w:hAnsi="Arial" w:cs="Arial"/>
          <w:color w:val="000000"/>
          <w:sz w:val="20"/>
          <w:szCs w:val="20"/>
        </w:rPr>
        <w:t>10</w:t>
      </w:r>
      <w:r w:rsidR="00817A3D" w:rsidRPr="008D3938">
        <w:rPr>
          <w:rFonts w:ascii="Arial" w:hAnsi="Arial" w:cs="Arial"/>
          <w:color w:val="000000"/>
          <w:sz w:val="20"/>
          <w:szCs w:val="20"/>
        </w:rPr>
        <w:t xml:space="preserve"> </w:t>
      </w:r>
      <w:r w:rsidRPr="008D3938">
        <w:rPr>
          <w:rFonts w:ascii="Arial" w:hAnsi="Arial" w:cs="Arial"/>
          <w:color w:val="000000"/>
          <w:sz w:val="20"/>
          <w:szCs w:val="20"/>
        </w:rPr>
        <w:t>(десяти)</w:t>
      </w:r>
      <w:r w:rsidR="00817A3D" w:rsidRPr="008D3938">
        <w:rPr>
          <w:rFonts w:ascii="Arial" w:hAnsi="Arial" w:cs="Arial"/>
          <w:color w:val="000000"/>
          <w:sz w:val="20"/>
          <w:szCs w:val="20"/>
        </w:rPr>
        <w:t xml:space="preserve"> </w:t>
      </w:r>
      <w:r w:rsidRPr="008D3938">
        <w:rPr>
          <w:rFonts w:ascii="Arial" w:hAnsi="Arial" w:cs="Arial"/>
          <w:color w:val="000000"/>
          <w:sz w:val="20"/>
          <w:szCs w:val="20"/>
        </w:rPr>
        <w:t>дней</w:t>
      </w:r>
      <w:r w:rsidR="00817A3D" w:rsidRPr="008D3938">
        <w:rPr>
          <w:rFonts w:ascii="Arial" w:hAnsi="Arial" w:cs="Arial"/>
          <w:color w:val="000000"/>
          <w:sz w:val="20"/>
          <w:szCs w:val="20"/>
        </w:rPr>
        <w:t xml:space="preserve"> </w:t>
      </w:r>
      <w:r w:rsidRPr="008D3938">
        <w:rPr>
          <w:rFonts w:ascii="Arial" w:hAnsi="Arial" w:cs="Arial"/>
          <w:color w:val="000000"/>
          <w:sz w:val="20"/>
          <w:szCs w:val="20"/>
        </w:rPr>
        <w:t>со</w:t>
      </w:r>
      <w:r w:rsidR="00817A3D" w:rsidRPr="008D3938">
        <w:rPr>
          <w:rFonts w:ascii="Arial" w:hAnsi="Arial" w:cs="Arial"/>
          <w:color w:val="000000"/>
          <w:sz w:val="20"/>
          <w:szCs w:val="20"/>
        </w:rPr>
        <w:t xml:space="preserve"> </w:t>
      </w:r>
      <w:r w:rsidRPr="008D3938">
        <w:rPr>
          <w:rFonts w:ascii="Arial" w:hAnsi="Arial" w:cs="Arial"/>
          <w:color w:val="000000"/>
          <w:sz w:val="20"/>
          <w:szCs w:val="20"/>
        </w:rPr>
        <w:t>дня</w:t>
      </w:r>
      <w:r w:rsidR="00817A3D" w:rsidRPr="008D3938">
        <w:rPr>
          <w:rFonts w:ascii="Arial" w:hAnsi="Arial" w:cs="Arial"/>
          <w:color w:val="000000"/>
          <w:sz w:val="20"/>
          <w:szCs w:val="20"/>
        </w:rPr>
        <w:t xml:space="preserve"> </w:t>
      </w:r>
      <w:r w:rsidRPr="008D3938">
        <w:rPr>
          <w:rFonts w:ascii="Arial" w:hAnsi="Arial" w:cs="Arial"/>
          <w:color w:val="000000"/>
          <w:sz w:val="20"/>
          <w:szCs w:val="20"/>
        </w:rPr>
        <w:t>подписания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протокола</w:t>
      </w:r>
      <w:r w:rsidR="00817A3D" w:rsidRPr="008D3938">
        <w:rPr>
          <w:rFonts w:ascii="Arial" w:hAnsi="Arial" w:cs="Arial"/>
          <w:color w:val="000000"/>
          <w:sz w:val="20"/>
          <w:szCs w:val="20"/>
        </w:rPr>
        <w:t xml:space="preserve"> </w:t>
      </w:r>
      <w:r w:rsidRPr="008D3938">
        <w:rPr>
          <w:rFonts w:ascii="Arial" w:hAnsi="Arial" w:cs="Arial"/>
          <w:color w:val="000000"/>
          <w:sz w:val="20"/>
          <w:szCs w:val="20"/>
        </w:rPr>
        <w:t>о</w:t>
      </w:r>
      <w:r w:rsidR="00817A3D" w:rsidRPr="008D3938">
        <w:rPr>
          <w:rFonts w:ascii="Arial" w:hAnsi="Arial" w:cs="Arial"/>
          <w:color w:val="000000"/>
          <w:sz w:val="20"/>
          <w:szCs w:val="20"/>
        </w:rPr>
        <w:t xml:space="preserve"> </w:t>
      </w:r>
      <w:r w:rsidRPr="008D3938">
        <w:rPr>
          <w:rFonts w:ascii="Arial" w:hAnsi="Arial" w:cs="Arial"/>
          <w:color w:val="000000"/>
          <w:sz w:val="20"/>
          <w:szCs w:val="20"/>
        </w:rPr>
        <w:t>результатах</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аукциона.</w:t>
      </w:r>
      <w:r w:rsidR="00817A3D" w:rsidRPr="008D3938">
        <w:rPr>
          <w:rFonts w:ascii="Arial" w:hAnsi="Arial" w:cs="Arial"/>
          <w:color w:val="000000"/>
          <w:sz w:val="20"/>
          <w:szCs w:val="20"/>
        </w:rPr>
        <w:t xml:space="preserve"> </w:t>
      </w:r>
    </w:p>
    <w:p w:rsidR="004F1424" w:rsidRPr="008D3938" w:rsidRDefault="004F1424" w:rsidP="008D3938">
      <w:pPr>
        <w:ind w:firstLine="708"/>
        <w:jc w:val="both"/>
        <w:rPr>
          <w:rFonts w:ascii="Arial" w:hAnsi="Arial" w:cs="Arial"/>
          <w:b/>
          <w:color w:val="000000"/>
          <w:sz w:val="20"/>
          <w:szCs w:val="20"/>
        </w:rPr>
      </w:pPr>
      <w:r w:rsidRPr="008D3938">
        <w:rPr>
          <w:rFonts w:ascii="Arial" w:hAnsi="Arial" w:cs="Arial"/>
          <w:color w:val="000000"/>
          <w:sz w:val="20"/>
          <w:szCs w:val="20"/>
        </w:rPr>
        <w:t>Дата</w:t>
      </w:r>
      <w:r w:rsidR="00817A3D" w:rsidRPr="008D3938">
        <w:rPr>
          <w:rFonts w:ascii="Arial" w:hAnsi="Arial" w:cs="Arial"/>
          <w:color w:val="000000"/>
          <w:sz w:val="20"/>
          <w:szCs w:val="20"/>
        </w:rPr>
        <w:t xml:space="preserve"> </w:t>
      </w:r>
      <w:r w:rsidRPr="008D3938">
        <w:rPr>
          <w:rFonts w:ascii="Arial" w:hAnsi="Arial" w:cs="Arial"/>
          <w:color w:val="000000"/>
          <w:sz w:val="20"/>
          <w:szCs w:val="20"/>
        </w:rPr>
        <w:t>начала</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приема</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Pr="008D3938">
        <w:rPr>
          <w:rFonts w:ascii="Arial" w:hAnsi="Arial" w:cs="Arial"/>
          <w:b/>
          <w:color w:val="000000"/>
          <w:sz w:val="20"/>
          <w:szCs w:val="20"/>
        </w:rPr>
        <w:t>01</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октября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2020г.</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в</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08</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ч.00</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мин.</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Дата</w:t>
      </w:r>
      <w:r w:rsidR="00817A3D" w:rsidRPr="008D3938">
        <w:rPr>
          <w:rFonts w:ascii="Arial" w:hAnsi="Arial" w:cs="Arial"/>
          <w:color w:val="000000"/>
          <w:sz w:val="20"/>
          <w:szCs w:val="20"/>
        </w:rPr>
        <w:t xml:space="preserve"> </w:t>
      </w:r>
      <w:r w:rsidRPr="008D3938">
        <w:rPr>
          <w:rFonts w:ascii="Arial" w:hAnsi="Arial" w:cs="Arial"/>
          <w:color w:val="000000"/>
          <w:sz w:val="20"/>
          <w:szCs w:val="20"/>
        </w:rPr>
        <w:t>окончания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приема</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на</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w:t>
      </w:r>
      <w:r w:rsidRPr="008D3938">
        <w:rPr>
          <w:rFonts w:ascii="Arial" w:hAnsi="Arial" w:cs="Arial"/>
          <w:b/>
          <w:color w:val="000000"/>
          <w:sz w:val="20"/>
          <w:szCs w:val="20"/>
        </w:rPr>
        <w:t>29</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октября</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2020г.</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в</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17ч</w:t>
      </w:r>
      <w:r w:rsidR="00817A3D" w:rsidRPr="008D3938">
        <w:rPr>
          <w:rFonts w:ascii="Arial" w:hAnsi="Arial" w:cs="Arial"/>
          <w:b/>
          <w:color w:val="000000"/>
          <w:sz w:val="20"/>
          <w:szCs w:val="20"/>
        </w:rPr>
        <w:t xml:space="preserve"> </w:t>
      </w:r>
      <w:r w:rsidRPr="008D3938">
        <w:rPr>
          <w:rFonts w:ascii="Arial" w:hAnsi="Arial" w:cs="Arial"/>
          <w:b/>
          <w:color w:val="000000"/>
          <w:sz w:val="20"/>
          <w:szCs w:val="20"/>
        </w:rPr>
        <w:t>00мин.</w:t>
      </w:r>
    </w:p>
    <w:p w:rsidR="004F1424" w:rsidRPr="008D3938" w:rsidRDefault="004F1424" w:rsidP="008D3938">
      <w:pPr>
        <w:ind w:firstLine="708"/>
        <w:jc w:val="both"/>
        <w:rPr>
          <w:rFonts w:ascii="Arial" w:hAnsi="Arial" w:cs="Arial"/>
          <w:color w:val="000000"/>
          <w:sz w:val="20"/>
          <w:szCs w:val="20"/>
        </w:rPr>
      </w:pPr>
      <w:r w:rsidRPr="008D3938">
        <w:rPr>
          <w:rFonts w:ascii="Arial" w:hAnsi="Arial" w:cs="Arial"/>
          <w:color w:val="000000"/>
          <w:sz w:val="20"/>
          <w:szCs w:val="20"/>
        </w:rPr>
        <w:t>Прием</w:t>
      </w:r>
      <w:r w:rsidR="00817A3D" w:rsidRPr="008D3938">
        <w:rPr>
          <w:rFonts w:ascii="Arial" w:hAnsi="Arial" w:cs="Arial"/>
          <w:color w:val="000000"/>
          <w:sz w:val="20"/>
          <w:szCs w:val="20"/>
        </w:rPr>
        <w:t xml:space="preserve"> </w:t>
      </w:r>
      <w:r w:rsidRPr="008D3938">
        <w:rPr>
          <w:rFonts w:ascii="Arial" w:hAnsi="Arial" w:cs="Arial"/>
          <w:color w:val="000000"/>
          <w:sz w:val="20"/>
          <w:szCs w:val="20"/>
        </w:rPr>
        <w:t>заявок,</w:t>
      </w:r>
      <w:r w:rsidR="00817A3D" w:rsidRPr="008D3938">
        <w:rPr>
          <w:rFonts w:ascii="Arial" w:hAnsi="Arial" w:cs="Arial"/>
          <w:color w:val="000000"/>
          <w:sz w:val="20"/>
          <w:szCs w:val="20"/>
        </w:rPr>
        <w:t xml:space="preserve"> </w:t>
      </w:r>
      <w:r w:rsidRPr="008D3938">
        <w:rPr>
          <w:rFonts w:ascii="Arial" w:hAnsi="Arial" w:cs="Arial"/>
          <w:color w:val="000000"/>
          <w:sz w:val="20"/>
          <w:szCs w:val="20"/>
        </w:rPr>
        <w:t>оформление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документов</w:t>
      </w:r>
      <w:r w:rsidR="00817A3D" w:rsidRPr="008D3938">
        <w:rPr>
          <w:rFonts w:ascii="Arial" w:hAnsi="Arial" w:cs="Arial"/>
          <w:color w:val="000000"/>
          <w:sz w:val="20"/>
          <w:szCs w:val="20"/>
        </w:rPr>
        <w:t xml:space="preserve"> </w:t>
      </w:r>
      <w:r w:rsidRPr="008D3938">
        <w:rPr>
          <w:rFonts w:ascii="Arial" w:hAnsi="Arial" w:cs="Arial"/>
          <w:color w:val="000000"/>
          <w:sz w:val="20"/>
          <w:szCs w:val="20"/>
        </w:rPr>
        <w:t>для</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аукционе,</w:t>
      </w:r>
      <w:r w:rsidR="00817A3D" w:rsidRPr="008D3938">
        <w:rPr>
          <w:rFonts w:ascii="Arial" w:hAnsi="Arial" w:cs="Arial"/>
          <w:color w:val="000000"/>
          <w:sz w:val="20"/>
          <w:szCs w:val="20"/>
        </w:rPr>
        <w:t xml:space="preserve"> </w:t>
      </w:r>
      <w:r w:rsidRPr="008D3938">
        <w:rPr>
          <w:rFonts w:ascii="Arial" w:hAnsi="Arial" w:cs="Arial"/>
          <w:color w:val="000000"/>
          <w:sz w:val="20"/>
          <w:szCs w:val="20"/>
        </w:rPr>
        <w:t>ознакомление</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проектом</w:t>
      </w:r>
      <w:r w:rsidR="00817A3D" w:rsidRPr="008D3938">
        <w:rPr>
          <w:rFonts w:ascii="Arial" w:hAnsi="Arial" w:cs="Arial"/>
          <w:color w:val="000000"/>
          <w:sz w:val="20"/>
          <w:szCs w:val="20"/>
        </w:rPr>
        <w:t xml:space="preserve"> </w:t>
      </w:r>
      <w:r w:rsidRPr="008D3938">
        <w:rPr>
          <w:rFonts w:ascii="Arial" w:hAnsi="Arial" w:cs="Arial"/>
          <w:color w:val="000000"/>
          <w:sz w:val="20"/>
          <w:szCs w:val="20"/>
        </w:rPr>
        <w:t>договора</w:t>
      </w:r>
      <w:r w:rsidR="00817A3D" w:rsidRPr="008D3938">
        <w:rPr>
          <w:rFonts w:ascii="Arial" w:hAnsi="Arial" w:cs="Arial"/>
          <w:color w:val="000000"/>
          <w:sz w:val="20"/>
          <w:szCs w:val="20"/>
        </w:rPr>
        <w:t xml:space="preserve"> </w:t>
      </w:r>
      <w:r w:rsidRPr="008D3938">
        <w:rPr>
          <w:rFonts w:ascii="Arial" w:hAnsi="Arial" w:cs="Arial"/>
          <w:color w:val="000000"/>
          <w:sz w:val="20"/>
          <w:szCs w:val="20"/>
        </w:rPr>
        <w:t>аренды</w:t>
      </w:r>
      <w:r w:rsidR="00817A3D" w:rsidRPr="008D3938">
        <w:rPr>
          <w:rFonts w:ascii="Arial" w:hAnsi="Arial" w:cs="Arial"/>
          <w:color w:val="000000"/>
          <w:sz w:val="20"/>
          <w:szCs w:val="20"/>
        </w:rPr>
        <w:t xml:space="preserve"> </w:t>
      </w:r>
      <w:r w:rsidRPr="008D3938">
        <w:rPr>
          <w:rFonts w:ascii="Arial" w:hAnsi="Arial" w:cs="Arial"/>
          <w:color w:val="000000"/>
          <w:sz w:val="20"/>
          <w:szCs w:val="20"/>
        </w:rPr>
        <w:t>земельного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участка</w:t>
      </w:r>
      <w:r w:rsidR="00817A3D" w:rsidRPr="008D3938">
        <w:rPr>
          <w:rFonts w:ascii="Arial" w:hAnsi="Arial" w:cs="Arial"/>
          <w:color w:val="000000"/>
          <w:sz w:val="20"/>
          <w:szCs w:val="20"/>
        </w:rPr>
        <w:t xml:space="preserve"> </w:t>
      </w:r>
      <w:r w:rsidRPr="008D3938">
        <w:rPr>
          <w:rFonts w:ascii="Arial" w:hAnsi="Arial" w:cs="Arial"/>
          <w:color w:val="000000"/>
          <w:sz w:val="20"/>
          <w:szCs w:val="20"/>
        </w:rPr>
        <w:t>осуществляется</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раб</w:t>
      </w:r>
      <w:r w:rsidRPr="008D3938">
        <w:rPr>
          <w:rFonts w:ascii="Arial" w:hAnsi="Arial" w:cs="Arial"/>
          <w:color w:val="000000"/>
          <w:sz w:val="20"/>
          <w:szCs w:val="20"/>
        </w:rPr>
        <w:t>о</w:t>
      </w:r>
      <w:r w:rsidRPr="008D3938">
        <w:rPr>
          <w:rFonts w:ascii="Arial" w:hAnsi="Arial" w:cs="Arial"/>
          <w:color w:val="000000"/>
          <w:sz w:val="20"/>
          <w:szCs w:val="20"/>
        </w:rPr>
        <w:t>чие</w:t>
      </w:r>
      <w:r w:rsidR="00817A3D" w:rsidRPr="008D3938">
        <w:rPr>
          <w:rFonts w:ascii="Arial" w:hAnsi="Arial" w:cs="Arial"/>
          <w:color w:val="000000"/>
          <w:sz w:val="20"/>
          <w:szCs w:val="20"/>
        </w:rPr>
        <w:t xml:space="preserve"> </w:t>
      </w:r>
      <w:r w:rsidRPr="008D3938">
        <w:rPr>
          <w:rFonts w:ascii="Arial" w:hAnsi="Arial" w:cs="Arial"/>
          <w:color w:val="000000"/>
          <w:sz w:val="20"/>
          <w:szCs w:val="20"/>
        </w:rPr>
        <w:t>дни</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8</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w:t>
      </w:r>
      <w:r w:rsidR="00817A3D" w:rsidRPr="008D3938">
        <w:rPr>
          <w:rFonts w:ascii="Arial" w:hAnsi="Arial" w:cs="Arial"/>
          <w:color w:val="000000"/>
          <w:sz w:val="20"/>
          <w:szCs w:val="20"/>
        </w:rPr>
        <w:t xml:space="preserve"> </w:t>
      </w:r>
      <w:r w:rsidRPr="008D3938">
        <w:rPr>
          <w:rFonts w:ascii="Arial" w:hAnsi="Arial" w:cs="Arial"/>
          <w:color w:val="000000"/>
          <w:sz w:val="20"/>
          <w:szCs w:val="20"/>
        </w:rPr>
        <w:t>00</w:t>
      </w:r>
      <w:r w:rsidR="00817A3D" w:rsidRPr="008D3938">
        <w:rPr>
          <w:rFonts w:ascii="Arial" w:hAnsi="Arial" w:cs="Arial"/>
          <w:color w:val="000000"/>
          <w:sz w:val="20"/>
          <w:szCs w:val="20"/>
        </w:rPr>
        <w:t xml:space="preserve"> </w:t>
      </w:r>
      <w:r w:rsidRPr="008D3938">
        <w:rPr>
          <w:rFonts w:ascii="Arial" w:hAnsi="Arial" w:cs="Arial"/>
          <w:color w:val="000000"/>
          <w:sz w:val="20"/>
          <w:szCs w:val="20"/>
        </w:rPr>
        <w:t>мин.</w:t>
      </w:r>
      <w:r w:rsidR="00817A3D" w:rsidRPr="008D3938">
        <w:rPr>
          <w:rFonts w:ascii="Arial" w:hAnsi="Arial" w:cs="Arial"/>
          <w:color w:val="000000"/>
          <w:sz w:val="20"/>
          <w:szCs w:val="20"/>
        </w:rPr>
        <w:t xml:space="preserve"> </w:t>
      </w:r>
      <w:r w:rsidRPr="008D3938">
        <w:rPr>
          <w:rFonts w:ascii="Arial" w:hAnsi="Arial" w:cs="Arial"/>
          <w:color w:val="000000"/>
          <w:sz w:val="20"/>
          <w:szCs w:val="20"/>
        </w:rPr>
        <w:t>до</w:t>
      </w:r>
      <w:r w:rsidR="00817A3D" w:rsidRPr="008D3938">
        <w:rPr>
          <w:rFonts w:ascii="Arial" w:hAnsi="Arial" w:cs="Arial"/>
          <w:color w:val="000000"/>
          <w:sz w:val="20"/>
          <w:szCs w:val="20"/>
        </w:rPr>
        <w:t xml:space="preserve"> </w:t>
      </w:r>
      <w:r w:rsidRPr="008D3938">
        <w:rPr>
          <w:rFonts w:ascii="Arial" w:hAnsi="Arial" w:cs="Arial"/>
          <w:color w:val="000000"/>
          <w:sz w:val="20"/>
          <w:szCs w:val="20"/>
        </w:rPr>
        <w:t>16</w:t>
      </w:r>
      <w:r w:rsidR="00817A3D" w:rsidRPr="008D3938">
        <w:rPr>
          <w:rFonts w:ascii="Arial" w:hAnsi="Arial" w:cs="Arial"/>
          <w:color w:val="000000"/>
          <w:sz w:val="20"/>
          <w:szCs w:val="20"/>
        </w:rPr>
        <w:t xml:space="preserve"> </w:t>
      </w:r>
      <w:r w:rsidRPr="008D3938">
        <w:rPr>
          <w:rFonts w:ascii="Arial" w:hAnsi="Arial" w:cs="Arial"/>
          <w:color w:val="000000"/>
          <w:sz w:val="20"/>
          <w:szCs w:val="20"/>
        </w:rPr>
        <w:t>час.</w:t>
      </w:r>
      <w:r w:rsidR="00817A3D" w:rsidRPr="008D3938">
        <w:rPr>
          <w:rFonts w:ascii="Arial" w:hAnsi="Arial" w:cs="Arial"/>
          <w:color w:val="000000"/>
          <w:sz w:val="20"/>
          <w:szCs w:val="20"/>
        </w:rPr>
        <w:t xml:space="preserve"> </w:t>
      </w:r>
      <w:r w:rsidRPr="008D3938">
        <w:rPr>
          <w:rFonts w:ascii="Arial" w:hAnsi="Arial" w:cs="Arial"/>
          <w:color w:val="000000"/>
          <w:sz w:val="20"/>
          <w:szCs w:val="20"/>
        </w:rPr>
        <w:t>00</w:t>
      </w:r>
      <w:r w:rsidR="00817A3D" w:rsidRPr="008D3938">
        <w:rPr>
          <w:rFonts w:ascii="Arial" w:hAnsi="Arial" w:cs="Arial"/>
          <w:color w:val="000000"/>
          <w:sz w:val="20"/>
          <w:szCs w:val="20"/>
        </w:rPr>
        <w:t xml:space="preserve"> </w:t>
      </w:r>
      <w:r w:rsidRPr="008D3938">
        <w:rPr>
          <w:rFonts w:ascii="Arial" w:hAnsi="Arial" w:cs="Arial"/>
          <w:color w:val="000000"/>
          <w:sz w:val="20"/>
          <w:szCs w:val="20"/>
        </w:rPr>
        <w:t>мин.</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московскому</w:t>
      </w:r>
      <w:r w:rsidR="00817A3D" w:rsidRPr="008D3938">
        <w:rPr>
          <w:rFonts w:ascii="Arial" w:hAnsi="Arial" w:cs="Arial"/>
          <w:color w:val="000000"/>
          <w:sz w:val="20"/>
          <w:szCs w:val="20"/>
        </w:rPr>
        <w:t xml:space="preserve"> </w:t>
      </w:r>
      <w:r w:rsidRPr="008D3938">
        <w:rPr>
          <w:rFonts w:ascii="Arial" w:hAnsi="Arial" w:cs="Arial"/>
          <w:color w:val="000000"/>
          <w:sz w:val="20"/>
          <w:szCs w:val="20"/>
        </w:rPr>
        <w:t>времени</w:t>
      </w:r>
      <w:r w:rsidR="00817A3D" w:rsidRPr="008D3938">
        <w:rPr>
          <w:rFonts w:ascii="Arial" w:hAnsi="Arial" w:cs="Arial"/>
          <w:color w:val="000000"/>
          <w:sz w:val="20"/>
          <w:szCs w:val="20"/>
        </w:rPr>
        <w:t xml:space="preserve"> </w:t>
      </w:r>
      <w:r w:rsidRPr="008D3938">
        <w:rPr>
          <w:rFonts w:ascii="Arial" w:hAnsi="Arial" w:cs="Arial"/>
          <w:color w:val="000000"/>
          <w:sz w:val="20"/>
          <w:szCs w:val="20"/>
        </w:rPr>
        <w:t>(кроме</w:t>
      </w:r>
      <w:r w:rsidR="00817A3D" w:rsidRPr="008D3938">
        <w:rPr>
          <w:rFonts w:ascii="Arial" w:hAnsi="Arial" w:cs="Arial"/>
          <w:color w:val="000000"/>
          <w:sz w:val="20"/>
          <w:szCs w:val="20"/>
        </w:rPr>
        <w:t xml:space="preserve"> </w:t>
      </w:r>
      <w:r w:rsidRPr="008D3938">
        <w:rPr>
          <w:rFonts w:ascii="Arial" w:hAnsi="Arial" w:cs="Arial"/>
          <w:color w:val="000000"/>
          <w:sz w:val="20"/>
          <w:szCs w:val="20"/>
        </w:rPr>
        <w:t>выходных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и</w:t>
      </w:r>
      <w:r w:rsidR="00817A3D" w:rsidRPr="008D3938">
        <w:rPr>
          <w:rFonts w:ascii="Arial" w:hAnsi="Arial" w:cs="Arial"/>
          <w:color w:val="000000"/>
          <w:sz w:val="20"/>
          <w:szCs w:val="20"/>
        </w:rPr>
        <w:t xml:space="preserve"> </w:t>
      </w:r>
      <w:r w:rsidRPr="008D3938">
        <w:rPr>
          <w:rFonts w:ascii="Arial" w:hAnsi="Arial" w:cs="Arial"/>
          <w:color w:val="000000"/>
          <w:sz w:val="20"/>
          <w:szCs w:val="20"/>
        </w:rPr>
        <w:t>праздничных</w:t>
      </w:r>
      <w:r w:rsidR="00817A3D" w:rsidRPr="008D3938">
        <w:rPr>
          <w:rFonts w:ascii="Arial" w:hAnsi="Arial" w:cs="Arial"/>
          <w:color w:val="000000"/>
          <w:sz w:val="20"/>
          <w:szCs w:val="20"/>
        </w:rPr>
        <w:t xml:space="preserve"> </w:t>
      </w:r>
      <w:r w:rsidRPr="008D3938">
        <w:rPr>
          <w:rFonts w:ascii="Arial" w:hAnsi="Arial" w:cs="Arial"/>
          <w:color w:val="000000"/>
          <w:sz w:val="20"/>
          <w:szCs w:val="20"/>
        </w:rPr>
        <w:t>дней,</w:t>
      </w:r>
      <w:r w:rsidR="00817A3D" w:rsidRPr="008D3938">
        <w:rPr>
          <w:rFonts w:ascii="Arial" w:hAnsi="Arial" w:cs="Arial"/>
          <w:color w:val="000000"/>
          <w:sz w:val="20"/>
          <w:szCs w:val="20"/>
        </w:rPr>
        <w:t xml:space="preserve"> </w:t>
      </w:r>
      <w:r w:rsidRPr="008D3938">
        <w:rPr>
          <w:rFonts w:ascii="Arial" w:hAnsi="Arial" w:cs="Arial"/>
          <w:color w:val="000000"/>
          <w:sz w:val="20"/>
          <w:szCs w:val="20"/>
        </w:rPr>
        <w:t>обеденного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перерыва</w:t>
      </w:r>
      <w:r w:rsidR="00817A3D" w:rsidRPr="008D3938">
        <w:rPr>
          <w:rFonts w:ascii="Arial" w:hAnsi="Arial" w:cs="Arial"/>
          <w:color w:val="000000"/>
          <w:sz w:val="20"/>
          <w:szCs w:val="20"/>
        </w:rPr>
        <w:t xml:space="preserve"> </w:t>
      </w:r>
      <w:r w:rsidRPr="008D3938">
        <w:rPr>
          <w:rFonts w:ascii="Arial" w:hAnsi="Arial" w:cs="Arial"/>
          <w:color w:val="000000"/>
          <w:sz w:val="20"/>
          <w:szCs w:val="20"/>
        </w:rPr>
        <w:t>с</w:t>
      </w:r>
      <w:r w:rsidR="00817A3D" w:rsidRPr="008D3938">
        <w:rPr>
          <w:rFonts w:ascii="Arial" w:hAnsi="Arial" w:cs="Arial"/>
          <w:color w:val="000000"/>
          <w:sz w:val="20"/>
          <w:szCs w:val="20"/>
        </w:rPr>
        <w:t xml:space="preserve"> </w:t>
      </w:r>
      <w:r w:rsidRPr="008D3938">
        <w:rPr>
          <w:rFonts w:ascii="Arial" w:hAnsi="Arial" w:cs="Arial"/>
          <w:color w:val="000000"/>
          <w:sz w:val="20"/>
          <w:szCs w:val="20"/>
        </w:rPr>
        <w:t>12.00</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13.00)</w:t>
      </w:r>
      <w:r w:rsidR="00817A3D" w:rsidRPr="008D3938">
        <w:rPr>
          <w:rFonts w:ascii="Arial" w:hAnsi="Arial" w:cs="Arial"/>
          <w:color w:val="000000"/>
          <w:sz w:val="20"/>
          <w:szCs w:val="20"/>
        </w:rPr>
        <w:t xml:space="preserve"> </w:t>
      </w:r>
      <w:r w:rsidRPr="008D3938">
        <w:rPr>
          <w:rFonts w:ascii="Arial" w:hAnsi="Arial" w:cs="Arial"/>
          <w:color w:val="000000"/>
          <w:sz w:val="20"/>
          <w:szCs w:val="20"/>
        </w:rPr>
        <w:t>в</w:t>
      </w:r>
      <w:r w:rsidR="00817A3D" w:rsidRPr="008D3938">
        <w:rPr>
          <w:rFonts w:ascii="Arial" w:hAnsi="Arial" w:cs="Arial"/>
          <w:color w:val="000000"/>
          <w:sz w:val="20"/>
          <w:szCs w:val="20"/>
        </w:rPr>
        <w:t xml:space="preserve"> </w:t>
      </w:r>
      <w:r w:rsidRPr="008D3938">
        <w:rPr>
          <w:rFonts w:ascii="Arial" w:hAnsi="Arial" w:cs="Arial"/>
          <w:color w:val="000000"/>
          <w:sz w:val="20"/>
          <w:szCs w:val="20"/>
        </w:rPr>
        <w:t>админис</w:t>
      </w:r>
      <w:r w:rsidRPr="008D3938">
        <w:rPr>
          <w:rFonts w:ascii="Arial" w:hAnsi="Arial" w:cs="Arial"/>
          <w:color w:val="000000"/>
          <w:sz w:val="20"/>
          <w:szCs w:val="20"/>
        </w:rPr>
        <w:t>т</w:t>
      </w:r>
      <w:r w:rsidRPr="008D3938">
        <w:rPr>
          <w:rFonts w:ascii="Arial" w:hAnsi="Arial" w:cs="Arial"/>
          <w:color w:val="000000"/>
          <w:sz w:val="20"/>
          <w:szCs w:val="20"/>
        </w:rPr>
        <w:t>рации</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Мариинско-Посадского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городского</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поселения</w:t>
      </w:r>
      <w:r w:rsidR="00817A3D" w:rsidRPr="008D3938">
        <w:rPr>
          <w:rFonts w:ascii="Arial" w:hAnsi="Arial" w:cs="Arial"/>
          <w:color w:val="000000"/>
          <w:sz w:val="20"/>
          <w:szCs w:val="20"/>
        </w:rPr>
        <w:t xml:space="preserve"> </w:t>
      </w:r>
      <w:r w:rsidRPr="008D3938">
        <w:rPr>
          <w:rFonts w:ascii="Arial" w:hAnsi="Arial" w:cs="Arial"/>
          <w:color w:val="000000"/>
          <w:sz w:val="20"/>
          <w:szCs w:val="20"/>
        </w:rPr>
        <w:t>по</w:t>
      </w:r>
      <w:r w:rsidR="00817A3D" w:rsidRPr="008D3938">
        <w:rPr>
          <w:rFonts w:ascii="Arial" w:hAnsi="Arial" w:cs="Arial"/>
          <w:color w:val="000000"/>
          <w:sz w:val="20"/>
          <w:szCs w:val="20"/>
        </w:rPr>
        <w:t xml:space="preserve"> </w:t>
      </w:r>
      <w:r w:rsidRPr="008D3938">
        <w:rPr>
          <w:rFonts w:ascii="Arial" w:hAnsi="Arial" w:cs="Arial"/>
          <w:color w:val="000000"/>
          <w:sz w:val="20"/>
          <w:szCs w:val="20"/>
        </w:rPr>
        <w:t>адресу:</w:t>
      </w:r>
      <w:r w:rsidR="00817A3D" w:rsidRPr="008D3938">
        <w:rPr>
          <w:rFonts w:ascii="Arial" w:hAnsi="Arial" w:cs="Arial"/>
          <w:color w:val="000000"/>
          <w:sz w:val="20"/>
          <w:szCs w:val="20"/>
        </w:rPr>
        <w:t xml:space="preserve"> </w:t>
      </w:r>
      <w:r w:rsidRPr="008D3938">
        <w:rPr>
          <w:rFonts w:ascii="Arial" w:hAnsi="Arial" w:cs="Arial"/>
          <w:color w:val="000000"/>
          <w:sz w:val="20"/>
          <w:szCs w:val="20"/>
        </w:rPr>
        <w:t>Чувашская</w:t>
      </w:r>
      <w:r w:rsidR="00817A3D" w:rsidRPr="008D3938">
        <w:rPr>
          <w:rFonts w:ascii="Arial" w:hAnsi="Arial" w:cs="Arial"/>
          <w:color w:val="000000"/>
          <w:sz w:val="20"/>
          <w:szCs w:val="20"/>
        </w:rPr>
        <w:t xml:space="preserve"> </w:t>
      </w:r>
      <w:r w:rsidRPr="008D3938">
        <w:rPr>
          <w:rFonts w:ascii="Arial" w:hAnsi="Arial" w:cs="Arial"/>
          <w:color w:val="000000"/>
          <w:sz w:val="20"/>
          <w:szCs w:val="20"/>
        </w:rPr>
        <w:t>Республика,</w:t>
      </w:r>
      <w:r w:rsidR="00817A3D" w:rsidRPr="008D3938">
        <w:rPr>
          <w:rFonts w:ascii="Arial" w:hAnsi="Arial" w:cs="Arial"/>
          <w:color w:val="000000"/>
          <w:sz w:val="20"/>
          <w:szCs w:val="20"/>
        </w:rPr>
        <w:t xml:space="preserve"> </w:t>
      </w:r>
      <w:proofErr w:type="gramStart"/>
      <w:r w:rsidRPr="008D3938">
        <w:rPr>
          <w:rFonts w:ascii="Arial" w:hAnsi="Arial" w:cs="Arial"/>
          <w:color w:val="000000"/>
          <w:sz w:val="20"/>
          <w:szCs w:val="20"/>
        </w:rPr>
        <w:t>г</w:t>
      </w:r>
      <w:proofErr w:type="gramEnd"/>
      <w:r w:rsidRPr="008D3938">
        <w:rPr>
          <w:rFonts w:ascii="Arial" w:hAnsi="Arial" w:cs="Arial"/>
          <w:color w:val="000000"/>
          <w:sz w:val="20"/>
          <w:szCs w:val="20"/>
        </w:rPr>
        <w:t>.</w:t>
      </w:r>
      <w:r w:rsidR="00817A3D" w:rsidRPr="008D3938">
        <w:rPr>
          <w:rFonts w:ascii="Arial" w:hAnsi="Arial" w:cs="Arial"/>
          <w:color w:val="000000"/>
          <w:sz w:val="20"/>
          <w:szCs w:val="20"/>
        </w:rPr>
        <w:t xml:space="preserve"> </w:t>
      </w:r>
      <w:r w:rsidRPr="008D3938">
        <w:rPr>
          <w:rFonts w:ascii="Arial" w:hAnsi="Arial" w:cs="Arial"/>
          <w:color w:val="000000"/>
          <w:sz w:val="20"/>
          <w:szCs w:val="20"/>
        </w:rPr>
        <w:t>Мариинский</w:t>
      </w:r>
      <w:r w:rsidR="00817A3D" w:rsidRPr="008D3938">
        <w:rPr>
          <w:rFonts w:ascii="Arial" w:hAnsi="Arial" w:cs="Arial"/>
          <w:color w:val="000000"/>
          <w:sz w:val="20"/>
          <w:szCs w:val="20"/>
        </w:rPr>
        <w:t xml:space="preserve"> </w:t>
      </w:r>
      <w:r w:rsidRPr="008D3938">
        <w:rPr>
          <w:rFonts w:ascii="Arial" w:hAnsi="Arial" w:cs="Arial"/>
          <w:color w:val="000000"/>
          <w:sz w:val="20"/>
          <w:szCs w:val="20"/>
        </w:rPr>
        <w:t>Посад,</w:t>
      </w:r>
      <w:r w:rsidR="00817A3D" w:rsidRPr="008D3938">
        <w:rPr>
          <w:rFonts w:ascii="Arial" w:hAnsi="Arial" w:cs="Arial"/>
          <w:color w:val="000000"/>
          <w:sz w:val="20"/>
          <w:szCs w:val="20"/>
        </w:rPr>
        <w:t xml:space="preserve"> </w:t>
      </w:r>
      <w:r w:rsidRPr="008D3938">
        <w:rPr>
          <w:rFonts w:ascii="Arial" w:hAnsi="Arial" w:cs="Arial"/>
          <w:color w:val="000000"/>
          <w:sz w:val="20"/>
          <w:szCs w:val="20"/>
        </w:rPr>
        <w:t>ул.</w:t>
      </w:r>
      <w:r w:rsidR="00817A3D" w:rsidRPr="008D3938">
        <w:rPr>
          <w:rFonts w:ascii="Arial" w:hAnsi="Arial" w:cs="Arial"/>
          <w:color w:val="000000"/>
          <w:sz w:val="20"/>
          <w:szCs w:val="20"/>
        </w:rPr>
        <w:t xml:space="preserve"> </w:t>
      </w:r>
      <w:r w:rsidRPr="008D3938">
        <w:rPr>
          <w:rFonts w:ascii="Arial" w:hAnsi="Arial" w:cs="Arial"/>
          <w:color w:val="000000"/>
          <w:sz w:val="20"/>
          <w:szCs w:val="20"/>
        </w:rPr>
        <w:t>Николаева,</w:t>
      </w:r>
      <w:r w:rsidR="00817A3D" w:rsidRPr="008D3938">
        <w:rPr>
          <w:rFonts w:ascii="Arial" w:hAnsi="Arial" w:cs="Arial"/>
          <w:color w:val="000000"/>
          <w:sz w:val="20"/>
          <w:szCs w:val="20"/>
        </w:rPr>
        <w:t xml:space="preserve"> </w:t>
      </w:r>
      <w:r w:rsidRPr="008D3938">
        <w:rPr>
          <w:rFonts w:ascii="Arial" w:hAnsi="Arial" w:cs="Arial"/>
          <w:color w:val="000000"/>
          <w:sz w:val="20"/>
          <w:szCs w:val="20"/>
        </w:rPr>
        <w:t>д.47.</w:t>
      </w:r>
      <w:r w:rsidR="00817A3D" w:rsidRPr="008D3938">
        <w:rPr>
          <w:rFonts w:ascii="Arial" w:hAnsi="Arial" w:cs="Arial"/>
          <w:color w:val="000000"/>
          <w:sz w:val="20"/>
          <w:szCs w:val="20"/>
        </w:rPr>
        <w:t xml:space="preserve"> </w:t>
      </w:r>
      <w:r w:rsidRPr="008D3938">
        <w:rPr>
          <w:rFonts w:ascii="Arial" w:hAnsi="Arial" w:cs="Arial"/>
          <w:color w:val="000000"/>
          <w:sz w:val="20"/>
          <w:szCs w:val="20"/>
        </w:rPr>
        <w:t>каб.№111.</w:t>
      </w:r>
    </w:p>
    <w:p w:rsidR="00F03F38" w:rsidRDefault="00F03F38" w:rsidP="008D3938">
      <w:pPr>
        <w:jc w:val="center"/>
        <w:rPr>
          <w:rFonts w:ascii="Arial" w:hAnsi="Arial" w:cs="Arial"/>
          <w:b/>
          <w:bCs/>
          <w:color w:val="000000"/>
          <w:sz w:val="20"/>
          <w:szCs w:val="28"/>
        </w:rPr>
      </w:pPr>
    </w:p>
    <w:p w:rsidR="00F03F38" w:rsidRDefault="00F03F38" w:rsidP="008D3938">
      <w:pPr>
        <w:jc w:val="center"/>
        <w:rPr>
          <w:rFonts w:ascii="Arial" w:hAnsi="Arial" w:cs="Arial"/>
          <w:b/>
          <w:bCs/>
          <w:color w:val="000000"/>
          <w:sz w:val="20"/>
          <w:szCs w:val="28"/>
        </w:rPr>
      </w:pPr>
    </w:p>
    <w:p w:rsidR="004F1424" w:rsidRDefault="004F1424" w:rsidP="008D3938">
      <w:pPr>
        <w:jc w:val="center"/>
        <w:rPr>
          <w:rFonts w:ascii="Arial" w:hAnsi="Arial" w:cs="Arial"/>
          <w:b/>
          <w:bCs/>
          <w:color w:val="000000"/>
          <w:sz w:val="20"/>
          <w:szCs w:val="28"/>
        </w:rPr>
      </w:pPr>
      <w:r w:rsidRPr="008D3938">
        <w:rPr>
          <w:rFonts w:ascii="Arial" w:hAnsi="Arial" w:cs="Arial"/>
          <w:b/>
          <w:bCs/>
          <w:color w:val="000000"/>
          <w:sz w:val="20"/>
          <w:szCs w:val="28"/>
        </w:rPr>
        <w:t>По</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иску</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прокурора</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прекращено</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право</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гражданина</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на</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управление</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транспортными</w:t>
      </w:r>
      <w:r w:rsidR="00817A3D" w:rsidRPr="008D3938">
        <w:rPr>
          <w:rFonts w:ascii="Arial" w:hAnsi="Arial" w:cs="Arial"/>
          <w:b/>
          <w:bCs/>
          <w:color w:val="000000"/>
          <w:sz w:val="20"/>
          <w:szCs w:val="28"/>
        </w:rPr>
        <w:t xml:space="preserve"> </w:t>
      </w:r>
      <w:r w:rsidRPr="008D3938">
        <w:rPr>
          <w:rFonts w:ascii="Arial" w:hAnsi="Arial" w:cs="Arial"/>
          <w:b/>
          <w:bCs/>
          <w:color w:val="000000"/>
          <w:sz w:val="20"/>
          <w:szCs w:val="28"/>
        </w:rPr>
        <w:t>средствами</w:t>
      </w:r>
    </w:p>
    <w:p w:rsidR="00F03F38" w:rsidRPr="008D3938" w:rsidRDefault="00F03F38" w:rsidP="008D3938">
      <w:pPr>
        <w:jc w:val="center"/>
        <w:rPr>
          <w:rFonts w:ascii="Arial" w:hAnsi="Arial" w:cs="Arial"/>
          <w:color w:val="000000"/>
          <w:sz w:val="20"/>
          <w:szCs w:val="28"/>
        </w:rPr>
      </w:pP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Прокуратурой</w:t>
      </w:r>
      <w:r w:rsidR="00817A3D" w:rsidRPr="008D3938">
        <w:rPr>
          <w:rFonts w:ascii="Arial" w:hAnsi="Arial" w:cs="Arial"/>
          <w:color w:val="000000"/>
          <w:sz w:val="20"/>
          <w:szCs w:val="28"/>
        </w:rPr>
        <w:t xml:space="preserve"> </w:t>
      </w:r>
      <w:r w:rsidRPr="008D3938">
        <w:rPr>
          <w:rFonts w:ascii="Arial" w:hAnsi="Arial" w:cs="Arial"/>
          <w:color w:val="000000"/>
          <w:sz w:val="20"/>
          <w:szCs w:val="28"/>
        </w:rPr>
        <w:t>Мариинско-Посадского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проведена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проверка</w:t>
      </w:r>
      <w:r w:rsidR="00817A3D" w:rsidRPr="008D3938">
        <w:rPr>
          <w:rFonts w:ascii="Arial" w:hAnsi="Arial" w:cs="Arial"/>
          <w:color w:val="000000"/>
          <w:sz w:val="20"/>
          <w:szCs w:val="28"/>
        </w:rPr>
        <w:t xml:space="preserve"> </w:t>
      </w:r>
      <w:r w:rsidRPr="008D3938">
        <w:rPr>
          <w:rFonts w:ascii="Arial" w:hAnsi="Arial" w:cs="Arial"/>
          <w:color w:val="000000"/>
          <w:sz w:val="20"/>
          <w:szCs w:val="28"/>
        </w:rPr>
        <w:t>исполнения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законодательства</w:t>
      </w:r>
      <w:r w:rsidR="00817A3D" w:rsidRPr="008D3938">
        <w:rPr>
          <w:rFonts w:ascii="Arial" w:hAnsi="Arial" w:cs="Arial"/>
          <w:color w:val="000000"/>
          <w:sz w:val="20"/>
          <w:szCs w:val="28"/>
        </w:rPr>
        <w:t xml:space="preserve"> </w:t>
      </w:r>
      <w:r w:rsidRPr="008D3938">
        <w:rPr>
          <w:rFonts w:ascii="Arial" w:hAnsi="Arial" w:cs="Arial"/>
          <w:color w:val="000000"/>
          <w:sz w:val="20"/>
          <w:szCs w:val="28"/>
        </w:rPr>
        <w:t>о</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дорожного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движения.</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ходе</w:t>
      </w:r>
      <w:r w:rsidR="00817A3D" w:rsidRPr="008D3938">
        <w:rPr>
          <w:rFonts w:ascii="Arial" w:hAnsi="Arial" w:cs="Arial"/>
          <w:color w:val="000000"/>
          <w:sz w:val="20"/>
          <w:szCs w:val="28"/>
        </w:rPr>
        <w:t xml:space="preserve"> </w:t>
      </w:r>
      <w:r w:rsidRPr="008D3938">
        <w:rPr>
          <w:rFonts w:ascii="Arial" w:hAnsi="Arial" w:cs="Arial"/>
          <w:color w:val="000000"/>
          <w:sz w:val="20"/>
          <w:szCs w:val="28"/>
        </w:rPr>
        <w:t>надзорных</w:t>
      </w:r>
      <w:r w:rsidR="00817A3D" w:rsidRPr="008D3938">
        <w:rPr>
          <w:rFonts w:ascii="Arial" w:hAnsi="Arial" w:cs="Arial"/>
          <w:color w:val="000000"/>
          <w:sz w:val="20"/>
          <w:szCs w:val="28"/>
        </w:rPr>
        <w:t xml:space="preserve"> </w:t>
      </w:r>
      <w:r w:rsidRPr="008D3938">
        <w:rPr>
          <w:rFonts w:ascii="Arial" w:hAnsi="Arial" w:cs="Arial"/>
          <w:color w:val="000000"/>
          <w:sz w:val="20"/>
          <w:szCs w:val="28"/>
        </w:rPr>
        <w:t>мероприятий</w:t>
      </w:r>
      <w:r w:rsidR="00817A3D" w:rsidRPr="008D3938">
        <w:rPr>
          <w:rFonts w:ascii="Arial" w:hAnsi="Arial" w:cs="Arial"/>
          <w:color w:val="000000"/>
          <w:sz w:val="20"/>
          <w:szCs w:val="28"/>
        </w:rPr>
        <w:t xml:space="preserve"> </w:t>
      </w:r>
      <w:r w:rsidRPr="008D3938">
        <w:rPr>
          <w:rFonts w:ascii="Arial" w:hAnsi="Arial" w:cs="Arial"/>
          <w:color w:val="000000"/>
          <w:sz w:val="20"/>
          <w:szCs w:val="28"/>
        </w:rPr>
        <w:t>установлен</w:t>
      </w:r>
      <w:r w:rsidR="00817A3D" w:rsidRPr="008D3938">
        <w:rPr>
          <w:rFonts w:ascii="Arial" w:hAnsi="Arial" w:cs="Arial"/>
          <w:color w:val="000000"/>
          <w:sz w:val="20"/>
          <w:szCs w:val="28"/>
        </w:rPr>
        <w:t xml:space="preserve"> </w:t>
      </w:r>
      <w:r w:rsidRPr="008D3938">
        <w:rPr>
          <w:rFonts w:ascii="Arial" w:hAnsi="Arial" w:cs="Arial"/>
          <w:color w:val="000000"/>
          <w:sz w:val="20"/>
          <w:szCs w:val="28"/>
        </w:rPr>
        <w:t>гражданин,</w:t>
      </w:r>
      <w:r w:rsidR="00817A3D" w:rsidRPr="008D3938">
        <w:rPr>
          <w:rFonts w:ascii="Arial" w:hAnsi="Arial" w:cs="Arial"/>
          <w:color w:val="000000"/>
          <w:sz w:val="20"/>
          <w:szCs w:val="28"/>
        </w:rPr>
        <w:t xml:space="preserve"> </w:t>
      </w:r>
      <w:r w:rsidRPr="008D3938">
        <w:rPr>
          <w:rFonts w:ascii="Arial" w:hAnsi="Arial" w:cs="Arial"/>
          <w:color w:val="000000"/>
          <w:sz w:val="20"/>
          <w:szCs w:val="28"/>
        </w:rPr>
        <w:t>страдающий</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заболеванием</w:t>
      </w:r>
      <w:r w:rsidR="00817A3D" w:rsidRPr="008D3938">
        <w:rPr>
          <w:rFonts w:ascii="Arial" w:hAnsi="Arial" w:cs="Arial"/>
          <w:color w:val="000000"/>
          <w:sz w:val="20"/>
          <w:szCs w:val="28"/>
        </w:rPr>
        <w:t xml:space="preserve"> </w:t>
      </w:r>
      <w:r w:rsidRPr="008D3938">
        <w:rPr>
          <w:rFonts w:ascii="Arial" w:hAnsi="Arial" w:cs="Arial"/>
          <w:color w:val="000000"/>
          <w:sz w:val="20"/>
          <w:szCs w:val="28"/>
        </w:rPr>
        <w:t>«Синдром</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зависимости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от</w:t>
      </w:r>
      <w:r w:rsidR="00817A3D" w:rsidRPr="008D3938">
        <w:rPr>
          <w:rFonts w:ascii="Arial" w:hAnsi="Arial" w:cs="Arial"/>
          <w:color w:val="000000"/>
          <w:sz w:val="20"/>
          <w:szCs w:val="28"/>
        </w:rPr>
        <w:t xml:space="preserve"> </w:t>
      </w:r>
      <w:proofErr w:type="spellStart"/>
      <w:r w:rsidRPr="008D3938">
        <w:rPr>
          <w:rFonts w:ascii="Arial" w:hAnsi="Arial" w:cs="Arial"/>
          <w:color w:val="000000"/>
          <w:sz w:val="20"/>
          <w:szCs w:val="28"/>
        </w:rPr>
        <w:t>опиоидов</w:t>
      </w:r>
      <w:proofErr w:type="spellEnd"/>
      <w:r w:rsidRPr="008D3938">
        <w:rPr>
          <w:rFonts w:ascii="Arial" w:hAnsi="Arial" w:cs="Arial"/>
          <w:color w:val="000000"/>
          <w:sz w:val="20"/>
          <w:szCs w:val="28"/>
        </w:rPr>
        <w:t>,</w:t>
      </w:r>
      <w:r w:rsidR="00817A3D" w:rsidRPr="008D3938">
        <w:rPr>
          <w:rFonts w:ascii="Arial" w:hAnsi="Arial" w:cs="Arial"/>
          <w:color w:val="000000"/>
          <w:sz w:val="20"/>
          <w:szCs w:val="28"/>
        </w:rPr>
        <w:t xml:space="preserve"> </w:t>
      </w:r>
      <w:r w:rsidRPr="008D3938">
        <w:rPr>
          <w:rFonts w:ascii="Arial" w:hAnsi="Arial" w:cs="Arial"/>
          <w:color w:val="000000"/>
          <w:sz w:val="20"/>
          <w:szCs w:val="28"/>
        </w:rPr>
        <w:t>средняя</w:t>
      </w:r>
      <w:r w:rsidR="00817A3D" w:rsidRPr="008D3938">
        <w:rPr>
          <w:rFonts w:ascii="Arial" w:hAnsi="Arial" w:cs="Arial"/>
          <w:color w:val="000000"/>
          <w:sz w:val="20"/>
          <w:szCs w:val="28"/>
        </w:rPr>
        <w:t xml:space="preserve"> </w:t>
      </w:r>
      <w:r w:rsidRPr="008D3938">
        <w:rPr>
          <w:rFonts w:ascii="Arial" w:hAnsi="Arial" w:cs="Arial"/>
          <w:color w:val="000000"/>
          <w:sz w:val="20"/>
          <w:szCs w:val="28"/>
        </w:rPr>
        <w:t>стадия»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и</w:t>
      </w:r>
      <w:r w:rsidR="00817A3D" w:rsidRPr="008D3938">
        <w:rPr>
          <w:rFonts w:ascii="Arial" w:hAnsi="Arial" w:cs="Arial"/>
          <w:color w:val="000000"/>
          <w:sz w:val="20"/>
          <w:szCs w:val="28"/>
        </w:rPr>
        <w:t xml:space="preserve"> </w:t>
      </w:r>
      <w:r w:rsidRPr="008D3938">
        <w:rPr>
          <w:rFonts w:ascii="Arial" w:hAnsi="Arial" w:cs="Arial"/>
          <w:color w:val="000000"/>
          <w:sz w:val="20"/>
          <w:szCs w:val="28"/>
        </w:rPr>
        <w:t>имеющий</w:t>
      </w:r>
      <w:r w:rsidR="00817A3D" w:rsidRPr="008D3938">
        <w:rPr>
          <w:rFonts w:ascii="Arial" w:hAnsi="Arial" w:cs="Arial"/>
          <w:color w:val="000000"/>
          <w:sz w:val="20"/>
          <w:szCs w:val="28"/>
        </w:rPr>
        <w:t xml:space="preserve"> </w:t>
      </w:r>
      <w:r w:rsidRPr="008D3938">
        <w:rPr>
          <w:rFonts w:ascii="Arial" w:hAnsi="Arial" w:cs="Arial"/>
          <w:color w:val="000000"/>
          <w:sz w:val="20"/>
          <w:szCs w:val="28"/>
        </w:rPr>
        <w:t>водительское</w:t>
      </w:r>
      <w:r w:rsidR="00817A3D" w:rsidRPr="008D3938">
        <w:rPr>
          <w:rFonts w:ascii="Arial" w:hAnsi="Arial" w:cs="Arial"/>
          <w:color w:val="000000"/>
          <w:sz w:val="20"/>
          <w:szCs w:val="28"/>
        </w:rPr>
        <w:t xml:space="preserve"> </w:t>
      </w:r>
      <w:r w:rsidRPr="008D3938">
        <w:rPr>
          <w:rFonts w:ascii="Arial" w:hAnsi="Arial" w:cs="Arial"/>
          <w:color w:val="000000"/>
          <w:sz w:val="20"/>
          <w:szCs w:val="28"/>
        </w:rPr>
        <w:t>удостоверение</w:t>
      </w:r>
      <w:r w:rsidR="00817A3D" w:rsidRPr="008D3938">
        <w:rPr>
          <w:rFonts w:ascii="Arial" w:hAnsi="Arial" w:cs="Arial"/>
          <w:color w:val="000000"/>
          <w:sz w:val="20"/>
          <w:szCs w:val="28"/>
        </w:rPr>
        <w:t xml:space="preserve"> </w:t>
      </w:r>
      <w:r w:rsidRPr="008D3938">
        <w:rPr>
          <w:rFonts w:ascii="Arial" w:hAnsi="Arial" w:cs="Arial"/>
          <w:color w:val="000000"/>
          <w:sz w:val="20"/>
          <w:szCs w:val="28"/>
        </w:rPr>
        <w:t>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право</w:t>
      </w:r>
      <w:r w:rsidR="00817A3D" w:rsidRPr="008D3938">
        <w:rPr>
          <w:rFonts w:ascii="Arial" w:hAnsi="Arial" w:cs="Arial"/>
          <w:color w:val="000000"/>
          <w:sz w:val="20"/>
          <w:szCs w:val="28"/>
        </w:rPr>
        <w:t xml:space="preserve"> </w:t>
      </w:r>
      <w:r w:rsidRPr="008D3938">
        <w:rPr>
          <w:rFonts w:ascii="Arial" w:hAnsi="Arial" w:cs="Arial"/>
          <w:color w:val="000000"/>
          <w:sz w:val="20"/>
          <w:szCs w:val="28"/>
        </w:rPr>
        <w:t>управления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транспортным</w:t>
      </w:r>
      <w:r w:rsidR="00817A3D" w:rsidRPr="008D3938">
        <w:rPr>
          <w:rFonts w:ascii="Arial" w:hAnsi="Arial" w:cs="Arial"/>
          <w:color w:val="000000"/>
          <w:sz w:val="20"/>
          <w:szCs w:val="28"/>
        </w:rPr>
        <w:t xml:space="preserve"> </w:t>
      </w:r>
      <w:r w:rsidRPr="008D3938">
        <w:rPr>
          <w:rFonts w:ascii="Arial" w:hAnsi="Arial" w:cs="Arial"/>
          <w:color w:val="000000"/>
          <w:sz w:val="20"/>
          <w:szCs w:val="28"/>
        </w:rPr>
        <w:t>средством.</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Данный</w:t>
      </w:r>
      <w:r w:rsidR="00817A3D" w:rsidRPr="008D3938">
        <w:rPr>
          <w:rFonts w:ascii="Arial" w:hAnsi="Arial" w:cs="Arial"/>
          <w:color w:val="000000"/>
          <w:sz w:val="20"/>
          <w:szCs w:val="28"/>
        </w:rPr>
        <w:t xml:space="preserve"> </w:t>
      </w:r>
      <w:r w:rsidRPr="008D3938">
        <w:rPr>
          <w:rFonts w:ascii="Arial" w:hAnsi="Arial" w:cs="Arial"/>
          <w:color w:val="000000"/>
          <w:sz w:val="20"/>
          <w:szCs w:val="28"/>
        </w:rPr>
        <w:t>диагноз</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соответствии</w:t>
      </w:r>
      <w:r w:rsidR="00817A3D" w:rsidRPr="008D3938">
        <w:rPr>
          <w:rFonts w:ascii="Arial" w:hAnsi="Arial" w:cs="Arial"/>
          <w:color w:val="000000"/>
          <w:sz w:val="20"/>
          <w:szCs w:val="28"/>
        </w:rPr>
        <w:t xml:space="preserve"> </w:t>
      </w:r>
      <w:r w:rsidRPr="008D3938">
        <w:rPr>
          <w:rFonts w:ascii="Arial" w:hAnsi="Arial" w:cs="Arial"/>
          <w:color w:val="000000"/>
          <w:sz w:val="20"/>
          <w:szCs w:val="28"/>
        </w:rPr>
        <w:t>с</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требованиями</w:t>
      </w:r>
      <w:r w:rsidR="00817A3D" w:rsidRPr="008D3938">
        <w:rPr>
          <w:rFonts w:ascii="Arial" w:hAnsi="Arial" w:cs="Arial"/>
          <w:color w:val="000000"/>
          <w:sz w:val="20"/>
          <w:szCs w:val="28"/>
        </w:rPr>
        <w:t xml:space="preserve"> </w:t>
      </w:r>
      <w:r w:rsidRPr="008D3938">
        <w:rPr>
          <w:rFonts w:ascii="Arial" w:hAnsi="Arial" w:cs="Arial"/>
          <w:color w:val="000000"/>
          <w:sz w:val="20"/>
          <w:szCs w:val="28"/>
        </w:rPr>
        <w:t>Федерального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закона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«О</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безопасности</w:t>
      </w:r>
      <w:r w:rsidR="00817A3D" w:rsidRPr="008D3938">
        <w:rPr>
          <w:rFonts w:ascii="Arial" w:hAnsi="Arial" w:cs="Arial"/>
          <w:color w:val="000000"/>
          <w:sz w:val="20"/>
          <w:szCs w:val="28"/>
        </w:rPr>
        <w:t xml:space="preserve"> </w:t>
      </w:r>
      <w:r w:rsidRPr="008D3938">
        <w:rPr>
          <w:rFonts w:ascii="Arial" w:hAnsi="Arial" w:cs="Arial"/>
          <w:color w:val="000000"/>
          <w:sz w:val="20"/>
          <w:szCs w:val="28"/>
        </w:rPr>
        <w:t>дорожного</w:t>
      </w:r>
      <w:r w:rsidR="00817A3D" w:rsidRPr="008D3938">
        <w:rPr>
          <w:rFonts w:ascii="Arial" w:hAnsi="Arial" w:cs="Arial"/>
          <w:color w:val="000000"/>
          <w:sz w:val="20"/>
          <w:szCs w:val="28"/>
        </w:rPr>
        <w:t xml:space="preserve"> </w:t>
      </w:r>
      <w:r w:rsidRPr="008D3938">
        <w:rPr>
          <w:rFonts w:ascii="Arial" w:hAnsi="Arial" w:cs="Arial"/>
          <w:color w:val="000000"/>
          <w:sz w:val="20"/>
          <w:szCs w:val="28"/>
        </w:rPr>
        <w:t>движения»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является</w:t>
      </w:r>
      <w:r w:rsidR="00817A3D" w:rsidRPr="008D3938">
        <w:rPr>
          <w:rFonts w:ascii="Arial" w:hAnsi="Arial" w:cs="Arial"/>
          <w:color w:val="000000"/>
          <w:sz w:val="20"/>
          <w:szCs w:val="28"/>
        </w:rPr>
        <w:t xml:space="preserve"> </w:t>
      </w:r>
      <w:r w:rsidRPr="008D3938">
        <w:rPr>
          <w:rFonts w:ascii="Arial" w:hAnsi="Arial" w:cs="Arial"/>
          <w:color w:val="000000"/>
          <w:sz w:val="20"/>
          <w:szCs w:val="28"/>
        </w:rPr>
        <w:t>основанием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к</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прекращению</w:t>
      </w:r>
      <w:r w:rsidR="00817A3D" w:rsidRPr="008D3938">
        <w:rPr>
          <w:rFonts w:ascii="Arial" w:hAnsi="Arial" w:cs="Arial"/>
          <w:color w:val="000000"/>
          <w:sz w:val="20"/>
          <w:szCs w:val="28"/>
        </w:rPr>
        <w:t xml:space="preserve"> </w:t>
      </w:r>
      <w:r w:rsidRPr="008D3938">
        <w:rPr>
          <w:rFonts w:ascii="Arial" w:hAnsi="Arial" w:cs="Arial"/>
          <w:color w:val="000000"/>
          <w:sz w:val="20"/>
          <w:szCs w:val="28"/>
        </w:rPr>
        <w:t>де</w:t>
      </w:r>
      <w:r w:rsidRPr="008D3938">
        <w:rPr>
          <w:rFonts w:ascii="Arial" w:hAnsi="Arial" w:cs="Arial"/>
          <w:color w:val="000000"/>
          <w:sz w:val="20"/>
          <w:szCs w:val="28"/>
        </w:rPr>
        <w:t>й</w:t>
      </w:r>
      <w:r w:rsidRPr="008D3938">
        <w:rPr>
          <w:rFonts w:ascii="Arial" w:hAnsi="Arial" w:cs="Arial"/>
          <w:color w:val="000000"/>
          <w:sz w:val="20"/>
          <w:szCs w:val="28"/>
        </w:rPr>
        <w:t>ствия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права</w:t>
      </w:r>
      <w:r w:rsidR="00817A3D" w:rsidRPr="008D3938">
        <w:rPr>
          <w:rFonts w:ascii="Arial" w:hAnsi="Arial" w:cs="Arial"/>
          <w:color w:val="000000"/>
          <w:sz w:val="20"/>
          <w:szCs w:val="28"/>
        </w:rPr>
        <w:t xml:space="preserve"> </w:t>
      </w:r>
      <w:r w:rsidRPr="008D3938">
        <w:rPr>
          <w:rFonts w:ascii="Arial" w:hAnsi="Arial" w:cs="Arial"/>
          <w:color w:val="000000"/>
          <w:sz w:val="20"/>
          <w:szCs w:val="28"/>
        </w:rPr>
        <w:t>на</w:t>
      </w:r>
      <w:r w:rsidR="00817A3D" w:rsidRPr="008D3938">
        <w:rPr>
          <w:rFonts w:ascii="Arial" w:hAnsi="Arial" w:cs="Arial"/>
          <w:color w:val="000000"/>
          <w:sz w:val="20"/>
          <w:szCs w:val="28"/>
        </w:rPr>
        <w:t xml:space="preserve"> </w:t>
      </w:r>
      <w:r w:rsidRPr="008D3938">
        <w:rPr>
          <w:rFonts w:ascii="Arial" w:hAnsi="Arial" w:cs="Arial"/>
          <w:color w:val="000000"/>
          <w:sz w:val="20"/>
          <w:szCs w:val="28"/>
        </w:rPr>
        <w:t>управление</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транспортными</w:t>
      </w:r>
      <w:r w:rsidR="00817A3D" w:rsidRPr="008D3938">
        <w:rPr>
          <w:rFonts w:ascii="Arial" w:hAnsi="Arial" w:cs="Arial"/>
          <w:color w:val="000000"/>
          <w:sz w:val="20"/>
          <w:szCs w:val="28"/>
        </w:rPr>
        <w:t xml:space="preserve"> </w:t>
      </w:r>
      <w:r w:rsidRPr="008D3938">
        <w:rPr>
          <w:rFonts w:ascii="Arial" w:hAnsi="Arial" w:cs="Arial"/>
          <w:color w:val="000000"/>
          <w:sz w:val="20"/>
          <w:szCs w:val="28"/>
        </w:rPr>
        <w:t>средствами.</w:t>
      </w:r>
    </w:p>
    <w:p w:rsidR="004F1424"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связи</w:t>
      </w:r>
      <w:r w:rsidR="00817A3D" w:rsidRPr="008D3938">
        <w:rPr>
          <w:rFonts w:ascii="Arial" w:hAnsi="Arial" w:cs="Arial"/>
          <w:color w:val="000000"/>
          <w:sz w:val="20"/>
          <w:szCs w:val="28"/>
        </w:rPr>
        <w:t xml:space="preserve"> </w:t>
      </w:r>
      <w:r w:rsidRPr="008D3938">
        <w:rPr>
          <w:rFonts w:ascii="Arial" w:hAnsi="Arial" w:cs="Arial"/>
          <w:color w:val="000000"/>
          <w:sz w:val="20"/>
          <w:szCs w:val="28"/>
        </w:rPr>
        <w:t>с</w:t>
      </w:r>
      <w:r w:rsidR="00817A3D" w:rsidRPr="008D3938">
        <w:rPr>
          <w:rFonts w:ascii="Arial" w:hAnsi="Arial" w:cs="Arial"/>
          <w:color w:val="000000"/>
          <w:sz w:val="20"/>
          <w:szCs w:val="28"/>
        </w:rPr>
        <w:t xml:space="preserve"> </w:t>
      </w:r>
      <w:r w:rsidRPr="008D3938">
        <w:rPr>
          <w:rFonts w:ascii="Arial" w:hAnsi="Arial" w:cs="Arial"/>
          <w:color w:val="000000"/>
          <w:sz w:val="20"/>
          <w:szCs w:val="28"/>
        </w:rPr>
        <w:t>нарушением</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прав</w:t>
      </w:r>
      <w:r w:rsidR="00817A3D" w:rsidRPr="008D3938">
        <w:rPr>
          <w:rFonts w:ascii="Arial" w:hAnsi="Arial" w:cs="Arial"/>
          <w:color w:val="000000"/>
          <w:sz w:val="20"/>
          <w:szCs w:val="28"/>
        </w:rPr>
        <w:t xml:space="preserve"> </w:t>
      </w:r>
      <w:r w:rsidRPr="008D3938">
        <w:rPr>
          <w:rFonts w:ascii="Arial" w:hAnsi="Arial" w:cs="Arial"/>
          <w:color w:val="000000"/>
          <w:sz w:val="20"/>
          <w:szCs w:val="28"/>
        </w:rPr>
        <w:t>граждан</w:t>
      </w:r>
      <w:r w:rsidR="00817A3D" w:rsidRPr="008D3938">
        <w:rPr>
          <w:rFonts w:ascii="Arial" w:hAnsi="Arial" w:cs="Arial"/>
          <w:color w:val="000000"/>
          <w:sz w:val="20"/>
          <w:szCs w:val="28"/>
        </w:rPr>
        <w:t xml:space="preserve"> </w:t>
      </w:r>
      <w:r w:rsidRPr="008D3938">
        <w:rPr>
          <w:rFonts w:ascii="Arial" w:hAnsi="Arial" w:cs="Arial"/>
          <w:color w:val="000000"/>
          <w:sz w:val="20"/>
          <w:szCs w:val="28"/>
        </w:rPr>
        <w:t>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безопасное</w:t>
      </w:r>
      <w:r w:rsidR="00817A3D" w:rsidRPr="008D3938">
        <w:rPr>
          <w:rFonts w:ascii="Arial" w:hAnsi="Arial" w:cs="Arial"/>
          <w:color w:val="000000"/>
          <w:sz w:val="20"/>
          <w:szCs w:val="28"/>
        </w:rPr>
        <w:t xml:space="preserve"> </w:t>
      </w:r>
      <w:r w:rsidRPr="008D3938">
        <w:rPr>
          <w:rFonts w:ascii="Arial" w:hAnsi="Arial" w:cs="Arial"/>
          <w:color w:val="000000"/>
          <w:sz w:val="20"/>
          <w:szCs w:val="28"/>
        </w:rPr>
        <w:t>передвижение</w:t>
      </w:r>
      <w:r w:rsidR="00817A3D" w:rsidRPr="008D3938">
        <w:rPr>
          <w:rFonts w:ascii="Arial" w:hAnsi="Arial" w:cs="Arial"/>
          <w:color w:val="000000"/>
          <w:sz w:val="20"/>
          <w:szCs w:val="28"/>
        </w:rPr>
        <w:t xml:space="preserve"> </w:t>
      </w:r>
      <w:r w:rsidRPr="008D3938">
        <w:rPr>
          <w:rFonts w:ascii="Arial" w:hAnsi="Arial" w:cs="Arial"/>
          <w:color w:val="000000"/>
          <w:sz w:val="20"/>
          <w:szCs w:val="28"/>
        </w:rPr>
        <w:t>по</w:t>
      </w:r>
      <w:r w:rsidR="00817A3D" w:rsidRPr="008D3938">
        <w:rPr>
          <w:rFonts w:ascii="Arial" w:hAnsi="Arial" w:cs="Arial"/>
          <w:color w:val="000000"/>
          <w:sz w:val="20"/>
          <w:szCs w:val="28"/>
        </w:rPr>
        <w:t xml:space="preserve"> </w:t>
      </w:r>
      <w:r w:rsidRPr="008D3938">
        <w:rPr>
          <w:rFonts w:ascii="Arial" w:hAnsi="Arial" w:cs="Arial"/>
          <w:color w:val="000000"/>
          <w:sz w:val="20"/>
          <w:szCs w:val="28"/>
        </w:rPr>
        <w:t>дорогам</w:t>
      </w:r>
      <w:r w:rsidR="00817A3D" w:rsidRPr="008D3938">
        <w:rPr>
          <w:rFonts w:ascii="Arial" w:hAnsi="Arial" w:cs="Arial"/>
          <w:color w:val="000000"/>
          <w:sz w:val="20"/>
          <w:szCs w:val="28"/>
        </w:rPr>
        <w:t xml:space="preserve"> </w:t>
      </w:r>
      <w:r w:rsidRPr="008D3938">
        <w:rPr>
          <w:rFonts w:ascii="Arial" w:hAnsi="Arial" w:cs="Arial"/>
          <w:color w:val="000000"/>
          <w:sz w:val="20"/>
          <w:szCs w:val="28"/>
        </w:rPr>
        <w:t>Российской</w:t>
      </w:r>
      <w:r w:rsidR="00817A3D" w:rsidRPr="008D3938">
        <w:rPr>
          <w:rFonts w:ascii="Arial" w:hAnsi="Arial" w:cs="Arial"/>
          <w:color w:val="000000"/>
          <w:sz w:val="20"/>
          <w:szCs w:val="28"/>
        </w:rPr>
        <w:t xml:space="preserve"> </w:t>
      </w:r>
      <w:r w:rsidRPr="008D3938">
        <w:rPr>
          <w:rFonts w:ascii="Arial" w:hAnsi="Arial" w:cs="Arial"/>
          <w:color w:val="000000"/>
          <w:sz w:val="20"/>
          <w:szCs w:val="28"/>
        </w:rPr>
        <w:t>Федерации,</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прокурор</w:t>
      </w:r>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района</w:t>
      </w:r>
      <w:r w:rsidR="00817A3D" w:rsidRPr="008D3938">
        <w:rPr>
          <w:rFonts w:ascii="Arial" w:hAnsi="Arial" w:cs="Arial"/>
          <w:color w:val="000000"/>
          <w:sz w:val="20"/>
          <w:szCs w:val="28"/>
        </w:rPr>
        <w:t xml:space="preserve"> </w:t>
      </w:r>
      <w:r w:rsidRPr="008D3938">
        <w:rPr>
          <w:rFonts w:ascii="Arial" w:hAnsi="Arial" w:cs="Arial"/>
          <w:color w:val="000000"/>
          <w:sz w:val="20"/>
          <w:szCs w:val="28"/>
        </w:rPr>
        <w:t>обратился</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суд</w:t>
      </w:r>
      <w:r w:rsidR="00817A3D" w:rsidRPr="008D3938">
        <w:rPr>
          <w:rFonts w:ascii="Arial" w:hAnsi="Arial" w:cs="Arial"/>
          <w:color w:val="000000"/>
          <w:sz w:val="20"/>
          <w:szCs w:val="28"/>
        </w:rPr>
        <w:t xml:space="preserve"> </w:t>
      </w:r>
      <w:r w:rsidRPr="008D3938">
        <w:rPr>
          <w:rFonts w:ascii="Arial" w:hAnsi="Arial" w:cs="Arial"/>
          <w:color w:val="000000"/>
          <w:sz w:val="20"/>
          <w:szCs w:val="28"/>
        </w:rPr>
        <w:t>с</w:t>
      </w:r>
      <w:r w:rsidR="00817A3D" w:rsidRPr="008D3938">
        <w:rPr>
          <w:rFonts w:ascii="Arial" w:hAnsi="Arial" w:cs="Arial"/>
          <w:color w:val="000000"/>
          <w:sz w:val="20"/>
          <w:szCs w:val="28"/>
        </w:rPr>
        <w:t xml:space="preserve"> </w:t>
      </w:r>
      <w:r w:rsidRPr="008D3938">
        <w:rPr>
          <w:rFonts w:ascii="Arial" w:hAnsi="Arial" w:cs="Arial"/>
          <w:color w:val="000000"/>
          <w:sz w:val="20"/>
          <w:szCs w:val="28"/>
        </w:rPr>
        <w:t>соответс</w:t>
      </w:r>
      <w:r w:rsidRPr="008D3938">
        <w:rPr>
          <w:rFonts w:ascii="Arial" w:hAnsi="Arial" w:cs="Arial"/>
          <w:color w:val="000000"/>
          <w:sz w:val="20"/>
          <w:szCs w:val="28"/>
        </w:rPr>
        <w:t>т</w:t>
      </w:r>
      <w:r w:rsidRPr="008D3938">
        <w:rPr>
          <w:rFonts w:ascii="Arial" w:hAnsi="Arial" w:cs="Arial"/>
          <w:color w:val="000000"/>
          <w:sz w:val="20"/>
          <w:szCs w:val="28"/>
        </w:rPr>
        <w:t>вующим</w:t>
      </w:r>
      <w:r w:rsidR="00817A3D" w:rsidRPr="008D3938">
        <w:rPr>
          <w:rFonts w:ascii="Arial" w:hAnsi="Arial" w:cs="Arial"/>
          <w:color w:val="000000"/>
          <w:sz w:val="20"/>
          <w:szCs w:val="28"/>
        </w:rPr>
        <w:t xml:space="preserve"> </w:t>
      </w:r>
      <w:r w:rsidRPr="008D3938">
        <w:rPr>
          <w:rFonts w:ascii="Arial" w:hAnsi="Arial" w:cs="Arial"/>
          <w:color w:val="000000"/>
          <w:sz w:val="20"/>
          <w:szCs w:val="28"/>
        </w:rPr>
        <w:t>исковым</w:t>
      </w:r>
      <w:r w:rsidR="00817A3D" w:rsidRPr="008D3938">
        <w:rPr>
          <w:rFonts w:ascii="Arial" w:hAnsi="Arial" w:cs="Arial"/>
          <w:color w:val="000000"/>
          <w:sz w:val="20"/>
          <w:szCs w:val="28"/>
        </w:rPr>
        <w:t xml:space="preserve"> </w:t>
      </w:r>
      <w:r w:rsidRPr="008D3938">
        <w:rPr>
          <w:rFonts w:ascii="Arial" w:hAnsi="Arial" w:cs="Arial"/>
          <w:color w:val="000000"/>
          <w:sz w:val="20"/>
          <w:szCs w:val="28"/>
        </w:rPr>
        <w:t>заявлением.</w:t>
      </w:r>
    </w:p>
    <w:p w:rsidR="004F1424" w:rsidRPr="008D3938" w:rsidRDefault="004F1424" w:rsidP="008D3938">
      <w:pPr>
        <w:ind w:firstLine="709"/>
        <w:contextualSpacing/>
        <w:jc w:val="both"/>
        <w:rPr>
          <w:rFonts w:ascii="Arial" w:hAnsi="Arial" w:cs="Arial"/>
          <w:color w:val="000000"/>
          <w:sz w:val="20"/>
          <w:szCs w:val="28"/>
        </w:rPr>
      </w:pPr>
      <w:proofErr w:type="spellStart"/>
      <w:r w:rsidRPr="008D3938">
        <w:rPr>
          <w:rFonts w:ascii="Arial" w:hAnsi="Arial" w:cs="Arial"/>
          <w:color w:val="000000"/>
          <w:sz w:val="20"/>
          <w:szCs w:val="28"/>
        </w:rPr>
        <w:t>Мариинско-Посадским</w:t>
      </w:r>
      <w:proofErr w:type="spellEnd"/>
      <w:r w:rsidR="00817A3D" w:rsidRPr="008D3938">
        <w:rPr>
          <w:rFonts w:ascii="Arial" w:hAnsi="Arial" w:cs="Arial"/>
          <w:color w:val="000000"/>
          <w:sz w:val="20"/>
          <w:szCs w:val="28"/>
        </w:rPr>
        <w:t xml:space="preserve"> </w:t>
      </w:r>
      <w:r w:rsidRPr="008D3938">
        <w:rPr>
          <w:rFonts w:ascii="Arial" w:hAnsi="Arial" w:cs="Arial"/>
          <w:color w:val="000000"/>
          <w:sz w:val="20"/>
          <w:szCs w:val="28"/>
        </w:rPr>
        <w:t>районным</w:t>
      </w:r>
      <w:r w:rsidR="00817A3D" w:rsidRPr="008D3938">
        <w:rPr>
          <w:rFonts w:ascii="Arial" w:hAnsi="Arial" w:cs="Arial"/>
          <w:color w:val="000000"/>
          <w:sz w:val="20"/>
          <w:szCs w:val="28"/>
        </w:rPr>
        <w:t xml:space="preserve"> </w:t>
      </w:r>
      <w:r w:rsidRPr="008D3938">
        <w:rPr>
          <w:rFonts w:ascii="Arial" w:hAnsi="Arial" w:cs="Arial"/>
          <w:color w:val="000000"/>
          <w:sz w:val="20"/>
          <w:szCs w:val="28"/>
        </w:rPr>
        <w:t>судом</w:t>
      </w:r>
      <w:r w:rsidR="00817A3D" w:rsidRPr="008D3938">
        <w:rPr>
          <w:rFonts w:ascii="Arial" w:hAnsi="Arial" w:cs="Arial"/>
          <w:color w:val="000000"/>
          <w:sz w:val="20"/>
          <w:szCs w:val="28"/>
        </w:rPr>
        <w:t xml:space="preserve"> </w:t>
      </w:r>
      <w:r w:rsidRPr="008D3938">
        <w:rPr>
          <w:rFonts w:ascii="Arial" w:hAnsi="Arial" w:cs="Arial"/>
          <w:color w:val="000000"/>
          <w:sz w:val="20"/>
          <w:szCs w:val="28"/>
        </w:rPr>
        <w:t>требования</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прокурора</w:t>
      </w:r>
      <w:r w:rsidR="00817A3D" w:rsidRPr="008D3938">
        <w:rPr>
          <w:rFonts w:ascii="Arial" w:hAnsi="Arial" w:cs="Arial"/>
          <w:color w:val="000000"/>
          <w:sz w:val="20"/>
          <w:szCs w:val="28"/>
        </w:rPr>
        <w:t xml:space="preserve"> </w:t>
      </w:r>
      <w:r w:rsidRPr="008D3938">
        <w:rPr>
          <w:rFonts w:ascii="Arial" w:hAnsi="Arial" w:cs="Arial"/>
          <w:color w:val="000000"/>
          <w:sz w:val="20"/>
          <w:szCs w:val="28"/>
        </w:rPr>
        <w:t>удовлетворены</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полном</w:t>
      </w:r>
      <w:r w:rsidR="00817A3D" w:rsidRPr="008D3938">
        <w:rPr>
          <w:rFonts w:ascii="Arial" w:hAnsi="Arial" w:cs="Arial"/>
          <w:color w:val="000000"/>
          <w:sz w:val="20"/>
          <w:szCs w:val="28"/>
        </w:rPr>
        <w:t xml:space="preserve"> </w:t>
      </w:r>
      <w:r w:rsidRPr="008D3938">
        <w:rPr>
          <w:rFonts w:ascii="Arial" w:hAnsi="Arial" w:cs="Arial"/>
          <w:color w:val="000000"/>
          <w:sz w:val="20"/>
          <w:szCs w:val="28"/>
        </w:rPr>
        <w:t>объеме.</w:t>
      </w:r>
      <w:r w:rsidR="00817A3D" w:rsidRPr="008D3938">
        <w:rPr>
          <w:rFonts w:ascii="Arial" w:hAnsi="Arial" w:cs="Arial"/>
          <w:color w:val="000000"/>
          <w:sz w:val="20"/>
          <w:szCs w:val="28"/>
        </w:rPr>
        <w:t xml:space="preserve"> </w:t>
      </w:r>
    </w:p>
    <w:p w:rsidR="00E0280A" w:rsidRPr="008D3938" w:rsidRDefault="004F1424"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Решение</w:t>
      </w:r>
      <w:r w:rsidR="00817A3D" w:rsidRPr="008D3938">
        <w:rPr>
          <w:rFonts w:ascii="Arial" w:hAnsi="Arial" w:cs="Arial"/>
          <w:color w:val="000000"/>
          <w:sz w:val="20"/>
          <w:szCs w:val="28"/>
        </w:rPr>
        <w:t xml:space="preserve"> </w:t>
      </w:r>
      <w:r w:rsidRPr="008D3938">
        <w:rPr>
          <w:rFonts w:ascii="Arial" w:hAnsi="Arial" w:cs="Arial"/>
          <w:color w:val="000000"/>
          <w:sz w:val="20"/>
          <w:szCs w:val="28"/>
        </w:rPr>
        <w:t>суда</w:t>
      </w:r>
      <w:r w:rsidR="00817A3D" w:rsidRPr="008D3938">
        <w:rPr>
          <w:rFonts w:ascii="Arial" w:hAnsi="Arial" w:cs="Arial"/>
          <w:color w:val="000000"/>
          <w:sz w:val="20"/>
          <w:szCs w:val="28"/>
        </w:rPr>
        <w:t xml:space="preserve"> </w:t>
      </w:r>
      <w:r w:rsidRPr="008D3938">
        <w:rPr>
          <w:rFonts w:ascii="Arial" w:hAnsi="Arial" w:cs="Arial"/>
          <w:color w:val="000000"/>
          <w:sz w:val="20"/>
          <w:szCs w:val="28"/>
        </w:rPr>
        <w:t>не</w:t>
      </w:r>
      <w:r w:rsidR="00817A3D" w:rsidRPr="008D3938">
        <w:rPr>
          <w:rFonts w:ascii="Arial" w:hAnsi="Arial" w:cs="Arial"/>
          <w:color w:val="000000"/>
          <w:sz w:val="20"/>
          <w:szCs w:val="28"/>
        </w:rPr>
        <w:t xml:space="preserve"> </w:t>
      </w:r>
      <w:r w:rsidRPr="008D3938">
        <w:rPr>
          <w:rFonts w:ascii="Arial" w:hAnsi="Arial" w:cs="Arial"/>
          <w:color w:val="000000"/>
          <w:sz w:val="20"/>
          <w:szCs w:val="28"/>
        </w:rPr>
        <w:t>вступило</w:t>
      </w:r>
      <w:r w:rsidR="00817A3D" w:rsidRPr="008D3938">
        <w:rPr>
          <w:rFonts w:ascii="Arial" w:hAnsi="Arial" w:cs="Arial"/>
          <w:color w:val="000000"/>
          <w:sz w:val="20"/>
          <w:szCs w:val="28"/>
        </w:rPr>
        <w:t xml:space="preserve"> </w:t>
      </w:r>
      <w:r w:rsidRPr="008D3938">
        <w:rPr>
          <w:rFonts w:ascii="Arial" w:hAnsi="Arial" w:cs="Arial"/>
          <w:color w:val="000000"/>
          <w:sz w:val="20"/>
          <w:szCs w:val="28"/>
        </w:rPr>
        <w:t>в</w:t>
      </w:r>
      <w:r w:rsidR="00817A3D" w:rsidRPr="008D3938">
        <w:rPr>
          <w:rFonts w:ascii="Arial" w:hAnsi="Arial" w:cs="Arial"/>
          <w:color w:val="000000"/>
          <w:sz w:val="20"/>
          <w:szCs w:val="28"/>
        </w:rPr>
        <w:t xml:space="preserve"> </w:t>
      </w:r>
      <w:r w:rsidRPr="008D3938">
        <w:rPr>
          <w:rFonts w:ascii="Arial" w:hAnsi="Arial" w:cs="Arial"/>
          <w:color w:val="000000"/>
          <w:sz w:val="20"/>
          <w:szCs w:val="28"/>
        </w:rPr>
        <w:t>законную</w:t>
      </w:r>
      <w:r w:rsidR="00817A3D" w:rsidRPr="008D3938">
        <w:rPr>
          <w:rFonts w:ascii="Arial" w:hAnsi="Arial" w:cs="Arial"/>
          <w:color w:val="000000"/>
          <w:sz w:val="20"/>
          <w:szCs w:val="28"/>
        </w:rPr>
        <w:t xml:space="preserve"> </w:t>
      </w:r>
      <w:r w:rsidRPr="008D3938">
        <w:rPr>
          <w:rFonts w:ascii="Arial" w:hAnsi="Arial" w:cs="Arial"/>
          <w:color w:val="000000"/>
          <w:sz w:val="20"/>
          <w:szCs w:val="28"/>
        </w:rPr>
        <w:t>силу.</w:t>
      </w:r>
    </w:p>
    <w:p w:rsidR="00F03F38" w:rsidRDefault="00F03F38" w:rsidP="008D3938">
      <w:pPr>
        <w:contextualSpacing/>
        <w:rPr>
          <w:rFonts w:ascii="Arial" w:hAnsi="Arial" w:cs="Arial"/>
          <w:color w:val="000000"/>
          <w:sz w:val="20"/>
          <w:szCs w:val="28"/>
        </w:rPr>
      </w:pPr>
    </w:p>
    <w:p w:rsidR="00E0280A" w:rsidRPr="008D3938" w:rsidRDefault="004F1424" w:rsidP="008D3938">
      <w:pPr>
        <w:contextualSpacing/>
        <w:rPr>
          <w:rFonts w:ascii="Arial" w:hAnsi="Arial" w:cs="Arial"/>
          <w:color w:val="000000"/>
          <w:sz w:val="20"/>
          <w:szCs w:val="28"/>
        </w:rPr>
      </w:pPr>
      <w:r w:rsidRPr="008D3938">
        <w:rPr>
          <w:rFonts w:ascii="Arial" w:hAnsi="Arial" w:cs="Arial"/>
          <w:color w:val="000000"/>
          <w:sz w:val="20"/>
          <w:szCs w:val="28"/>
        </w:rPr>
        <w:t>старший</w:t>
      </w:r>
      <w:r w:rsidR="00817A3D" w:rsidRPr="008D3938">
        <w:rPr>
          <w:rFonts w:ascii="Arial" w:hAnsi="Arial" w:cs="Arial"/>
          <w:color w:val="000000"/>
          <w:sz w:val="20"/>
          <w:szCs w:val="28"/>
        </w:rPr>
        <w:t xml:space="preserve"> </w:t>
      </w:r>
      <w:r w:rsidRPr="008D3938">
        <w:rPr>
          <w:rFonts w:ascii="Arial" w:hAnsi="Arial" w:cs="Arial"/>
          <w:color w:val="000000"/>
          <w:sz w:val="20"/>
          <w:szCs w:val="28"/>
        </w:rPr>
        <w:t>помощник</w:t>
      </w:r>
      <w:r w:rsidR="00817A3D" w:rsidRPr="008D3938">
        <w:rPr>
          <w:rFonts w:ascii="Arial" w:hAnsi="Arial" w:cs="Arial"/>
          <w:color w:val="000000"/>
          <w:sz w:val="20"/>
          <w:szCs w:val="28"/>
        </w:rPr>
        <w:t xml:space="preserve"> </w:t>
      </w:r>
      <w:r w:rsidRPr="008D3938">
        <w:rPr>
          <w:rFonts w:ascii="Arial" w:hAnsi="Arial" w:cs="Arial"/>
          <w:color w:val="000000"/>
          <w:sz w:val="20"/>
          <w:szCs w:val="28"/>
        </w:rPr>
        <w:t>прокурора</w:t>
      </w:r>
      <w:r w:rsidR="00817A3D" w:rsidRPr="008D3938">
        <w:rPr>
          <w:rFonts w:ascii="Arial" w:hAnsi="Arial" w:cs="Arial"/>
          <w:color w:val="000000"/>
          <w:sz w:val="20"/>
          <w:szCs w:val="28"/>
        </w:rPr>
        <w:t xml:space="preserve"> </w:t>
      </w:r>
    </w:p>
    <w:p w:rsidR="00E0280A" w:rsidRPr="008D3938" w:rsidRDefault="004F1424" w:rsidP="008D3938">
      <w:pPr>
        <w:contextualSpacing/>
        <w:rPr>
          <w:rFonts w:ascii="Arial" w:hAnsi="Arial" w:cs="Arial"/>
          <w:color w:val="000000"/>
          <w:sz w:val="20"/>
          <w:szCs w:val="28"/>
        </w:rPr>
      </w:pPr>
      <w:r w:rsidRPr="008D3938">
        <w:rPr>
          <w:rFonts w:ascii="Arial" w:hAnsi="Arial" w:cs="Arial"/>
          <w:color w:val="000000"/>
          <w:sz w:val="20"/>
          <w:szCs w:val="28"/>
        </w:rPr>
        <w:t>юрист</w:t>
      </w:r>
      <w:r w:rsidR="00817A3D" w:rsidRPr="008D3938">
        <w:rPr>
          <w:rFonts w:ascii="Arial" w:hAnsi="Arial" w:cs="Arial"/>
          <w:color w:val="000000"/>
          <w:sz w:val="20"/>
          <w:szCs w:val="28"/>
        </w:rPr>
        <w:t xml:space="preserve"> </w:t>
      </w:r>
      <w:r w:rsidRPr="008D3938">
        <w:rPr>
          <w:rFonts w:ascii="Arial" w:hAnsi="Arial" w:cs="Arial"/>
          <w:color w:val="000000"/>
          <w:sz w:val="20"/>
          <w:szCs w:val="28"/>
        </w:rPr>
        <w:t>2</w:t>
      </w:r>
      <w:r w:rsidR="00817A3D" w:rsidRPr="008D3938">
        <w:rPr>
          <w:rFonts w:ascii="Arial" w:hAnsi="Arial" w:cs="Arial"/>
          <w:color w:val="000000"/>
          <w:sz w:val="20"/>
          <w:szCs w:val="28"/>
        </w:rPr>
        <w:t xml:space="preserve"> </w:t>
      </w:r>
      <w:r w:rsidRPr="008D3938">
        <w:rPr>
          <w:rFonts w:ascii="Arial" w:hAnsi="Arial" w:cs="Arial"/>
          <w:color w:val="000000"/>
          <w:sz w:val="20"/>
          <w:szCs w:val="28"/>
        </w:rPr>
        <w:t>класса</w:t>
      </w:r>
      <w:r w:rsidR="00817A3D" w:rsidRPr="008D3938">
        <w:rPr>
          <w:rFonts w:ascii="Arial" w:hAnsi="Arial" w:cs="Arial"/>
          <w:color w:val="000000"/>
          <w:sz w:val="20"/>
          <w:szCs w:val="28"/>
        </w:rPr>
        <w:t xml:space="preserve"> </w:t>
      </w:r>
      <w:r w:rsidR="00F03F38">
        <w:rPr>
          <w:rFonts w:ascii="Arial" w:hAnsi="Arial" w:cs="Arial"/>
          <w:color w:val="000000"/>
          <w:sz w:val="20"/>
          <w:szCs w:val="28"/>
        </w:rPr>
        <w:tab/>
      </w:r>
      <w:r w:rsidR="00F03F38">
        <w:rPr>
          <w:rFonts w:ascii="Arial" w:hAnsi="Arial" w:cs="Arial"/>
          <w:color w:val="000000"/>
          <w:sz w:val="20"/>
          <w:szCs w:val="28"/>
        </w:rPr>
        <w:tab/>
      </w:r>
      <w:r w:rsidR="00F03F38">
        <w:rPr>
          <w:rFonts w:ascii="Arial" w:hAnsi="Arial" w:cs="Arial"/>
          <w:color w:val="000000"/>
          <w:sz w:val="20"/>
          <w:szCs w:val="28"/>
        </w:rPr>
        <w:tab/>
      </w:r>
      <w:r w:rsidR="00F03F38">
        <w:rPr>
          <w:rFonts w:ascii="Arial" w:hAnsi="Arial" w:cs="Arial"/>
          <w:color w:val="000000"/>
          <w:sz w:val="20"/>
          <w:szCs w:val="28"/>
        </w:rPr>
        <w:tab/>
      </w:r>
      <w:r w:rsidR="00F03F38">
        <w:rPr>
          <w:rFonts w:ascii="Arial" w:hAnsi="Arial" w:cs="Arial"/>
          <w:color w:val="000000"/>
          <w:sz w:val="20"/>
          <w:szCs w:val="28"/>
        </w:rPr>
        <w:tab/>
      </w:r>
      <w:r w:rsidRPr="008D3938">
        <w:rPr>
          <w:rFonts w:ascii="Arial" w:hAnsi="Arial" w:cs="Arial"/>
          <w:color w:val="000000"/>
          <w:sz w:val="20"/>
          <w:szCs w:val="28"/>
        </w:rPr>
        <w:t>Д.Ю.</w:t>
      </w:r>
      <w:r w:rsidR="00817A3D" w:rsidRPr="008D3938">
        <w:rPr>
          <w:rFonts w:ascii="Arial" w:hAnsi="Arial" w:cs="Arial"/>
          <w:color w:val="000000"/>
          <w:sz w:val="20"/>
          <w:szCs w:val="28"/>
        </w:rPr>
        <w:t xml:space="preserve"> </w:t>
      </w:r>
      <w:r w:rsidRPr="008D3938">
        <w:rPr>
          <w:rFonts w:ascii="Arial" w:hAnsi="Arial" w:cs="Arial"/>
          <w:color w:val="000000"/>
          <w:sz w:val="20"/>
          <w:szCs w:val="28"/>
        </w:rPr>
        <w:t>Михайлов</w:t>
      </w:r>
      <w:r w:rsidR="00817A3D" w:rsidRPr="008D3938">
        <w:rPr>
          <w:rFonts w:ascii="Arial" w:hAnsi="Arial" w:cs="Arial"/>
          <w:color w:val="000000"/>
          <w:sz w:val="20"/>
          <w:szCs w:val="28"/>
        </w:rPr>
        <w:t xml:space="preserve"> </w:t>
      </w:r>
    </w:p>
    <w:p w:rsidR="004F1424" w:rsidRDefault="00817A3D" w:rsidP="008D3938">
      <w:pPr>
        <w:ind w:firstLine="709"/>
        <w:contextualSpacing/>
        <w:jc w:val="both"/>
        <w:rPr>
          <w:rFonts w:ascii="Arial" w:hAnsi="Arial" w:cs="Arial"/>
          <w:color w:val="000000"/>
          <w:sz w:val="20"/>
          <w:szCs w:val="28"/>
        </w:rPr>
      </w:pPr>
      <w:r w:rsidRPr="008D3938">
        <w:rPr>
          <w:rFonts w:ascii="Arial" w:hAnsi="Arial" w:cs="Arial"/>
          <w:color w:val="000000"/>
          <w:sz w:val="20"/>
          <w:szCs w:val="28"/>
        </w:rPr>
        <w:t xml:space="preserve"> </w:t>
      </w:r>
    </w:p>
    <w:p w:rsidR="00F03F38" w:rsidRPr="008D3938" w:rsidRDefault="00F03F38" w:rsidP="008D3938">
      <w:pPr>
        <w:ind w:firstLine="709"/>
        <w:contextualSpacing/>
        <w:jc w:val="both"/>
        <w:rPr>
          <w:rFonts w:ascii="Arial" w:hAnsi="Arial" w:cs="Arial"/>
          <w:color w:val="000000"/>
          <w:sz w:val="20"/>
          <w:szCs w:val="28"/>
        </w:rPr>
      </w:pPr>
    </w:p>
    <w:tbl>
      <w:tblPr>
        <w:tblW w:w="5000" w:type="pct"/>
        <w:tblLook w:val="0000"/>
      </w:tblPr>
      <w:tblGrid>
        <w:gridCol w:w="6425"/>
        <w:gridCol w:w="2527"/>
        <w:gridCol w:w="6403"/>
      </w:tblGrid>
      <w:tr w:rsidR="004F1424" w:rsidRPr="008D3938" w:rsidTr="00410D4E">
        <w:trPr>
          <w:cantSplit/>
        </w:trPr>
        <w:tc>
          <w:tcPr>
            <w:tcW w:w="2092" w:type="pct"/>
            <w:vAlign w:val="center"/>
          </w:tcPr>
          <w:p w:rsidR="004F1424" w:rsidRPr="008D3938" w:rsidRDefault="004F1424" w:rsidP="00410D4E">
            <w:pPr>
              <w:tabs>
                <w:tab w:val="left" w:pos="10348"/>
              </w:tabs>
              <w:jc w:val="center"/>
              <w:rPr>
                <w:rFonts w:ascii="Arial" w:hAnsi="Arial" w:cs="Arial"/>
                <w:color w:val="000000"/>
                <w:sz w:val="20"/>
              </w:rPr>
            </w:pPr>
            <w:proofErr w:type="spellStart"/>
            <w:r w:rsidRPr="008D3938">
              <w:rPr>
                <w:rFonts w:ascii="Arial" w:hAnsi="Arial" w:cs="Arial"/>
                <w:color w:val="000000"/>
                <w:sz w:val="20"/>
              </w:rPr>
              <w:t>Ч</w:t>
            </w:r>
            <w:r w:rsidR="008D3938" w:rsidRPr="008D3938">
              <w:rPr>
                <w:rFonts w:ascii="Arial" w:hAnsi="Arial" w:cs="Arial"/>
                <w:color w:val="000000"/>
                <w:sz w:val="20"/>
              </w:rPr>
              <w:t>ă</w:t>
            </w:r>
            <w:r w:rsidRPr="008D3938">
              <w:rPr>
                <w:rFonts w:ascii="Arial" w:hAnsi="Arial" w:cs="Arial"/>
                <w:color w:val="000000"/>
                <w:sz w:val="20"/>
              </w:rPr>
              <w:t>ваш</w:t>
            </w:r>
            <w:proofErr w:type="spellEnd"/>
            <w:r w:rsidR="00817A3D" w:rsidRPr="008D3938">
              <w:rPr>
                <w:rFonts w:ascii="Arial" w:hAnsi="Arial" w:cs="Arial"/>
                <w:color w:val="000000"/>
                <w:sz w:val="20"/>
              </w:rPr>
              <w:t xml:space="preserve"> </w:t>
            </w:r>
            <w:proofErr w:type="spellStart"/>
            <w:r w:rsidRPr="008D3938">
              <w:rPr>
                <w:rFonts w:ascii="Arial" w:hAnsi="Arial" w:cs="Arial"/>
                <w:color w:val="000000"/>
                <w:sz w:val="20"/>
              </w:rPr>
              <w:t>Республикинчи</w:t>
            </w:r>
            <w:proofErr w:type="spellEnd"/>
          </w:p>
          <w:p w:rsidR="00E0280A" w:rsidRPr="008D3938" w:rsidRDefault="004F1424" w:rsidP="00410D4E">
            <w:pPr>
              <w:tabs>
                <w:tab w:val="left" w:pos="10348"/>
              </w:tabs>
              <w:jc w:val="center"/>
              <w:rPr>
                <w:rFonts w:ascii="Arial" w:hAnsi="Arial" w:cs="Arial"/>
                <w:color w:val="000000"/>
                <w:sz w:val="20"/>
              </w:rPr>
            </w:pPr>
            <w:proofErr w:type="spellStart"/>
            <w:r w:rsidRPr="008D3938">
              <w:rPr>
                <w:rFonts w:ascii="Arial" w:hAnsi="Arial" w:cs="Arial"/>
                <w:color w:val="000000"/>
                <w:sz w:val="20"/>
              </w:rPr>
              <w:t>С</w:t>
            </w:r>
            <w:r w:rsidR="008D3938" w:rsidRPr="008D3938">
              <w:rPr>
                <w:rFonts w:ascii="Arial" w:hAnsi="Arial" w:cs="Arial"/>
                <w:color w:val="000000"/>
                <w:sz w:val="20"/>
              </w:rPr>
              <w:t>ĕ</w:t>
            </w:r>
            <w:r w:rsidRPr="008D3938">
              <w:rPr>
                <w:rFonts w:ascii="Arial" w:hAnsi="Arial" w:cs="Arial"/>
                <w:color w:val="000000"/>
                <w:sz w:val="20"/>
              </w:rPr>
              <w:t>нт</w:t>
            </w:r>
            <w:r w:rsidR="008D3938" w:rsidRPr="008D3938">
              <w:rPr>
                <w:rFonts w:ascii="Arial" w:hAnsi="Arial" w:cs="Arial"/>
                <w:color w:val="000000"/>
                <w:sz w:val="20"/>
              </w:rPr>
              <w:t>ĕ</w:t>
            </w:r>
            <w:r w:rsidRPr="008D3938">
              <w:rPr>
                <w:rFonts w:ascii="Arial" w:hAnsi="Arial" w:cs="Arial"/>
                <w:color w:val="000000"/>
                <w:sz w:val="20"/>
              </w:rPr>
              <w:t>рв</w:t>
            </w:r>
            <w:r w:rsidR="008D3938" w:rsidRPr="008D3938">
              <w:rPr>
                <w:rFonts w:ascii="Arial" w:hAnsi="Arial" w:cs="Arial"/>
                <w:color w:val="000000"/>
                <w:sz w:val="20"/>
              </w:rPr>
              <w:t>ă</w:t>
            </w:r>
            <w:r w:rsidRPr="008D3938">
              <w:rPr>
                <w:rFonts w:ascii="Arial" w:hAnsi="Arial" w:cs="Arial"/>
                <w:color w:val="000000"/>
                <w:sz w:val="20"/>
              </w:rPr>
              <w:t>рри</w:t>
            </w:r>
            <w:proofErr w:type="spellEnd"/>
            <w:r w:rsidR="00817A3D" w:rsidRPr="008D3938">
              <w:rPr>
                <w:rFonts w:ascii="Arial" w:hAnsi="Arial" w:cs="Arial"/>
                <w:color w:val="000000"/>
                <w:sz w:val="20"/>
              </w:rPr>
              <w:t xml:space="preserve"> </w:t>
            </w:r>
            <w:r w:rsidRPr="008D3938">
              <w:rPr>
                <w:rFonts w:ascii="Arial" w:hAnsi="Arial" w:cs="Arial"/>
                <w:color w:val="000000"/>
                <w:sz w:val="20"/>
              </w:rPr>
              <w:t>хула</w:t>
            </w:r>
            <w:r w:rsidR="00817A3D" w:rsidRPr="008D3938">
              <w:rPr>
                <w:rFonts w:ascii="Arial" w:hAnsi="Arial" w:cs="Arial"/>
                <w:color w:val="000000"/>
                <w:sz w:val="20"/>
              </w:rPr>
              <w:t xml:space="preserve"> </w:t>
            </w:r>
            <w:proofErr w:type="spellStart"/>
            <w:r w:rsidRPr="008D3938">
              <w:rPr>
                <w:rFonts w:ascii="Arial" w:hAnsi="Arial" w:cs="Arial"/>
                <w:color w:val="000000"/>
                <w:sz w:val="20"/>
              </w:rPr>
              <w:t>поселений</w:t>
            </w:r>
            <w:r w:rsidR="008D3938" w:rsidRPr="008D3938">
              <w:rPr>
                <w:rFonts w:ascii="Arial" w:hAnsi="Arial" w:cs="Arial"/>
                <w:color w:val="000000"/>
                <w:sz w:val="20"/>
              </w:rPr>
              <w:t>ĕ</w:t>
            </w:r>
            <w:r w:rsidRPr="008D3938">
              <w:rPr>
                <w:rFonts w:ascii="Arial" w:hAnsi="Arial" w:cs="Arial"/>
                <w:color w:val="000000"/>
                <w:sz w:val="20"/>
              </w:rPr>
              <w:t>н</w:t>
            </w:r>
            <w:proofErr w:type="spellEnd"/>
            <w:r w:rsidR="00817A3D" w:rsidRPr="008D3938">
              <w:rPr>
                <w:rFonts w:ascii="Arial" w:hAnsi="Arial" w:cs="Arial"/>
                <w:color w:val="000000"/>
                <w:sz w:val="20"/>
              </w:rPr>
              <w:t xml:space="preserve"> </w:t>
            </w:r>
            <w:proofErr w:type="spellStart"/>
            <w:r w:rsidRPr="008D3938">
              <w:rPr>
                <w:rFonts w:ascii="Arial" w:hAnsi="Arial" w:cs="Arial"/>
                <w:color w:val="000000"/>
                <w:sz w:val="20"/>
              </w:rPr>
              <w:t>администраций</w:t>
            </w:r>
            <w:r w:rsidR="008D3938" w:rsidRPr="008D3938">
              <w:rPr>
                <w:rFonts w:ascii="Arial" w:hAnsi="Arial" w:cs="Arial"/>
                <w:color w:val="000000"/>
                <w:sz w:val="20"/>
              </w:rPr>
              <w:t>ĕ</w:t>
            </w:r>
            <w:proofErr w:type="spellEnd"/>
          </w:p>
          <w:p w:rsidR="00E0280A"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ЙЫШАНУ</w:t>
            </w:r>
          </w:p>
          <w:p w:rsidR="004F1424" w:rsidRPr="008D3938" w:rsidRDefault="00817A3D" w:rsidP="00410D4E">
            <w:pPr>
              <w:tabs>
                <w:tab w:val="left" w:pos="10348"/>
              </w:tabs>
              <w:jc w:val="center"/>
              <w:rPr>
                <w:rFonts w:ascii="Arial" w:hAnsi="Arial" w:cs="Arial"/>
                <w:color w:val="000000"/>
                <w:sz w:val="20"/>
              </w:rPr>
            </w:pPr>
            <w:r w:rsidRPr="008D3938">
              <w:rPr>
                <w:rFonts w:ascii="Arial" w:hAnsi="Arial" w:cs="Arial"/>
                <w:color w:val="000000"/>
                <w:sz w:val="20"/>
              </w:rPr>
              <w:t xml:space="preserve"> </w:t>
            </w:r>
            <w:r w:rsidR="004F1424" w:rsidRPr="008D3938">
              <w:rPr>
                <w:rFonts w:ascii="Arial" w:hAnsi="Arial" w:cs="Arial"/>
                <w:color w:val="000000"/>
                <w:sz w:val="20"/>
              </w:rPr>
              <w:t>№</w:t>
            </w:r>
            <w:r w:rsidRPr="008D3938">
              <w:rPr>
                <w:rFonts w:ascii="Arial" w:hAnsi="Arial" w:cs="Arial"/>
                <w:color w:val="000000"/>
                <w:sz w:val="20"/>
              </w:rPr>
              <w:t xml:space="preserve"> </w:t>
            </w:r>
          </w:p>
          <w:p w:rsidR="004F1424" w:rsidRPr="008D3938" w:rsidRDefault="004F1424" w:rsidP="00410D4E">
            <w:pPr>
              <w:tabs>
                <w:tab w:val="left" w:pos="10348"/>
              </w:tabs>
              <w:jc w:val="center"/>
              <w:rPr>
                <w:rFonts w:ascii="Arial" w:hAnsi="Arial" w:cs="Arial"/>
                <w:color w:val="000000"/>
                <w:sz w:val="20"/>
              </w:rPr>
            </w:pPr>
            <w:proofErr w:type="spellStart"/>
            <w:r w:rsidRPr="008D3938">
              <w:rPr>
                <w:rFonts w:ascii="Arial" w:hAnsi="Arial" w:cs="Arial"/>
                <w:color w:val="000000"/>
                <w:sz w:val="20"/>
              </w:rPr>
              <w:t>С</w:t>
            </w:r>
            <w:r w:rsidR="008D3938" w:rsidRPr="008D3938">
              <w:rPr>
                <w:rFonts w:ascii="Arial" w:hAnsi="Arial" w:cs="Arial"/>
                <w:color w:val="000000"/>
                <w:sz w:val="20"/>
              </w:rPr>
              <w:t>ĕ</w:t>
            </w:r>
            <w:r w:rsidRPr="008D3938">
              <w:rPr>
                <w:rFonts w:ascii="Arial" w:hAnsi="Arial" w:cs="Arial"/>
                <w:color w:val="000000"/>
                <w:sz w:val="20"/>
              </w:rPr>
              <w:t>нт</w:t>
            </w:r>
            <w:r w:rsidR="008D3938" w:rsidRPr="008D3938">
              <w:rPr>
                <w:rFonts w:ascii="Arial" w:hAnsi="Arial" w:cs="Arial"/>
                <w:color w:val="000000"/>
                <w:sz w:val="20"/>
              </w:rPr>
              <w:t>ĕ</w:t>
            </w:r>
            <w:r w:rsidRPr="008D3938">
              <w:rPr>
                <w:rFonts w:ascii="Arial" w:hAnsi="Arial" w:cs="Arial"/>
                <w:color w:val="000000"/>
                <w:sz w:val="20"/>
              </w:rPr>
              <w:t>рв</w:t>
            </w:r>
            <w:r w:rsidR="008D3938" w:rsidRPr="008D3938">
              <w:rPr>
                <w:rFonts w:ascii="Arial" w:hAnsi="Arial" w:cs="Arial"/>
                <w:color w:val="000000"/>
                <w:sz w:val="20"/>
              </w:rPr>
              <w:t>ă</w:t>
            </w:r>
            <w:r w:rsidRPr="008D3938">
              <w:rPr>
                <w:rFonts w:ascii="Arial" w:hAnsi="Arial" w:cs="Arial"/>
                <w:color w:val="000000"/>
                <w:sz w:val="20"/>
              </w:rPr>
              <w:t>рри</w:t>
            </w:r>
            <w:proofErr w:type="spellEnd"/>
            <w:r w:rsidR="00817A3D" w:rsidRPr="008D3938">
              <w:rPr>
                <w:rFonts w:ascii="Arial" w:hAnsi="Arial" w:cs="Arial"/>
                <w:color w:val="000000"/>
                <w:sz w:val="20"/>
              </w:rPr>
              <w:t xml:space="preserve"> </w:t>
            </w:r>
            <w:r w:rsidRPr="008D3938">
              <w:rPr>
                <w:rFonts w:ascii="Arial" w:hAnsi="Arial" w:cs="Arial"/>
                <w:color w:val="000000"/>
                <w:sz w:val="20"/>
              </w:rPr>
              <w:t>хули</w:t>
            </w:r>
          </w:p>
        </w:tc>
        <w:tc>
          <w:tcPr>
            <w:tcW w:w="823" w:type="pct"/>
            <w:vAlign w:val="center"/>
          </w:tcPr>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object w:dxaOrig="1605" w:dyaOrig="1530">
                <v:shape id="_x0000_i1035" type="#_x0000_t75" style="width:75pt;height:71.25pt" o:ole="">
                  <v:imagedata r:id="rId9" o:title=""/>
                </v:shape>
                <o:OLEObject Type="Embed" ProgID="MSPhotoEd.3" ShapeID="_x0000_i1035" DrawAspect="Content" ObjectID="_1663161996" r:id="rId63"/>
              </w:object>
            </w:r>
          </w:p>
          <w:p w:rsidR="004F1424" w:rsidRPr="008D3938" w:rsidRDefault="004F1424" w:rsidP="00410D4E">
            <w:pPr>
              <w:tabs>
                <w:tab w:val="left" w:pos="10348"/>
              </w:tabs>
              <w:jc w:val="center"/>
              <w:rPr>
                <w:rFonts w:ascii="Arial" w:hAnsi="Arial" w:cs="Arial"/>
                <w:b/>
                <w:i/>
                <w:color w:val="000000"/>
                <w:sz w:val="20"/>
              </w:rPr>
            </w:pPr>
          </w:p>
        </w:tc>
        <w:tc>
          <w:tcPr>
            <w:tcW w:w="2085" w:type="pct"/>
            <w:vAlign w:val="center"/>
          </w:tcPr>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Чувашская</w:t>
            </w:r>
            <w:r w:rsidR="00817A3D" w:rsidRPr="008D3938">
              <w:rPr>
                <w:rFonts w:ascii="Arial" w:hAnsi="Arial" w:cs="Arial"/>
                <w:color w:val="000000"/>
                <w:sz w:val="20"/>
              </w:rPr>
              <w:t xml:space="preserve"> </w:t>
            </w:r>
            <w:r w:rsidRPr="008D3938">
              <w:rPr>
                <w:rFonts w:ascii="Arial" w:hAnsi="Arial" w:cs="Arial"/>
                <w:color w:val="000000"/>
                <w:sz w:val="20"/>
              </w:rPr>
              <w:t>Республика</w:t>
            </w:r>
          </w:p>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Администрация</w:t>
            </w:r>
          </w:p>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Мариинско-Посадского</w:t>
            </w:r>
          </w:p>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E0280A"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ПОСТАНОВЛЕНИЕ</w:t>
            </w:r>
          </w:p>
          <w:p w:rsidR="004F1424"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25.09.2020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202</w:t>
            </w:r>
          </w:p>
          <w:p w:rsidR="00E0280A" w:rsidRPr="008D3938" w:rsidRDefault="004F1424" w:rsidP="00410D4E">
            <w:pPr>
              <w:tabs>
                <w:tab w:val="left" w:pos="10348"/>
              </w:tabs>
              <w:jc w:val="center"/>
              <w:rPr>
                <w:rFonts w:ascii="Arial" w:hAnsi="Arial" w:cs="Arial"/>
                <w:color w:val="000000"/>
                <w:sz w:val="20"/>
              </w:rPr>
            </w:pPr>
            <w:r w:rsidRPr="008D3938">
              <w:rPr>
                <w:rFonts w:ascii="Arial" w:hAnsi="Arial" w:cs="Arial"/>
                <w:color w:val="000000"/>
                <w:sz w:val="20"/>
              </w:rPr>
              <w:t>город</w:t>
            </w:r>
            <w:r w:rsidR="00817A3D" w:rsidRPr="008D3938">
              <w:rPr>
                <w:rFonts w:ascii="Arial" w:hAnsi="Arial" w:cs="Arial"/>
                <w:color w:val="000000"/>
                <w:sz w:val="20"/>
              </w:rPr>
              <w:t xml:space="preserve"> </w:t>
            </w:r>
            <w:r w:rsidRPr="008D3938">
              <w:rPr>
                <w:rFonts w:ascii="Arial" w:hAnsi="Arial" w:cs="Arial"/>
                <w:color w:val="000000"/>
                <w:sz w:val="20"/>
              </w:rPr>
              <w:t>Мариинский</w:t>
            </w:r>
            <w:r w:rsidR="00817A3D" w:rsidRPr="008D3938">
              <w:rPr>
                <w:rFonts w:ascii="Arial" w:hAnsi="Arial" w:cs="Arial"/>
                <w:color w:val="000000"/>
                <w:sz w:val="20"/>
              </w:rPr>
              <w:t xml:space="preserve"> </w:t>
            </w:r>
            <w:r w:rsidRPr="008D3938">
              <w:rPr>
                <w:rFonts w:ascii="Arial" w:hAnsi="Arial" w:cs="Arial"/>
                <w:color w:val="000000"/>
                <w:sz w:val="20"/>
              </w:rPr>
              <w:t>Посад</w:t>
            </w:r>
          </w:p>
          <w:p w:rsidR="004F1424" w:rsidRPr="008D3938" w:rsidRDefault="004F1424" w:rsidP="00410D4E">
            <w:pPr>
              <w:tabs>
                <w:tab w:val="left" w:pos="10348"/>
              </w:tabs>
              <w:jc w:val="center"/>
              <w:rPr>
                <w:rFonts w:ascii="Arial" w:hAnsi="Arial" w:cs="Arial"/>
                <w:color w:val="000000"/>
                <w:sz w:val="20"/>
              </w:rPr>
            </w:pPr>
          </w:p>
        </w:tc>
      </w:tr>
    </w:tbl>
    <w:p w:rsidR="004F1424" w:rsidRPr="008D3938" w:rsidRDefault="004F1424" w:rsidP="008D3938">
      <w:pPr>
        <w:pStyle w:val="aff6"/>
        <w:jc w:val="both"/>
        <w:rPr>
          <w:rFonts w:ascii="Arial" w:hAnsi="Arial" w:cs="Arial"/>
          <w:b/>
          <w:bCs/>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повышении</w:t>
      </w:r>
      <w:r w:rsidR="00817A3D" w:rsidRPr="008D3938">
        <w:rPr>
          <w:rFonts w:ascii="Arial" w:hAnsi="Arial" w:cs="Arial"/>
          <w:b/>
          <w:bCs/>
          <w:color w:val="000000"/>
          <w:sz w:val="20"/>
        </w:rPr>
        <w:t xml:space="preserve"> </w:t>
      </w:r>
      <w:r w:rsidRPr="008D3938">
        <w:rPr>
          <w:rFonts w:ascii="Arial" w:hAnsi="Arial" w:cs="Arial"/>
          <w:b/>
          <w:bCs/>
          <w:color w:val="000000"/>
          <w:sz w:val="20"/>
        </w:rPr>
        <w:t>оплаты</w:t>
      </w:r>
      <w:r w:rsidR="00817A3D" w:rsidRPr="008D3938">
        <w:rPr>
          <w:rFonts w:ascii="Arial" w:hAnsi="Arial" w:cs="Arial"/>
          <w:b/>
          <w:bCs/>
          <w:color w:val="000000"/>
          <w:sz w:val="20"/>
        </w:rPr>
        <w:t xml:space="preserve"> </w:t>
      </w:r>
      <w:r w:rsidRPr="008D3938">
        <w:rPr>
          <w:rFonts w:ascii="Arial" w:hAnsi="Arial" w:cs="Arial"/>
          <w:b/>
          <w:bCs/>
          <w:color w:val="000000"/>
          <w:sz w:val="20"/>
        </w:rPr>
        <w:t>труда</w:t>
      </w:r>
      <w:r w:rsidR="00817A3D" w:rsidRPr="008D3938">
        <w:rPr>
          <w:rFonts w:ascii="Arial" w:hAnsi="Arial" w:cs="Arial"/>
          <w:b/>
          <w:bCs/>
          <w:color w:val="000000"/>
          <w:sz w:val="20"/>
        </w:rPr>
        <w:t xml:space="preserve"> </w:t>
      </w:r>
    </w:p>
    <w:p w:rsidR="004F1424" w:rsidRPr="008D3938" w:rsidRDefault="004F1424" w:rsidP="008D3938">
      <w:pPr>
        <w:pStyle w:val="aff6"/>
        <w:jc w:val="both"/>
        <w:rPr>
          <w:rFonts w:ascii="Arial" w:hAnsi="Arial" w:cs="Arial"/>
          <w:b/>
          <w:bCs/>
          <w:color w:val="000000"/>
          <w:sz w:val="20"/>
        </w:rPr>
      </w:pPr>
      <w:r w:rsidRPr="008D3938">
        <w:rPr>
          <w:rFonts w:ascii="Arial" w:hAnsi="Arial" w:cs="Arial"/>
          <w:b/>
          <w:bCs/>
          <w:color w:val="000000"/>
          <w:sz w:val="20"/>
        </w:rPr>
        <w:t>работников</w:t>
      </w:r>
      <w:r w:rsidR="00817A3D" w:rsidRPr="008D3938">
        <w:rPr>
          <w:rFonts w:ascii="Arial" w:hAnsi="Arial" w:cs="Arial"/>
          <w:b/>
          <w:bCs/>
          <w:color w:val="000000"/>
          <w:sz w:val="20"/>
        </w:rPr>
        <w:t xml:space="preserve"> </w:t>
      </w:r>
      <w:r w:rsidRPr="008D3938">
        <w:rPr>
          <w:rFonts w:ascii="Arial" w:hAnsi="Arial" w:cs="Arial"/>
          <w:b/>
          <w:bCs/>
          <w:color w:val="000000"/>
          <w:sz w:val="20"/>
        </w:rPr>
        <w:t>муниципальных</w:t>
      </w:r>
      <w:r w:rsidR="00817A3D" w:rsidRPr="008D3938">
        <w:rPr>
          <w:rFonts w:ascii="Arial" w:hAnsi="Arial" w:cs="Arial"/>
          <w:b/>
          <w:bCs/>
          <w:color w:val="000000"/>
          <w:sz w:val="20"/>
        </w:rPr>
        <w:t xml:space="preserve"> </w:t>
      </w:r>
      <w:r w:rsidRPr="008D3938">
        <w:rPr>
          <w:rFonts w:ascii="Arial" w:hAnsi="Arial" w:cs="Arial"/>
          <w:b/>
          <w:bCs/>
          <w:color w:val="000000"/>
          <w:sz w:val="20"/>
        </w:rPr>
        <w:t>учреждений</w:t>
      </w:r>
      <w:r w:rsidR="00817A3D" w:rsidRPr="008D3938">
        <w:rPr>
          <w:rFonts w:ascii="Arial" w:hAnsi="Arial" w:cs="Arial"/>
          <w:b/>
          <w:bCs/>
          <w:color w:val="000000"/>
          <w:sz w:val="20"/>
        </w:rPr>
        <w:t xml:space="preserve"> </w:t>
      </w:r>
    </w:p>
    <w:p w:rsidR="004F1424" w:rsidRPr="008D3938" w:rsidRDefault="004F1424" w:rsidP="008D3938">
      <w:pPr>
        <w:pStyle w:val="aff6"/>
        <w:jc w:val="both"/>
        <w:rPr>
          <w:rFonts w:ascii="Arial" w:hAnsi="Arial" w:cs="Arial"/>
          <w:b/>
          <w:bCs/>
          <w:color w:val="000000"/>
          <w:sz w:val="20"/>
        </w:rPr>
      </w:pP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городского</w:t>
      </w:r>
    </w:p>
    <w:p w:rsidR="004F1424" w:rsidRPr="008D3938" w:rsidRDefault="004F1424" w:rsidP="008D3938">
      <w:pPr>
        <w:pStyle w:val="aff6"/>
        <w:jc w:val="both"/>
        <w:rPr>
          <w:rFonts w:ascii="Arial" w:hAnsi="Arial" w:cs="Arial"/>
          <w:b/>
          <w:bCs/>
          <w:color w:val="000000"/>
          <w:sz w:val="20"/>
        </w:rPr>
      </w:pP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p>
    <w:p w:rsidR="00E0280A" w:rsidRPr="008D3938" w:rsidRDefault="004F1424" w:rsidP="008D3938">
      <w:pPr>
        <w:pStyle w:val="aff6"/>
        <w:jc w:val="both"/>
        <w:rPr>
          <w:rFonts w:ascii="Arial" w:hAnsi="Arial" w:cs="Arial"/>
          <w:b/>
          <w:bCs/>
          <w:color w:val="000000"/>
          <w:sz w:val="20"/>
        </w:rPr>
      </w:pP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p>
    <w:p w:rsidR="00F03F38" w:rsidRDefault="00F03F38" w:rsidP="008D3938">
      <w:pPr>
        <w:pStyle w:val="aff6"/>
        <w:ind w:firstLine="709"/>
        <w:jc w:val="both"/>
        <w:rPr>
          <w:rFonts w:ascii="Arial" w:hAnsi="Arial" w:cs="Arial"/>
          <w:color w:val="000000"/>
          <w:sz w:val="20"/>
        </w:rPr>
      </w:pPr>
    </w:p>
    <w:p w:rsidR="004F1424" w:rsidRPr="008D3938" w:rsidRDefault="004F1424" w:rsidP="008D3938">
      <w:pPr>
        <w:pStyle w:val="aff6"/>
        <w:ind w:firstLine="709"/>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постановлением</w:t>
      </w:r>
      <w:r w:rsidR="00817A3D" w:rsidRPr="008D3938">
        <w:rPr>
          <w:rFonts w:ascii="Arial" w:hAnsi="Arial" w:cs="Arial"/>
          <w:color w:val="000000"/>
          <w:sz w:val="20"/>
        </w:rPr>
        <w:t xml:space="preserve"> </w:t>
      </w:r>
      <w:r w:rsidRPr="008D3938">
        <w:rPr>
          <w:rFonts w:ascii="Arial" w:hAnsi="Arial" w:cs="Arial"/>
          <w:color w:val="000000"/>
          <w:sz w:val="20"/>
        </w:rPr>
        <w:t>Кабинета</w:t>
      </w:r>
      <w:r w:rsidR="00817A3D" w:rsidRPr="008D3938">
        <w:rPr>
          <w:rFonts w:ascii="Arial" w:hAnsi="Arial" w:cs="Arial"/>
          <w:color w:val="000000"/>
          <w:sz w:val="20"/>
        </w:rPr>
        <w:t xml:space="preserve"> </w:t>
      </w:r>
      <w:r w:rsidRPr="008D3938">
        <w:rPr>
          <w:rFonts w:ascii="Arial" w:hAnsi="Arial" w:cs="Arial"/>
          <w:color w:val="000000"/>
          <w:sz w:val="20"/>
        </w:rPr>
        <w:t>Министров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09.09.2020</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504</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повышении</w:t>
      </w:r>
      <w:r w:rsidR="00817A3D" w:rsidRPr="008D3938">
        <w:rPr>
          <w:rFonts w:ascii="Arial" w:hAnsi="Arial" w:cs="Arial"/>
          <w:color w:val="000000"/>
          <w:sz w:val="20"/>
        </w:rPr>
        <w:t xml:space="preserve"> </w:t>
      </w:r>
      <w:r w:rsidRPr="008D3938">
        <w:rPr>
          <w:rFonts w:ascii="Arial" w:hAnsi="Arial" w:cs="Arial"/>
          <w:color w:val="000000"/>
          <w:sz w:val="20"/>
        </w:rPr>
        <w:t>оплаты</w:t>
      </w:r>
      <w:r w:rsidR="00817A3D" w:rsidRPr="008D3938">
        <w:rPr>
          <w:rFonts w:ascii="Arial" w:hAnsi="Arial" w:cs="Arial"/>
          <w:color w:val="000000"/>
          <w:sz w:val="20"/>
        </w:rPr>
        <w:t xml:space="preserve"> </w:t>
      </w:r>
      <w:r w:rsidRPr="008D3938">
        <w:rPr>
          <w:rFonts w:ascii="Arial" w:hAnsi="Arial" w:cs="Arial"/>
          <w:color w:val="000000"/>
          <w:sz w:val="20"/>
        </w:rPr>
        <w:t>труда</w:t>
      </w:r>
      <w:r w:rsidR="00817A3D" w:rsidRPr="008D3938">
        <w:rPr>
          <w:rFonts w:ascii="Arial" w:hAnsi="Arial" w:cs="Arial"/>
          <w:color w:val="000000"/>
          <w:sz w:val="20"/>
        </w:rPr>
        <w:t xml:space="preserve"> </w:t>
      </w:r>
      <w:r w:rsidRPr="008D3938">
        <w:rPr>
          <w:rFonts w:ascii="Arial" w:hAnsi="Arial" w:cs="Arial"/>
          <w:color w:val="000000"/>
          <w:sz w:val="20"/>
        </w:rPr>
        <w:t>работников</w:t>
      </w:r>
      <w:r w:rsidR="00817A3D" w:rsidRPr="008D3938">
        <w:rPr>
          <w:rFonts w:ascii="Arial" w:hAnsi="Arial" w:cs="Arial"/>
          <w:color w:val="000000"/>
          <w:sz w:val="20"/>
        </w:rPr>
        <w:t xml:space="preserve"> </w:t>
      </w:r>
      <w:r w:rsidRPr="008D3938">
        <w:rPr>
          <w:rFonts w:ascii="Arial" w:hAnsi="Arial" w:cs="Arial"/>
          <w:color w:val="000000"/>
          <w:sz w:val="20"/>
        </w:rPr>
        <w:t>государс</w:t>
      </w:r>
      <w:r w:rsidRPr="008D3938">
        <w:rPr>
          <w:rFonts w:ascii="Arial" w:hAnsi="Arial" w:cs="Arial"/>
          <w:color w:val="000000"/>
          <w:sz w:val="20"/>
        </w:rPr>
        <w:t>т</w:t>
      </w:r>
      <w:r w:rsidRPr="008D3938">
        <w:rPr>
          <w:rFonts w:ascii="Arial" w:hAnsi="Arial" w:cs="Arial"/>
          <w:color w:val="000000"/>
          <w:sz w:val="20"/>
        </w:rPr>
        <w:t>венных</w:t>
      </w:r>
      <w:r w:rsidR="00817A3D" w:rsidRPr="008D3938">
        <w:rPr>
          <w:rFonts w:ascii="Arial" w:hAnsi="Arial" w:cs="Arial"/>
          <w:color w:val="000000"/>
          <w:sz w:val="20"/>
        </w:rPr>
        <w:t xml:space="preserve"> </w:t>
      </w:r>
      <w:r w:rsidRPr="008D3938">
        <w:rPr>
          <w:rFonts w:ascii="Arial" w:hAnsi="Arial" w:cs="Arial"/>
          <w:color w:val="000000"/>
          <w:sz w:val="20"/>
        </w:rPr>
        <w:t>учреждений</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администрация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w:t>
      </w:r>
      <w:r w:rsidRPr="008D3938">
        <w:rPr>
          <w:rFonts w:ascii="Arial" w:hAnsi="Arial" w:cs="Arial"/>
          <w:color w:val="000000"/>
          <w:sz w:val="20"/>
        </w:rPr>
        <w:t>б</w:t>
      </w:r>
      <w:r w:rsidRPr="008D3938">
        <w:rPr>
          <w:rFonts w:ascii="Arial" w:hAnsi="Arial" w:cs="Arial"/>
          <w:color w:val="000000"/>
          <w:sz w:val="20"/>
        </w:rPr>
        <w:t>лики</w:t>
      </w:r>
      <w:r w:rsidR="00817A3D" w:rsidRPr="008D3938">
        <w:rPr>
          <w:rFonts w:ascii="Arial" w:hAnsi="Arial" w:cs="Arial"/>
          <w:color w:val="000000"/>
          <w:sz w:val="20"/>
        </w:rPr>
        <w:t xml:space="preserve"> </w:t>
      </w:r>
      <w:proofErr w:type="spellStart"/>
      <w:proofErr w:type="gramStart"/>
      <w:r w:rsidRPr="008D3938">
        <w:rPr>
          <w:rFonts w:ascii="Arial" w:hAnsi="Arial" w:cs="Arial"/>
          <w:color w:val="000000"/>
          <w:sz w:val="20"/>
        </w:rPr>
        <w:t>п</w:t>
      </w:r>
      <w:proofErr w:type="spellEnd"/>
      <w:proofErr w:type="gram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т</w:t>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proofErr w:type="spellStart"/>
      <w:r w:rsidRPr="008D3938">
        <w:rPr>
          <w:rFonts w:ascii="Arial" w:hAnsi="Arial" w:cs="Arial"/>
          <w:color w:val="000000"/>
          <w:sz w:val="20"/>
        </w:rPr>
        <w:t>н</w:t>
      </w:r>
      <w:proofErr w:type="spellEnd"/>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л</w:t>
      </w:r>
      <w:r w:rsidR="00817A3D" w:rsidRPr="008D3938">
        <w:rPr>
          <w:rFonts w:ascii="Arial" w:hAnsi="Arial" w:cs="Arial"/>
          <w:color w:val="000000"/>
          <w:sz w:val="20"/>
        </w:rPr>
        <w:t xml:space="preserve"> </w:t>
      </w:r>
      <w:r w:rsidRPr="008D3938">
        <w:rPr>
          <w:rFonts w:ascii="Arial" w:hAnsi="Arial" w:cs="Arial"/>
          <w:color w:val="000000"/>
          <w:sz w:val="20"/>
        </w:rPr>
        <w:t>я</w:t>
      </w:r>
      <w:r w:rsidR="00817A3D" w:rsidRPr="008D3938">
        <w:rPr>
          <w:rFonts w:ascii="Arial" w:hAnsi="Arial" w:cs="Arial"/>
          <w:color w:val="000000"/>
          <w:sz w:val="20"/>
        </w:rPr>
        <w:t xml:space="preserve"> </w:t>
      </w:r>
      <w:r w:rsidRPr="008D3938">
        <w:rPr>
          <w:rFonts w:ascii="Arial" w:hAnsi="Arial" w:cs="Arial"/>
          <w:color w:val="000000"/>
          <w:sz w:val="20"/>
        </w:rPr>
        <w:t>е</w:t>
      </w:r>
      <w:r w:rsidR="00817A3D" w:rsidRPr="008D3938">
        <w:rPr>
          <w:rFonts w:ascii="Arial" w:hAnsi="Arial" w:cs="Arial"/>
          <w:color w:val="000000"/>
          <w:sz w:val="20"/>
        </w:rPr>
        <w:t xml:space="preserve"> </w:t>
      </w:r>
      <w:r w:rsidRPr="008D3938">
        <w:rPr>
          <w:rFonts w:ascii="Arial" w:hAnsi="Arial" w:cs="Arial"/>
          <w:color w:val="000000"/>
          <w:sz w:val="20"/>
        </w:rPr>
        <w:t>т:</w:t>
      </w:r>
    </w:p>
    <w:p w:rsidR="004F1424"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1.</w:t>
      </w:r>
      <w:r w:rsidR="00817A3D" w:rsidRPr="008D3938">
        <w:rPr>
          <w:rFonts w:ascii="Arial" w:hAnsi="Arial" w:cs="Arial"/>
          <w:color w:val="000000"/>
          <w:sz w:val="20"/>
          <w:szCs w:val="26"/>
        </w:rPr>
        <w:t xml:space="preserve"> </w:t>
      </w:r>
      <w:proofErr w:type="gramStart"/>
      <w:r w:rsidRPr="008D3938">
        <w:rPr>
          <w:rFonts w:ascii="Arial" w:hAnsi="Arial" w:cs="Arial"/>
          <w:color w:val="000000"/>
          <w:sz w:val="20"/>
          <w:szCs w:val="26"/>
        </w:rPr>
        <w:t>Повысить</w:t>
      </w:r>
      <w:r w:rsidR="00817A3D" w:rsidRPr="008D3938">
        <w:rPr>
          <w:rFonts w:ascii="Arial" w:hAnsi="Arial" w:cs="Arial"/>
          <w:color w:val="000000"/>
          <w:sz w:val="20"/>
          <w:szCs w:val="26"/>
        </w:rPr>
        <w:t xml:space="preserve"> </w:t>
      </w:r>
      <w:r w:rsidRPr="008D3938">
        <w:rPr>
          <w:rFonts w:ascii="Arial" w:hAnsi="Arial" w:cs="Arial"/>
          <w:color w:val="000000"/>
          <w:sz w:val="20"/>
          <w:szCs w:val="26"/>
        </w:rPr>
        <w:t>с</w:t>
      </w:r>
      <w:r w:rsidR="00817A3D" w:rsidRPr="008D3938">
        <w:rPr>
          <w:rFonts w:ascii="Arial" w:hAnsi="Arial" w:cs="Arial"/>
          <w:color w:val="000000"/>
          <w:sz w:val="20"/>
          <w:szCs w:val="26"/>
        </w:rPr>
        <w:t xml:space="preserve"> </w:t>
      </w:r>
      <w:r w:rsidRPr="008D3938">
        <w:rPr>
          <w:rFonts w:ascii="Arial" w:hAnsi="Arial" w:cs="Arial"/>
          <w:color w:val="000000"/>
          <w:sz w:val="20"/>
          <w:szCs w:val="26"/>
        </w:rPr>
        <w:t>1</w:t>
      </w:r>
      <w:r w:rsidR="00817A3D" w:rsidRPr="008D3938">
        <w:rPr>
          <w:rFonts w:ascii="Arial" w:hAnsi="Arial" w:cs="Arial"/>
          <w:color w:val="000000"/>
          <w:sz w:val="20"/>
          <w:szCs w:val="26"/>
        </w:rPr>
        <w:t xml:space="preserve"> </w:t>
      </w:r>
      <w:r w:rsidRPr="008D3938">
        <w:rPr>
          <w:rFonts w:ascii="Arial" w:hAnsi="Arial" w:cs="Arial"/>
          <w:color w:val="000000"/>
          <w:sz w:val="20"/>
          <w:szCs w:val="26"/>
        </w:rPr>
        <w:t>октября</w:t>
      </w:r>
      <w:r w:rsidR="00817A3D" w:rsidRPr="008D3938">
        <w:rPr>
          <w:rFonts w:ascii="Arial" w:hAnsi="Arial" w:cs="Arial"/>
          <w:color w:val="000000"/>
          <w:sz w:val="20"/>
          <w:szCs w:val="26"/>
        </w:rPr>
        <w:t xml:space="preserve"> </w:t>
      </w:r>
      <w:r w:rsidRPr="008D3938">
        <w:rPr>
          <w:rFonts w:ascii="Arial" w:hAnsi="Arial" w:cs="Arial"/>
          <w:color w:val="000000"/>
          <w:sz w:val="20"/>
          <w:szCs w:val="26"/>
        </w:rPr>
        <w:t>2020</w:t>
      </w:r>
      <w:r w:rsidR="00817A3D" w:rsidRPr="008D3938">
        <w:rPr>
          <w:rFonts w:ascii="Arial" w:hAnsi="Arial" w:cs="Arial"/>
          <w:color w:val="000000"/>
          <w:sz w:val="20"/>
          <w:szCs w:val="26"/>
        </w:rPr>
        <w:t xml:space="preserve"> </w:t>
      </w:r>
      <w:r w:rsidRPr="008D3938">
        <w:rPr>
          <w:rFonts w:ascii="Arial" w:hAnsi="Arial" w:cs="Arial"/>
          <w:color w:val="000000"/>
          <w:sz w:val="20"/>
          <w:szCs w:val="26"/>
        </w:rPr>
        <w:t>г.</w:t>
      </w:r>
      <w:r w:rsidR="00817A3D" w:rsidRPr="008D3938">
        <w:rPr>
          <w:rFonts w:ascii="Arial" w:hAnsi="Arial" w:cs="Arial"/>
          <w:color w:val="000000"/>
          <w:sz w:val="20"/>
          <w:szCs w:val="26"/>
        </w:rPr>
        <w:t xml:space="preserve"> </w:t>
      </w:r>
      <w:r w:rsidRPr="008D3938">
        <w:rPr>
          <w:rFonts w:ascii="Arial" w:hAnsi="Arial" w:cs="Arial"/>
          <w:color w:val="000000"/>
          <w:sz w:val="20"/>
          <w:szCs w:val="26"/>
        </w:rPr>
        <w:t>на</w:t>
      </w:r>
      <w:r w:rsidR="00817A3D" w:rsidRPr="008D3938">
        <w:rPr>
          <w:rFonts w:ascii="Arial" w:hAnsi="Arial" w:cs="Arial"/>
          <w:color w:val="000000"/>
          <w:sz w:val="20"/>
          <w:szCs w:val="26"/>
        </w:rPr>
        <w:t xml:space="preserve"> </w:t>
      </w:r>
      <w:r w:rsidRPr="008D3938">
        <w:rPr>
          <w:rFonts w:ascii="Arial" w:hAnsi="Arial" w:cs="Arial"/>
          <w:color w:val="000000"/>
          <w:sz w:val="20"/>
          <w:szCs w:val="26"/>
        </w:rPr>
        <w:t>3</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процента</w:t>
      </w:r>
      <w:r w:rsidR="00817A3D" w:rsidRPr="008D3938">
        <w:rPr>
          <w:rFonts w:ascii="Arial" w:hAnsi="Arial" w:cs="Arial"/>
          <w:color w:val="000000"/>
          <w:sz w:val="20"/>
          <w:szCs w:val="26"/>
        </w:rPr>
        <w:t xml:space="preserve"> </w:t>
      </w:r>
      <w:r w:rsidRPr="008D3938">
        <w:rPr>
          <w:rFonts w:ascii="Arial" w:hAnsi="Arial" w:cs="Arial"/>
          <w:color w:val="000000"/>
          <w:sz w:val="20"/>
          <w:szCs w:val="26"/>
        </w:rPr>
        <w:t>рекомендуемые</w:t>
      </w:r>
      <w:r w:rsidR="00817A3D" w:rsidRPr="008D3938">
        <w:rPr>
          <w:rFonts w:ascii="Arial" w:hAnsi="Arial" w:cs="Arial"/>
          <w:color w:val="000000"/>
          <w:sz w:val="20"/>
          <w:szCs w:val="26"/>
        </w:rPr>
        <w:t xml:space="preserve"> </w:t>
      </w:r>
      <w:r w:rsidRPr="008D3938">
        <w:rPr>
          <w:rFonts w:ascii="Arial" w:hAnsi="Arial" w:cs="Arial"/>
          <w:color w:val="000000"/>
          <w:sz w:val="20"/>
          <w:szCs w:val="26"/>
        </w:rPr>
        <w:t>минимальные</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размеры</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(должностных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ставок</w:t>
      </w:r>
      <w:r w:rsidR="00817A3D" w:rsidRPr="008D3938">
        <w:rPr>
          <w:rFonts w:ascii="Arial" w:hAnsi="Arial" w:cs="Arial"/>
          <w:color w:val="000000"/>
          <w:sz w:val="20"/>
          <w:szCs w:val="26"/>
        </w:rPr>
        <w:t xml:space="preserve"> </w:t>
      </w:r>
      <w:r w:rsidRPr="008D3938">
        <w:rPr>
          <w:rFonts w:ascii="Arial" w:hAnsi="Arial" w:cs="Arial"/>
          <w:color w:val="000000"/>
          <w:sz w:val="20"/>
          <w:szCs w:val="26"/>
        </w:rPr>
        <w:t>заработной</w:t>
      </w:r>
      <w:r w:rsidR="00817A3D" w:rsidRPr="008D3938">
        <w:rPr>
          <w:rFonts w:ascii="Arial" w:hAnsi="Arial" w:cs="Arial"/>
          <w:color w:val="000000"/>
          <w:sz w:val="20"/>
          <w:szCs w:val="26"/>
        </w:rPr>
        <w:t xml:space="preserve"> </w:t>
      </w:r>
      <w:r w:rsidRPr="008D3938">
        <w:rPr>
          <w:rFonts w:ascii="Arial" w:hAnsi="Arial" w:cs="Arial"/>
          <w:color w:val="000000"/>
          <w:sz w:val="20"/>
          <w:szCs w:val="26"/>
        </w:rPr>
        <w:t>платы</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рабо</w:t>
      </w:r>
      <w:r w:rsidRPr="008D3938">
        <w:rPr>
          <w:rFonts w:ascii="Arial" w:hAnsi="Arial" w:cs="Arial"/>
          <w:color w:val="000000"/>
          <w:sz w:val="20"/>
          <w:szCs w:val="26"/>
        </w:rPr>
        <w:t>т</w:t>
      </w:r>
      <w:r w:rsidRPr="008D3938">
        <w:rPr>
          <w:rFonts w:ascii="Arial" w:hAnsi="Arial" w:cs="Arial"/>
          <w:color w:val="000000"/>
          <w:sz w:val="20"/>
          <w:szCs w:val="26"/>
        </w:rPr>
        <w:t>никам</w:t>
      </w:r>
      <w:r w:rsidR="00817A3D" w:rsidRPr="008D3938">
        <w:rPr>
          <w:rFonts w:ascii="Arial" w:hAnsi="Arial" w:cs="Arial"/>
          <w:color w:val="000000"/>
          <w:sz w:val="20"/>
          <w:szCs w:val="26"/>
        </w:rPr>
        <w:t xml:space="preserve"> </w:t>
      </w:r>
      <w:r w:rsidRPr="008D3938">
        <w:rPr>
          <w:rFonts w:ascii="Arial" w:hAnsi="Arial" w:cs="Arial"/>
          <w:color w:val="000000"/>
          <w:sz w:val="20"/>
          <w:szCs w:val="26"/>
        </w:rPr>
        <w:t>муниципального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учреждения</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r w:rsidR="00817A3D" w:rsidRPr="008D3938">
        <w:rPr>
          <w:rFonts w:ascii="Arial" w:hAnsi="Arial" w:cs="Arial"/>
          <w:color w:val="000000"/>
          <w:sz w:val="20"/>
          <w:szCs w:val="26"/>
        </w:rPr>
        <w:t xml:space="preserve"> </w:t>
      </w:r>
      <w:r w:rsidRPr="008D3938">
        <w:rPr>
          <w:rFonts w:ascii="Arial" w:hAnsi="Arial" w:cs="Arial"/>
          <w:color w:val="000000"/>
          <w:sz w:val="20"/>
          <w:szCs w:val="26"/>
        </w:rPr>
        <w:t>установленных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отра</w:t>
      </w:r>
      <w:r w:rsidRPr="008D3938">
        <w:rPr>
          <w:rFonts w:ascii="Arial" w:hAnsi="Arial" w:cs="Arial"/>
          <w:color w:val="000000"/>
          <w:sz w:val="20"/>
          <w:szCs w:val="26"/>
        </w:rPr>
        <w:t>с</w:t>
      </w:r>
      <w:r w:rsidRPr="008D3938">
        <w:rPr>
          <w:rFonts w:ascii="Arial" w:hAnsi="Arial" w:cs="Arial"/>
          <w:color w:val="000000"/>
          <w:sz w:val="20"/>
          <w:szCs w:val="26"/>
        </w:rPr>
        <w:t>левыми</w:t>
      </w:r>
      <w:r w:rsidR="00817A3D" w:rsidRPr="008D3938">
        <w:rPr>
          <w:rFonts w:ascii="Arial" w:hAnsi="Arial" w:cs="Arial"/>
          <w:color w:val="000000"/>
          <w:sz w:val="20"/>
          <w:szCs w:val="26"/>
        </w:rPr>
        <w:t xml:space="preserve"> </w:t>
      </w:r>
      <w:r w:rsidRPr="008D3938">
        <w:rPr>
          <w:rFonts w:ascii="Arial" w:hAnsi="Arial" w:cs="Arial"/>
          <w:color w:val="000000"/>
          <w:sz w:val="20"/>
          <w:szCs w:val="26"/>
        </w:rPr>
        <w:t>положениями</w:t>
      </w:r>
      <w:r w:rsidR="00817A3D" w:rsidRPr="008D3938">
        <w:rPr>
          <w:rFonts w:ascii="Arial" w:hAnsi="Arial" w:cs="Arial"/>
          <w:color w:val="000000"/>
          <w:sz w:val="20"/>
          <w:szCs w:val="26"/>
        </w:rPr>
        <w:t xml:space="preserve"> </w:t>
      </w:r>
      <w:r w:rsidRPr="008D3938">
        <w:rPr>
          <w:rFonts w:ascii="Arial" w:hAnsi="Arial" w:cs="Arial"/>
          <w:color w:val="000000"/>
          <w:sz w:val="20"/>
          <w:szCs w:val="26"/>
        </w:rPr>
        <w:t>об</w:t>
      </w:r>
      <w:r w:rsidR="00817A3D" w:rsidRPr="008D3938">
        <w:rPr>
          <w:rFonts w:ascii="Arial" w:hAnsi="Arial" w:cs="Arial"/>
          <w:color w:val="000000"/>
          <w:sz w:val="20"/>
          <w:szCs w:val="26"/>
        </w:rPr>
        <w:t xml:space="preserve"> </w:t>
      </w:r>
      <w:r w:rsidRPr="008D3938">
        <w:rPr>
          <w:rFonts w:ascii="Arial" w:hAnsi="Arial" w:cs="Arial"/>
          <w:color w:val="000000"/>
          <w:sz w:val="20"/>
          <w:szCs w:val="26"/>
        </w:rPr>
        <w:t>оплате</w:t>
      </w:r>
      <w:r w:rsidR="00817A3D" w:rsidRPr="008D3938">
        <w:rPr>
          <w:rFonts w:ascii="Arial" w:hAnsi="Arial" w:cs="Arial"/>
          <w:color w:val="000000"/>
          <w:sz w:val="20"/>
          <w:szCs w:val="26"/>
        </w:rPr>
        <w:t xml:space="preserve"> </w:t>
      </w:r>
      <w:r w:rsidRPr="008D3938">
        <w:rPr>
          <w:rFonts w:ascii="Arial" w:hAnsi="Arial" w:cs="Arial"/>
          <w:color w:val="000000"/>
          <w:sz w:val="20"/>
          <w:szCs w:val="26"/>
        </w:rPr>
        <w:t>труда</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работников</w:t>
      </w:r>
      <w:r w:rsidR="00817A3D" w:rsidRPr="008D3938">
        <w:rPr>
          <w:rFonts w:ascii="Arial" w:hAnsi="Arial" w:cs="Arial"/>
          <w:color w:val="000000"/>
          <w:sz w:val="20"/>
          <w:szCs w:val="26"/>
        </w:rPr>
        <w:t xml:space="preserve"> </w:t>
      </w:r>
      <w:r w:rsidRPr="008D3938">
        <w:rPr>
          <w:rFonts w:ascii="Arial" w:hAnsi="Arial" w:cs="Arial"/>
          <w:color w:val="000000"/>
          <w:sz w:val="20"/>
          <w:szCs w:val="26"/>
        </w:rPr>
        <w:t>муниципального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учреждения</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r w:rsidR="00817A3D" w:rsidRPr="008D3938">
        <w:rPr>
          <w:rFonts w:ascii="Arial" w:hAnsi="Arial" w:cs="Arial"/>
          <w:color w:val="000000"/>
          <w:sz w:val="20"/>
          <w:szCs w:val="26"/>
        </w:rPr>
        <w:t xml:space="preserve"> </w:t>
      </w:r>
      <w:r w:rsidRPr="008D3938">
        <w:rPr>
          <w:rFonts w:ascii="Arial" w:hAnsi="Arial" w:cs="Arial"/>
          <w:color w:val="000000"/>
          <w:sz w:val="20"/>
          <w:szCs w:val="26"/>
        </w:rPr>
        <w:t>утвержденных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постановлениями</w:t>
      </w:r>
      <w:r w:rsidR="00817A3D" w:rsidRPr="008D3938">
        <w:rPr>
          <w:rFonts w:ascii="Arial" w:hAnsi="Arial" w:cs="Arial"/>
          <w:color w:val="000000"/>
          <w:sz w:val="20"/>
          <w:szCs w:val="26"/>
        </w:rPr>
        <w:t xml:space="preserve"> </w:t>
      </w:r>
      <w:r w:rsidRPr="008D3938">
        <w:rPr>
          <w:rFonts w:ascii="Arial" w:hAnsi="Arial" w:cs="Arial"/>
          <w:color w:val="000000"/>
          <w:sz w:val="20"/>
          <w:szCs w:val="26"/>
        </w:rPr>
        <w:t>администрации</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w:t>
      </w:r>
      <w:r w:rsidRPr="008D3938">
        <w:rPr>
          <w:rFonts w:ascii="Arial" w:hAnsi="Arial" w:cs="Arial"/>
          <w:color w:val="000000"/>
          <w:sz w:val="20"/>
          <w:szCs w:val="26"/>
        </w:rPr>
        <w:t>ш</w:t>
      </w:r>
      <w:r w:rsidRPr="008D3938">
        <w:rPr>
          <w:rFonts w:ascii="Arial" w:hAnsi="Arial" w:cs="Arial"/>
          <w:color w:val="000000"/>
          <w:sz w:val="20"/>
          <w:szCs w:val="26"/>
        </w:rPr>
        <w:t>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proofErr w:type="gramEnd"/>
    </w:p>
    <w:p w:rsidR="004F1424"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2.</w:t>
      </w:r>
      <w:r w:rsidR="00817A3D" w:rsidRPr="008D3938">
        <w:rPr>
          <w:rFonts w:ascii="Arial" w:hAnsi="Arial" w:cs="Arial"/>
          <w:color w:val="000000"/>
          <w:sz w:val="20"/>
          <w:szCs w:val="26"/>
        </w:rPr>
        <w:t xml:space="preserve"> </w:t>
      </w:r>
      <w:r w:rsidRPr="008D3938">
        <w:rPr>
          <w:rFonts w:ascii="Arial" w:hAnsi="Arial" w:cs="Arial"/>
          <w:color w:val="000000"/>
          <w:sz w:val="20"/>
          <w:szCs w:val="26"/>
        </w:rPr>
        <w:t>Администрации</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привести</w:t>
      </w:r>
      <w:r w:rsidR="00817A3D" w:rsidRPr="008D3938">
        <w:rPr>
          <w:rFonts w:ascii="Arial" w:hAnsi="Arial" w:cs="Arial"/>
          <w:color w:val="000000"/>
          <w:sz w:val="20"/>
          <w:szCs w:val="26"/>
        </w:rPr>
        <w:t xml:space="preserve"> </w:t>
      </w:r>
      <w:r w:rsidRPr="008D3938">
        <w:rPr>
          <w:rFonts w:ascii="Arial" w:hAnsi="Arial" w:cs="Arial"/>
          <w:color w:val="000000"/>
          <w:sz w:val="20"/>
          <w:szCs w:val="26"/>
        </w:rPr>
        <w:t>нормативные</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правовые</w:t>
      </w:r>
      <w:r w:rsidR="00817A3D" w:rsidRPr="008D3938">
        <w:rPr>
          <w:rFonts w:ascii="Arial" w:hAnsi="Arial" w:cs="Arial"/>
          <w:color w:val="000000"/>
          <w:sz w:val="20"/>
          <w:szCs w:val="26"/>
        </w:rPr>
        <w:t xml:space="preserve"> </w:t>
      </w:r>
      <w:r w:rsidRPr="008D3938">
        <w:rPr>
          <w:rFonts w:ascii="Arial" w:hAnsi="Arial" w:cs="Arial"/>
          <w:color w:val="000000"/>
          <w:sz w:val="20"/>
          <w:szCs w:val="26"/>
        </w:rPr>
        <w:t>акты</w:t>
      </w:r>
      <w:r w:rsidR="00817A3D" w:rsidRPr="008D3938">
        <w:rPr>
          <w:rFonts w:ascii="Arial" w:hAnsi="Arial" w:cs="Arial"/>
          <w:color w:val="000000"/>
          <w:sz w:val="20"/>
          <w:szCs w:val="26"/>
        </w:rPr>
        <w:t xml:space="preserve"> </w:t>
      </w:r>
      <w:r w:rsidRPr="008D3938">
        <w:rPr>
          <w:rFonts w:ascii="Arial" w:hAnsi="Arial" w:cs="Arial"/>
          <w:color w:val="000000"/>
          <w:sz w:val="20"/>
          <w:szCs w:val="26"/>
        </w:rPr>
        <w:t>по</w:t>
      </w:r>
      <w:r w:rsidR="00817A3D" w:rsidRPr="008D3938">
        <w:rPr>
          <w:rFonts w:ascii="Arial" w:hAnsi="Arial" w:cs="Arial"/>
          <w:color w:val="000000"/>
          <w:sz w:val="20"/>
          <w:szCs w:val="26"/>
        </w:rPr>
        <w:t xml:space="preserve"> </w:t>
      </w:r>
      <w:r w:rsidRPr="008D3938">
        <w:rPr>
          <w:rFonts w:ascii="Arial" w:hAnsi="Arial" w:cs="Arial"/>
          <w:color w:val="000000"/>
          <w:sz w:val="20"/>
          <w:szCs w:val="26"/>
        </w:rPr>
        <w:t>вопросам,</w:t>
      </w:r>
      <w:r w:rsidR="00817A3D" w:rsidRPr="008D3938">
        <w:rPr>
          <w:rFonts w:ascii="Arial" w:hAnsi="Arial" w:cs="Arial"/>
          <w:color w:val="000000"/>
          <w:sz w:val="20"/>
          <w:szCs w:val="26"/>
        </w:rPr>
        <w:t xml:space="preserve"> </w:t>
      </w:r>
      <w:r w:rsidRPr="008D3938">
        <w:rPr>
          <w:rFonts w:ascii="Arial" w:hAnsi="Arial" w:cs="Arial"/>
          <w:color w:val="000000"/>
          <w:sz w:val="20"/>
          <w:szCs w:val="26"/>
        </w:rPr>
        <w:t>отнесенным</w:t>
      </w:r>
      <w:r w:rsidR="00817A3D" w:rsidRPr="008D3938">
        <w:rPr>
          <w:rFonts w:ascii="Arial" w:hAnsi="Arial" w:cs="Arial"/>
          <w:color w:val="000000"/>
          <w:sz w:val="20"/>
          <w:szCs w:val="26"/>
        </w:rPr>
        <w:t xml:space="preserve"> </w:t>
      </w:r>
      <w:r w:rsidRPr="008D3938">
        <w:rPr>
          <w:rFonts w:ascii="Arial" w:hAnsi="Arial" w:cs="Arial"/>
          <w:color w:val="000000"/>
          <w:sz w:val="20"/>
          <w:szCs w:val="26"/>
        </w:rPr>
        <w:t>к</w:t>
      </w:r>
      <w:r w:rsidR="00817A3D" w:rsidRPr="008D3938">
        <w:rPr>
          <w:rFonts w:ascii="Arial" w:hAnsi="Arial" w:cs="Arial"/>
          <w:color w:val="000000"/>
          <w:sz w:val="20"/>
          <w:szCs w:val="26"/>
        </w:rPr>
        <w:t xml:space="preserve"> </w:t>
      </w:r>
      <w:r w:rsidRPr="008D3938">
        <w:rPr>
          <w:rFonts w:ascii="Arial" w:hAnsi="Arial" w:cs="Arial"/>
          <w:color w:val="000000"/>
          <w:sz w:val="20"/>
          <w:szCs w:val="26"/>
        </w:rPr>
        <w:t>сфере</w:t>
      </w:r>
      <w:r w:rsidR="00817A3D" w:rsidRPr="008D3938">
        <w:rPr>
          <w:rFonts w:ascii="Arial" w:hAnsi="Arial" w:cs="Arial"/>
          <w:color w:val="000000"/>
          <w:sz w:val="20"/>
          <w:szCs w:val="26"/>
        </w:rPr>
        <w:t xml:space="preserve"> </w:t>
      </w:r>
      <w:r w:rsidRPr="008D3938">
        <w:rPr>
          <w:rFonts w:ascii="Arial" w:hAnsi="Arial" w:cs="Arial"/>
          <w:color w:val="000000"/>
          <w:sz w:val="20"/>
          <w:szCs w:val="26"/>
        </w:rPr>
        <w:t>их</w:t>
      </w:r>
      <w:r w:rsidR="00817A3D" w:rsidRPr="008D3938">
        <w:rPr>
          <w:rFonts w:ascii="Arial" w:hAnsi="Arial" w:cs="Arial"/>
          <w:color w:val="000000"/>
          <w:sz w:val="20"/>
          <w:szCs w:val="26"/>
        </w:rPr>
        <w:t xml:space="preserve"> </w:t>
      </w:r>
      <w:r w:rsidRPr="008D3938">
        <w:rPr>
          <w:rFonts w:ascii="Arial" w:hAnsi="Arial" w:cs="Arial"/>
          <w:color w:val="000000"/>
          <w:sz w:val="20"/>
          <w:szCs w:val="26"/>
        </w:rPr>
        <w:t>ведения,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соответствие</w:t>
      </w:r>
      <w:r w:rsidR="00817A3D" w:rsidRPr="008D3938">
        <w:rPr>
          <w:rFonts w:ascii="Arial" w:hAnsi="Arial" w:cs="Arial"/>
          <w:color w:val="000000"/>
          <w:sz w:val="20"/>
          <w:szCs w:val="26"/>
        </w:rPr>
        <w:t xml:space="preserve"> </w:t>
      </w:r>
      <w:r w:rsidRPr="008D3938">
        <w:rPr>
          <w:rFonts w:ascii="Arial" w:hAnsi="Arial" w:cs="Arial"/>
          <w:color w:val="000000"/>
          <w:sz w:val="20"/>
          <w:szCs w:val="26"/>
        </w:rPr>
        <w:t>с</w:t>
      </w:r>
      <w:r w:rsidR="00817A3D" w:rsidRPr="008D3938">
        <w:rPr>
          <w:rFonts w:ascii="Arial" w:hAnsi="Arial" w:cs="Arial"/>
          <w:color w:val="000000"/>
          <w:sz w:val="20"/>
          <w:szCs w:val="26"/>
        </w:rPr>
        <w:t xml:space="preserve"> </w:t>
      </w:r>
      <w:r w:rsidRPr="008D3938">
        <w:rPr>
          <w:rFonts w:ascii="Arial" w:hAnsi="Arial" w:cs="Arial"/>
          <w:color w:val="000000"/>
          <w:sz w:val="20"/>
          <w:szCs w:val="26"/>
        </w:rPr>
        <w:t>настоящим</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постановлением</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месячный</w:t>
      </w:r>
      <w:r w:rsidR="00817A3D" w:rsidRPr="008D3938">
        <w:rPr>
          <w:rFonts w:ascii="Arial" w:hAnsi="Arial" w:cs="Arial"/>
          <w:color w:val="000000"/>
          <w:sz w:val="20"/>
          <w:szCs w:val="26"/>
        </w:rPr>
        <w:t xml:space="preserve"> </w:t>
      </w:r>
      <w:r w:rsidRPr="008D3938">
        <w:rPr>
          <w:rFonts w:ascii="Arial" w:hAnsi="Arial" w:cs="Arial"/>
          <w:color w:val="000000"/>
          <w:sz w:val="20"/>
          <w:szCs w:val="26"/>
        </w:rPr>
        <w:t>срок</w:t>
      </w:r>
      <w:r w:rsidR="00817A3D" w:rsidRPr="008D3938">
        <w:rPr>
          <w:rFonts w:ascii="Arial" w:hAnsi="Arial" w:cs="Arial"/>
          <w:color w:val="000000"/>
          <w:sz w:val="20"/>
          <w:szCs w:val="26"/>
        </w:rPr>
        <w:t xml:space="preserve"> </w:t>
      </w:r>
      <w:r w:rsidRPr="008D3938">
        <w:rPr>
          <w:rFonts w:ascii="Arial" w:hAnsi="Arial" w:cs="Arial"/>
          <w:color w:val="000000"/>
          <w:sz w:val="20"/>
          <w:szCs w:val="26"/>
        </w:rPr>
        <w:t>со</w:t>
      </w:r>
      <w:r w:rsidR="00817A3D" w:rsidRPr="008D3938">
        <w:rPr>
          <w:rFonts w:ascii="Arial" w:hAnsi="Arial" w:cs="Arial"/>
          <w:color w:val="000000"/>
          <w:sz w:val="20"/>
          <w:szCs w:val="26"/>
        </w:rPr>
        <w:t xml:space="preserve"> </w:t>
      </w:r>
      <w:r w:rsidRPr="008D3938">
        <w:rPr>
          <w:rFonts w:ascii="Arial" w:hAnsi="Arial" w:cs="Arial"/>
          <w:color w:val="000000"/>
          <w:sz w:val="20"/>
          <w:szCs w:val="26"/>
        </w:rPr>
        <w:t>дня</w:t>
      </w:r>
      <w:r w:rsidR="00817A3D" w:rsidRPr="008D3938">
        <w:rPr>
          <w:rFonts w:ascii="Arial" w:hAnsi="Arial" w:cs="Arial"/>
          <w:color w:val="000000"/>
          <w:sz w:val="20"/>
          <w:szCs w:val="26"/>
        </w:rPr>
        <w:t xml:space="preserve"> </w:t>
      </w:r>
      <w:r w:rsidRPr="008D3938">
        <w:rPr>
          <w:rFonts w:ascii="Arial" w:hAnsi="Arial" w:cs="Arial"/>
          <w:color w:val="000000"/>
          <w:sz w:val="20"/>
          <w:szCs w:val="26"/>
        </w:rPr>
        <w:t>вступления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силу</w:t>
      </w:r>
      <w:r w:rsidR="00817A3D" w:rsidRPr="008D3938">
        <w:rPr>
          <w:rFonts w:ascii="Arial" w:hAnsi="Arial" w:cs="Arial"/>
          <w:color w:val="000000"/>
          <w:sz w:val="20"/>
          <w:szCs w:val="26"/>
        </w:rPr>
        <w:t xml:space="preserve"> </w:t>
      </w:r>
      <w:r w:rsidRPr="008D3938">
        <w:rPr>
          <w:rFonts w:ascii="Arial" w:hAnsi="Arial" w:cs="Arial"/>
          <w:color w:val="000000"/>
          <w:sz w:val="20"/>
          <w:szCs w:val="26"/>
        </w:rPr>
        <w:t>настоящего</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пост</w:t>
      </w:r>
      <w:r w:rsidRPr="008D3938">
        <w:rPr>
          <w:rFonts w:ascii="Arial" w:hAnsi="Arial" w:cs="Arial"/>
          <w:color w:val="000000"/>
          <w:sz w:val="20"/>
          <w:szCs w:val="26"/>
        </w:rPr>
        <w:t>а</w:t>
      </w:r>
      <w:r w:rsidRPr="008D3938">
        <w:rPr>
          <w:rFonts w:ascii="Arial" w:hAnsi="Arial" w:cs="Arial"/>
          <w:color w:val="000000"/>
          <w:sz w:val="20"/>
          <w:szCs w:val="26"/>
        </w:rPr>
        <w:t>новления.</w:t>
      </w:r>
    </w:p>
    <w:p w:rsidR="004F1424"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3.</w:t>
      </w:r>
      <w:r w:rsidR="00817A3D" w:rsidRPr="008D3938">
        <w:rPr>
          <w:rFonts w:ascii="Arial" w:hAnsi="Arial" w:cs="Arial"/>
          <w:color w:val="000000"/>
          <w:sz w:val="20"/>
          <w:szCs w:val="26"/>
        </w:rPr>
        <w:t xml:space="preserve"> </w:t>
      </w:r>
      <w:r w:rsidRPr="008D3938">
        <w:rPr>
          <w:rFonts w:ascii="Arial" w:hAnsi="Arial" w:cs="Arial"/>
          <w:color w:val="000000"/>
          <w:sz w:val="20"/>
          <w:szCs w:val="26"/>
        </w:rPr>
        <w:t>Руководителю</w:t>
      </w:r>
      <w:r w:rsidR="00817A3D" w:rsidRPr="008D3938">
        <w:rPr>
          <w:rFonts w:ascii="Arial" w:hAnsi="Arial" w:cs="Arial"/>
          <w:color w:val="000000"/>
          <w:sz w:val="20"/>
          <w:szCs w:val="26"/>
        </w:rPr>
        <w:t xml:space="preserve"> </w:t>
      </w:r>
      <w:r w:rsidRPr="008D3938">
        <w:rPr>
          <w:rFonts w:ascii="Arial" w:hAnsi="Arial" w:cs="Arial"/>
          <w:color w:val="000000"/>
          <w:sz w:val="20"/>
          <w:szCs w:val="26"/>
        </w:rPr>
        <w:t>муниципального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учреждения</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r w:rsidR="00817A3D" w:rsidRPr="008D3938">
        <w:rPr>
          <w:rFonts w:ascii="Arial" w:hAnsi="Arial" w:cs="Arial"/>
          <w:color w:val="000000"/>
          <w:sz w:val="20"/>
          <w:szCs w:val="26"/>
        </w:rPr>
        <w:t xml:space="preserve"> </w:t>
      </w:r>
      <w:r w:rsidRPr="008D3938">
        <w:rPr>
          <w:rFonts w:ascii="Arial" w:hAnsi="Arial" w:cs="Arial"/>
          <w:color w:val="000000"/>
          <w:sz w:val="20"/>
          <w:szCs w:val="26"/>
        </w:rPr>
        <w:t>с</w:t>
      </w:r>
      <w:r w:rsidR="00817A3D" w:rsidRPr="008D3938">
        <w:rPr>
          <w:rFonts w:ascii="Arial" w:hAnsi="Arial" w:cs="Arial"/>
          <w:color w:val="000000"/>
          <w:sz w:val="20"/>
          <w:szCs w:val="26"/>
        </w:rPr>
        <w:t xml:space="preserve"> </w:t>
      </w:r>
      <w:r w:rsidRPr="008D3938">
        <w:rPr>
          <w:rFonts w:ascii="Arial" w:hAnsi="Arial" w:cs="Arial"/>
          <w:color w:val="000000"/>
          <w:sz w:val="20"/>
          <w:szCs w:val="26"/>
        </w:rPr>
        <w:t>1</w:t>
      </w:r>
      <w:r w:rsidR="00817A3D" w:rsidRPr="008D3938">
        <w:rPr>
          <w:rFonts w:ascii="Arial" w:hAnsi="Arial" w:cs="Arial"/>
          <w:color w:val="000000"/>
          <w:sz w:val="20"/>
          <w:szCs w:val="26"/>
        </w:rPr>
        <w:t xml:space="preserve"> </w:t>
      </w:r>
      <w:r w:rsidRPr="008D3938">
        <w:rPr>
          <w:rFonts w:ascii="Arial" w:hAnsi="Arial" w:cs="Arial"/>
          <w:color w:val="000000"/>
          <w:sz w:val="20"/>
          <w:szCs w:val="26"/>
        </w:rPr>
        <w:t>октября</w:t>
      </w:r>
      <w:r w:rsidR="00817A3D" w:rsidRPr="008D3938">
        <w:rPr>
          <w:rFonts w:ascii="Arial" w:hAnsi="Arial" w:cs="Arial"/>
          <w:color w:val="000000"/>
          <w:sz w:val="20"/>
          <w:szCs w:val="26"/>
        </w:rPr>
        <w:t xml:space="preserve"> </w:t>
      </w:r>
      <w:r w:rsidRPr="008D3938">
        <w:rPr>
          <w:rFonts w:ascii="Arial" w:hAnsi="Arial" w:cs="Arial"/>
          <w:color w:val="000000"/>
          <w:sz w:val="20"/>
          <w:szCs w:val="26"/>
        </w:rPr>
        <w:t>2020</w:t>
      </w:r>
      <w:r w:rsidR="00817A3D" w:rsidRPr="008D3938">
        <w:rPr>
          <w:rFonts w:ascii="Arial" w:hAnsi="Arial" w:cs="Arial"/>
          <w:color w:val="000000"/>
          <w:sz w:val="20"/>
          <w:szCs w:val="26"/>
        </w:rPr>
        <w:t xml:space="preserve"> </w:t>
      </w:r>
      <w:r w:rsidRPr="008D3938">
        <w:rPr>
          <w:rFonts w:ascii="Arial" w:hAnsi="Arial" w:cs="Arial"/>
          <w:color w:val="000000"/>
          <w:sz w:val="20"/>
          <w:szCs w:val="26"/>
        </w:rPr>
        <w:t>г.</w:t>
      </w:r>
      <w:r w:rsidR="00817A3D" w:rsidRPr="008D3938">
        <w:rPr>
          <w:rFonts w:ascii="Arial" w:hAnsi="Arial" w:cs="Arial"/>
          <w:color w:val="000000"/>
          <w:sz w:val="20"/>
          <w:szCs w:val="26"/>
        </w:rPr>
        <w:t xml:space="preserve"> </w:t>
      </w:r>
      <w:r w:rsidRPr="008D3938">
        <w:rPr>
          <w:rFonts w:ascii="Arial" w:hAnsi="Arial" w:cs="Arial"/>
          <w:color w:val="000000"/>
          <w:sz w:val="20"/>
          <w:szCs w:val="26"/>
        </w:rPr>
        <w:t>обеспечить</w:t>
      </w:r>
      <w:r w:rsidR="00817A3D" w:rsidRPr="008D3938">
        <w:rPr>
          <w:rFonts w:ascii="Arial" w:hAnsi="Arial" w:cs="Arial"/>
          <w:color w:val="000000"/>
          <w:sz w:val="20"/>
          <w:szCs w:val="26"/>
        </w:rPr>
        <w:t xml:space="preserve"> </w:t>
      </w:r>
      <w:r w:rsidRPr="008D3938">
        <w:rPr>
          <w:rFonts w:ascii="Arial" w:hAnsi="Arial" w:cs="Arial"/>
          <w:color w:val="000000"/>
          <w:sz w:val="20"/>
          <w:szCs w:val="26"/>
        </w:rPr>
        <w:t>повышение</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(должностных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ставок</w:t>
      </w:r>
      <w:r w:rsidR="00817A3D" w:rsidRPr="008D3938">
        <w:rPr>
          <w:rFonts w:ascii="Arial" w:hAnsi="Arial" w:cs="Arial"/>
          <w:color w:val="000000"/>
          <w:sz w:val="20"/>
          <w:szCs w:val="26"/>
        </w:rPr>
        <w:t xml:space="preserve"> </w:t>
      </w:r>
      <w:r w:rsidRPr="008D3938">
        <w:rPr>
          <w:rFonts w:ascii="Arial" w:hAnsi="Arial" w:cs="Arial"/>
          <w:color w:val="000000"/>
          <w:sz w:val="20"/>
          <w:szCs w:val="26"/>
        </w:rPr>
        <w:t>заработной</w:t>
      </w:r>
      <w:r w:rsidR="00817A3D" w:rsidRPr="008D3938">
        <w:rPr>
          <w:rFonts w:ascii="Arial" w:hAnsi="Arial" w:cs="Arial"/>
          <w:color w:val="000000"/>
          <w:sz w:val="20"/>
          <w:szCs w:val="26"/>
        </w:rPr>
        <w:t xml:space="preserve"> </w:t>
      </w:r>
      <w:r w:rsidRPr="008D3938">
        <w:rPr>
          <w:rFonts w:ascii="Arial" w:hAnsi="Arial" w:cs="Arial"/>
          <w:color w:val="000000"/>
          <w:sz w:val="20"/>
          <w:szCs w:val="26"/>
        </w:rPr>
        <w:t>платы</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работников</w:t>
      </w:r>
      <w:r w:rsidR="00817A3D" w:rsidRPr="008D3938">
        <w:rPr>
          <w:rFonts w:ascii="Arial" w:hAnsi="Arial" w:cs="Arial"/>
          <w:color w:val="000000"/>
          <w:sz w:val="20"/>
          <w:szCs w:val="26"/>
        </w:rPr>
        <w:t xml:space="preserve"> </w:t>
      </w:r>
      <w:r w:rsidRPr="008D3938">
        <w:rPr>
          <w:rFonts w:ascii="Arial" w:hAnsi="Arial" w:cs="Arial"/>
          <w:color w:val="000000"/>
          <w:sz w:val="20"/>
          <w:szCs w:val="26"/>
        </w:rPr>
        <w:t>на</w:t>
      </w:r>
      <w:r w:rsidR="00817A3D" w:rsidRPr="008D3938">
        <w:rPr>
          <w:rFonts w:ascii="Arial" w:hAnsi="Arial" w:cs="Arial"/>
          <w:color w:val="000000"/>
          <w:sz w:val="20"/>
          <w:szCs w:val="26"/>
        </w:rPr>
        <w:t xml:space="preserve"> </w:t>
      </w:r>
      <w:r w:rsidRPr="008D3938">
        <w:rPr>
          <w:rFonts w:ascii="Arial" w:hAnsi="Arial" w:cs="Arial"/>
          <w:color w:val="000000"/>
          <w:sz w:val="20"/>
          <w:szCs w:val="26"/>
        </w:rPr>
        <w:t>3</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процента.</w:t>
      </w:r>
    </w:p>
    <w:p w:rsidR="004F1424"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При</w:t>
      </w:r>
      <w:r w:rsidR="00817A3D" w:rsidRPr="008D3938">
        <w:rPr>
          <w:rFonts w:ascii="Arial" w:hAnsi="Arial" w:cs="Arial"/>
          <w:color w:val="000000"/>
          <w:sz w:val="20"/>
          <w:szCs w:val="26"/>
        </w:rPr>
        <w:t xml:space="preserve"> </w:t>
      </w:r>
      <w:r w:rsidRPr="008D3938">
        <w:rPr>
          <w:rFonts w:ascii="Arial" w:hAnsi="Arial" w:cs="Arial"/>
          <w:color w:val="000000"/>
          <w:sz w:val="20"/>
          <w:szCs w:val="26"/>
        </w:rPr>
        <w:t>повышении</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(должностных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окладов),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ставок</w:t>
      </w:r>
      <w:r w:rsidR="00817A3D" w:rsidRPr="008D3938">
        <w:rPr>
          <w:rFonts w:ascii="Arial" w:hAnsi="Arial" w:cs="Arial"/>
          <w:color w:val="000000"/>
          <w:sz w:val="20"/>
          <w:szCs w:val="26"/>
        </w:rPr>
        <w:t xml:space="preserve"> </w:t>
      </w:r>
      <w:r w:rsidRPr="008D3938">
        <w:rPr>
          <w:rFonts w:ascii="Arial" w:hAnsi="Arial" w:cs="Arial"/>
          <w:color w:val="000000"/>
          <w:sz w:val="20"/>
          <w:szCs w:val="26"/>
        </w:rPr>
        <w:t>заработной</w:t>
      </w:r>
      <w:r w:rsidR="00817A3D" w:rsidRPr="008D3938">
        <w:rPr>
          <w:rFonts w:ascii="Arial" w:hAnsi="Arial" w:cs="Arial"/>
          <w:color w:val="000000"/>
          <w:sz w:val="20"/>
          <w:szCs w:val="26"/>
        </w:rPr>
        <w:t xml:space="preserve"> </w:t>
      </w:r>
      <w:r w:rsidRPr="008D3938">
        <w:rPr>
          <w:rFonts w:ascii="Arial" w:hAnsi="Arial" w:cs="Arial"/>
          <w:color w:val="000000"/>
          <w:sz w:val="20"/>
          <w:szCs w:val="26"/>
        </w:rPr>
        <w:t>платы</w:t>
      </w:r>
      <w:r w:rsidR="00817A3D" w:rsidRPr="008D3938">
        <w:rPr>
          <w:rFonts w:ascii="Arial" w:hAnsi="Arial" w:cs="Arial"/>
          <w:color w:val="000000"/>
          <w:sz w:val="20"/>
          <w:szCs w:val="26"/>
        </w:rPr>
        <w:t xml:space="preserve"> </w:t>
      </w:r>
      <w:r w:rsidRPr="008D3938">
        <w:rPr>
          <w:rFonts w:ascii="Arial" w:hAnsi="Arial" w:cs="Arial"/>
          <w:color w:val="000000"/>
          <w:sz w:val="20"/>
          <w:szCs w:val="26"/>
        </w:rPr>
        <w:t>их</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размеры</w:t>
      </w:r>
      <w:r w:rsidR="00817A3D" w:rsidRPr="008D3938">
        <w:rPr>
          <w:rFonts w:ascii="Arial" w:hAnsi="Arial" w:cs="Arial"/>
          <w:color w:val="000000"/>
          <w:sz w:val="20"/>
          <w:szCs w:val="26"/>
        </w:rPr>
        <w:t xml:space="preserve"> </w:t>
      </w:r>
      <w:r w:rsidRPr="008D3938">
        <w:rPr>
          <w:rFonts w:ascii="Arial" w:hAnsi="Arial" w:cs="Arial"/>
          <w:color w:val="000000"/>
          <w:sz w:val="20"/>
          <w:szCs w:val="26"/>
        </w:rPr>
        <w:t>подлежат</w:t>
      </w:r>
      <w:r w:rsidR="00817A3D" w:rsidRPr="008D3938">
        <w:rPr>
          <w:rFonts w:ascii="Arial" w:hAnsi="Arial" w:cs="Arial"/>
          <w:color w:val="000000"/>
          <w:sz w:val="20"/>
          <w:szCs w:val="26"/>
        </w:rPr>
        <w:t xml:space="preserve"> </w:t>
      </w:r>
      <w:r w:rsidRPr="008D3938">
        <w:rPr>
          <w:rFonts w:ascii="Arial" w:hAnsi="Arial" w:cs="Arial"/>
          <w:color w:val="000000"/>
          <w:sz w:val="20"/>
          <w:szCs w:val="26"/>
        </w:rPr>
        <w:t>округлению</w:t>
      </w:r>
      <w:r w:rsidR="00817A3D" w:rsidRPr="008D3938">
        <w:rPr>
          <w:rFonts w:ascii="Arial" w:hAnsi="Arial" w:cs="Arial"/>
          <w:color w:val="000000"/>
          <w:sz w:val="20"/>
          <w:szCs w:val="26"/>
        </w:rPr>
        <w:t xml:space="preserve"> </w:t>
      </w:r>
      <w:r w:rsidRPr="008D3938">
        <w:rPr>
          <w:rFonts w:ascii="Arial" w:hAnsi="Arial" w:cs="Arial"/>
          <w:color w:val="000000"/>
          <w:sz w:val="20"/>
          <w:szCs w:val="26"/>
        </w:rPr>
        <w:t>до</w:t>
      </w:r>
      <w:r w:rsidR="00817A3D" w:rsidRPr="008D3938">
        <w:rPr>
          <w:rFonts w:ascii="Arial" w:hAnsi="Arial" w:cs="Arial"/>
          <w:color w:val="000000"/>
          <w:sz w:val="20"/>
          <w:szCs w:val="26"/>
        </w:rPr>
        <w:t xml:space="preserve"> </w:t>
      </w:r>
      <w:r w:rsidRPr="008D3938">
        <w:rPr>
          <w:rFonts w:ascii="Arial" w:hAnsi="Arial" w:cs="Arial"/>
          <w:color w:val="000000"/>
          <w:sz w:val="20"/>
          <w:szCs w:val="26"/>
        </w:rPr>
        <w:t>целого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рубля</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сторону</w:t>
      </w:r>
      <w:r w:rsidR="00817A3D" w:rsidRPr="008D3938">
        <w:rPr>
          <w:rFonts w:ascii="Arial" w:hAnsi="Arial" w:cs="Arial"/>
          <w:color w:val="000000"/>
          <w:sz w:val="20"/>
          <w:szCs w:val="26"/>
        </w:rPr>
        <w:t xml:space="preserve"> </w:t>
      </w:r>
      <w:r w:rsidRPr="008D3938">
        <w:rPr>
          <w:rFonts w:ascii="Arial" w:hAnsi="Arial" w:cs="Arial"/>
          <w:color w:val="000000"/>
          <w:sz w:val="20"/>
          <w:szCs w:val="26"/>
        </w:rPr>
        <w:t>увеличения.</w:t>
      </w:r>
    </w:p>
    <w:p w:rsidR="004F1424"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4.</w:t>
      </w:r>
      <w:r w:rsidR="00817A3D" w:rsidRPr="008D3938">
        <w:rPr>
          <w:rFonts w:ascii="Arial" w:hAnsi="Arial" w:cs="Arial"/>
          <w:color w:val="000000"/>
          <w:sz w:val="20"/>
          <w:szCs w:val="26"/>
        </w:rPr>
        <w:t xml:space="preserve"> </w:t>
      </w:r>
      <w:r w:rsidRPr="008D3938">
        <w:rPr>
          <w:rFonts w:ascii="Arial" w:hAnsi="Arial" w:cs="Arial"/>
          <w:color w:val="000000"/>
          <w:sz w:val="20"/>
          <w:szCs w:val="26"/>
        </w:rPr>
        <w:t>Финансирование</w:t>
      </w:r>
      <w:r w:rsidR="00817A3D" w:rsidRPr="008D3938">
        <w:rPr>
          <w:rFonts w:ascii="Arial" w:hAnsi="Arial" w:cs="Arial"/>
          <w:color w:val="000000"/>
          <w:sz w:val="20"/>
          <w:szCs w:val="26"/>
        </w:rPr>
        <w:t xml:space="preserve"> </w:t>
      </w:r>
      <w:r w:rsidRPr="008D3938">
        <w:rPr>
          <w:rFonts w:ascii="Arial" w:hAnsi="Arial" w:cs="Arial"/>
          <w:color w:val="000000"/>
          <w:sz w:val="20"/>
          <w:szCs w:val="26"/>
        </w:rPr>
        <w:t>расходов,</w:t>
      </w:r>
      <w:r w:rsidR="00817A3D" w:rsidRPr="008D3938">
        <w:rPr>
          <w:rFonts w:ascii="Arial" w:hAnsi="Arial" w:cs="Arial"/>
          <w:color w:val="000000"/>
          <w:sz w:val="20"/>
          <w:szCs w:val="26"/>
        </w:rPr>
        <w:t xml:space="preserve"> </w:t>
      </w:r>
      <w:r w:rsidRPr="008D3938">
        <w:rPr>
          <w:rFonts w:ascii="Arial" w:hAnsi="Arial" w:cs="Arial"/>
          <w:color w:val="000000"/>
          <w:sz w:val="20"/>
          <w:szCs w:val="26"/>
        </w:rPr>
        <w:t>связанных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с</w:t>
      </w:r>
      <w:r w:rsidR="00817A3D" w:rsidRPr="008D3938">
        <w:rPr>
          <w:rFonts w:ascii="Arial" w:hAnsi="Arial" w:cs="Arial"/>
          <w:color w:val="000000"/>
          <w:sz w:val="20"/>
          <w:szCs w:val="26"/>
        </w:rPr>
        <w:t xml:space="preserve"> </w:t>
      </w:r>
      <w:r w:rsidRPr="008D3938">
        <w:rPr>
          <w:rFonts w:ascii="Arial" w:hAnsi="Arial" w:cs="Arial"/>
          <w:color w:val="000000"/>
          <w:sz w:val="20"/>
          <w:szCs w:val="26"/>
        </w:rPr>
        <w:t>реализацией</w:t>
      </w:r>
      <w:r w:rsidR="00817A3D" w:rsidRPr="008D3938">
        <w:rPr>
          <w:rFonts w:ascii="Arial" w:hAnsi="Arial" w:cs="Arial"/>
          <w:color w:val="000000"/>
          <w:sz w:val="20"/>
          <w:szCs w:val="26"/>
        </w:rPr>
        <w:t xml:space="preserve"> </w:t>
      </w:r>
      <w:r w:rsidRPr="008D3938">
        <w:rPr>
          <w:rFonts w:ascii="Arial" w:hAnsi="Arial" w:cs="Arial"/>
          <w:color w:val="000000"/>
          <w:sz w:val="20"/>
          <w:szCs w:val="26"/>
        </w:rPr>
        <w:t>настоящего</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постановления,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осуществлять</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пределах</w:t>
      </w:r>
      <w:r w:rsidR="00817A3D" w:rsidRPr="008D3938">
        <w:rPr>
          <w:rFonts w:ascii="Arial" w:hAnsi="Arial" w:cs="Arial"/>
          <w:color w:val="000000"/>
          <w:sz w:val="20"/>
          <w:szCs w:val="26"/>
        </w:rPr>
        <w:t xml:space="preserve"> </w:t>
      </w:r>
      <w:r w:rsidRPr="008D3938">
        <w:rPr>
          <w:rFonts w:ascii="Arial" w:hAnsi="Arial" w:cs="Arial"/>
          <w:color w:val="000000"/>
          <w:sz w:val="20"/>
          <w:szCs w:val="26"/>
        </w:rPr>
        <w:t>средств</w:t>
      </w:r>
      <w:r w:rsidR="00817A3D" w:rsidRPr="008D3938">
        <w:rPr>
          <w:rFonts w:ascii="Arial" w:hAnsi="Arial" w:cs="Arial"/>
          <w:color w:val="000000"/>
          <w:sz w:val="20"/>
          <w:szCs w:val="26"/>
        </w:rPr>
        <w:t xml:space="preserve"> </w:t>
      </w:r>
      <w:r w:rsidRPr="008D3938">
        <w:rPr>
          <w:rFonts w:ascii="Arial" w:hAnsi="Arial" w:cs="Arial"/>
          <w:color w:val="000000"/>
          <w:sz w:val="20"/>
          <w:szCs w:val="26"/>
        </w:rPr>
        <w:t>бюджета</w:t>
      </w:r>
      <w:r w:rsidR="00817A3D" w:rsidRPr="008D3938">
        <w:rPr>
          <w:rFonts w:ascii="Arial" w:hAnsi="Arial" w:cs="Arial"/>
          <w:color w:val="000000"/>
          <w:sz w:val="20"/>
          <w:szCs w:val="26"/>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r w:rsidR="00817A3D" w:rsidRPr="008D3938">
        <w:rPr>
          <w:rFonts w:ascii="Arial" w:hAnsi="Arial" w:cs="Arial"/>
          <w:color w:val="000000"/>
          <w:sz w:val="20"/>
          <w:szCs w:val="26"/>
        </w:rPr>
        <w:t xml:space="preserve"> </w:t>
      </w:r>
      <w:r w:rsidRPr="008D3938">
        <w:rPr>
          <w:rFonts w:ascii="Arial" w:hAnsi="Arial" w:cs="Arial"/>
          <w:color w:val="000000"/>
          <w:sz w:val="20"/>
          <w:szCs w:val="26"/>
        </w:rPr>
        <w:t>на</w:t>
      </w:r>
      <w:r w:rsidR="00817A3D" w:rsidRPr="008D3938">
        <w:rPr>
          <w:rFonts w:ascii="Arial" w:hAnsi="Arial" w:cs="Arial"/>
          <w:color w:val="000000"/>
          <w:sz w:val="20"/>
          <w:szCs w:val="26"/>
        </w:rPr>
        <w:t xml:space="preserve"> </w:t>
      </w:r>
      <w:r w:rsidRPr="008D3938">
        <w:rPr>
          <w:rFonts w:ascii="Arial" w:hAnsi="Arial" w:cs="Arial"/>
          <w:color w:val="000000"/>
          <w:sz w:val="20"/>
          <w:szCs w:val="26"/>
        </w:rPr>
        <w:t>2020</w:t>
      </w:r>
      <w:r w:rsidR="00817A3D" w:rsidRPr="008D3938">
        <w:rPr>
          <w:rFonts w:ascii="Arial" w:hAnsi="Arial" w:cs="Arial"/>
          <w:color w:val="000000"/>
          <w:sz w:val="20"/>
          <w:szCs w:val="26"/>
        </w:rPr>
        <w:t xml:space="preserve"> </w:t>
      </w:r>
      <w:r w:rsidRPr="008D3938">
        <w:rPr>
          <w:rFonts w:ascii="Arial" w:hAnsi="Arial" w:cs="Arial"/>
          <w:color w:val="000000"/>
          <w:sz w:val="20"/>
          <w:szCs w:val="26"/>
        </w:rPr>
        <w:t>год,</w:t>
      </w:r>
      <w:r w:rsidR="00817A3D" w:rsidRPr="008D3938">
        <w:rPr>
          <w:rFonts w:ascii="Arial" w:hAnsi="Arial" w:cs="Arial"/>
          <w:color w:val="000000"/>
          <w:sz w:val="20"/>
          <w:szCs w:val="26"/>
        </w:rPr>
        <w:t xml:space="preserve"> </w:t>
      </w:r>
      <w:r w:rsidRPr="008D3938">
        <w:rPr>
          <w:rFonts w:ascii="Arial" w:hAnsi="Arial" w:cs="Arial"/>
          <w:color w:val="000000"/>
          <w:sz w:val="20"/>
          <w:szCs w:val="26"/>
        </w:rPr>
        <w:t>предусмотренных</w:t>
      </w:r>
      <w:r w:rsidR="00817A3D" w:rsidRPr="008D3938">
        <w:rPr>
          <w:rFonts w:ascii="Arial" w:hAnsi="Arial" w:cs="Arial"/>
          <w:color w:val="000000"/>
          <w:sz w:val="20"/>
          <w:szCs w:val="26"/>
        </w:rPr>
        <w:t xml:space="preserve"> </w:t>
      </w:r>
      <w:r w:rsidRPr="008D3938">
        <w:rPr>
          <w:rFonts w:ascii="Arial" w:hAnsi="Arial" w:cs="Arial"/>
          <w:color w:val="000000"/>
          <w:sz w:val="20"/>
          <w:szCs w:val="26"/>
        </w:rPr>
        <w:t>главным</w:t>
      </w:r>
      <w:r w:rsidR="00817A3D" w:rsidRPr="008D3938">
        <w:rPr>
          <w:rFonts w:ascii="Arial" w:hAnsi="Arial" w:cs="Arial"/>
          <w:color w:val="000000"/>
          <w:sz w:val="20"/>
          <w:szCs w:val="26"/>
        </w:rPr>
        <w:t xml:space="preserve"> </w:t>
      </w:r>
      <w:r w:rsidRPr="008D3938">
        <w:rPr>
          <w:rFonts w:ascii="Arial" w:hAnsi="Arial" w:cs="Arial"/>
          <w:color w:val="000000"/>
          <w:sz w:val="20"/>
          <w:szCs w:val="26"/>
        </w:rPr>
        <w:t>распорядителям</w:t>
      </w:r>
      <w:r w:rsidR="00817A3D" w:rsidRPr="008D3938">
        <w:rPr>
          <w:rFonts w:ascii="Arial" w:hAnsi="Arial" w:cs="Arial"/>
          <w:color w:val="000000"/>
          <w:sz w:val="20"/>
          <w:szCs w:val="26"/>
        </w:rPr>
        <w:t xml:space="preserve"> </w:t>
      </w:r>
      <w:r w:rsidRPr="008D3938">
        <w:rPr>
          <w:rFonts w:ascii="Arial" w:hAnsi="Arial" w:cs="Arial"/>
          <w:color w:val="000000"/>
          <w:sz w:val="20"/>
          <w:szCs w:val="26"/>
        </w:rPr>
        <w:t>средств</w:t>
      </w:r>
      <w:r w:rsidR="00817A3D" w:rsidRPr="008D3938">
        <w:rPr>
          <w:rFonts w:ascii="Arial" w:hAnsi="Arial" w:cs="Arial"/>
          <w:color w:val="000000"/>
          <w:sz w:val="20"/>
          <w:szCs w:val="26"/>
        </w:rPr>
        <w:t xml:space="preserve"> </w:t>
      </w:r>
      <w:r w:rsidRPr="008D3938">
        <w:rPr>
          <w:rFonts w:ascii="Arial" w:hAnsi="Arial" w:cs="Arial"/>
          <w:color w:val="000000"/>
          <w:sz w:val="20"/>
          <w:szCs w:val="26"/>
        </w:rPr>
        <w:t>бюджета</w:t>
      </w:r>
      <w:r w:rsidR="00817A3D" w:rsidRPr="008D3938">
        <w:rPr>
          <w:rFonts w:ascii="Arial" w:hAnsi="Arial" w:cs="Arial"/>
          <w:color w:val="000000"/>
          <w:sz w:val="20"/>
          <w:szCs w:val="26"/>
        </w:rPr>
        <w:t xml:space="preserve"> </w:t>
      </w:r>
      <w:r w:rsidRPr="008D3938">
        <w:rPr>
          <w:rFonts w:ascii="Arial" w:hAnsi="Arial" w:cs="Arial"/>
          <w:color w:val="000000"/>
          <w:sz w:val="20"/>
        </w:rPr>
        <w:t>Мар</w:t>
      </w:r>
      <w:r w:rsidRPr="008D3938">
        <w:rPr>
          <w:rFonts w:ascii="Arial" w:hAnsi="Arial" w:cs="Arial"/>
          <w:color w:val="000000"/>
          <w:sz w:val="20"/>
        </w:rPr>
        <w:t>и</w:t>
      </w:r>
      <w:r w:rsidRPr="008D3938">
        <w:rPr>
          <w:rFonts w:ascii="Arial" w:hAnsi="Arial" w:cs="Arial"/>
          <w:color w:val="000000"/>
          <w:sz w:val="20"/>
        </w:rPr>
        <w:t>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szCs w:val="26"/>
        </w:rPr>
        <w:t>поселения</w:t>
      </w:r>
      <w:r w:rsidR="00817A3D" w:rsidRPr="008D3938">
        <w:rPr>
          <w:rFonts w:ascii="Arial" w:hAnsi="Arial" w:cs="Arial"/>
          <w:color w:val="000000"/>
          <w:sz w:val="20"/>
          <w:szCs w:val="26"/>
        </w:rPr>
        <w:t xml:space="preserve"> </w:t>
      </w:r>
      <w:r w:rsidRPr="008D3938">
        <w:rPr>
          <w:rFonts w:ascii="Arial" w:hAnsi="Arial" w:cs="Arial"/>
          <w:color w:val="000000"/>
          <w:sz w:val="20"/>
          <w:szCs w:val="26"/>
        </w:rPr>
        <w:t>Мариинско-Посадского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района</w:t>
      </w:r>
      <w:r w:rsidR="00817A3D" w:rsidRPr="008D3938">
        <w:rPr>
          <w:rFonts w:ascii="Arial" w:hAnsi="Arial" w:cs="Arial"/>
          <w:color w:val="000000"/>
          <w:sz w:val="20"/>
          <w:szCs w:val="26"/>
        </w:rPr>
        <w:t xml:space="preserve"> </w:t>
      </w:r>
      <w:r w:rsidRPr="008D3938">
        <w:rPr>
          <w:rFonts w:ascii="Arial" w:hAnsi="Arial" w:cs="Arial"/>
          <w:color w:val="000000"/>
          <w:sz w:val="20"/>
          <w:szCs w:val="26"/>
        </w:rPr>
        <w:t>Чувашской</w:t>
      </w:r>
      <w:r w:rsidR="00817A3D" w:rsidRPr="008D3938">
        <w:rPr>
          <w:rFonts w:ascii="Arial" w:hAnsi="Arial" w:cs="Arial"/>
          <w:color w:val="000000"/>
          <w:sz w:val="20"/>
          <w:szCs w:val="26"/>
        </w:rPr>
        <w:t xml:space="preserve"> </w:t>
      </w:r>
      <w:r w:rsidRPr="008D3938">
        <w:rPr>
          <w:rFonts w:ascii="Arial" w:hAnsi="Arial" w:cs="Arial"/>
          <w:color w:val="000000"/>
          <w:sz w:val="20"/>
          <w:szCs w:val="26"/>
        </w:rPr>
        <w:t>Республики.</w:t>
      </w:r>
    </w:p>
    <w:p w:rsidR="00E0280A" w:rsidRPr="008D3938" w:rsidRDefault="004F1424" w:rsidP="008D3938">
      <w:pPr>
        <w:pStyle w:val="aff6"/>
        <w:ind w:firstLine="709"/>
        <w:jc w:val="both"/>
        <w:rPr>
          <w:rFonts w:ascii="Arial" w:hAnsi="Arial" w:cs="Arial"/>
          <w:color w:val="000000"/>
          <w:sz w:val="20"/>
          <w:szCs w:val="26"/>
        </w:rPr>
      </w:pPr>
      <w:r w:rsidRPr="008D3938">
        <w:rPr>
          <w:rFonts w:ascii="Arial" w:hAnsi="Arial" w:cs="Arial"/>
          <w:color w:val="000000"/>
          <w:sz w:val="20"/>
          <w:szCs w:val="26"/>
        </w:rPr>
        <w:t>5.</w:t>
      </w:r>
      <w:r w:rsidR="00817A3D" w:rsidRPr="008D3938">
        <w:rPr>
          <w:rFonts w:ascii="Arial" w:hAnsi="Arial" w:cs="Arial"/>
          <w:color w:val="000000"/>
          <w:sz w:val="20"/>
          <w:szCs w:val="26"/>
        </w:rPr>
        <w:t xml:space="preserve"> </w:t>
      </w:r>
      <w:r w:rsidRPr="008D3938">
        <w:rPr>
          <w:rFonts w:ascii="Arial" w:hAnsi="Arial" w:cs="Arial"/>
          <w:color w:val="000000"/>
          <w:sz w:val="20"/>
          <w:szCs w:val="26"/>
        </w:rPr>
        <w:t>Настоящее</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постановление</w:t>
      </w:r>
      <w:r w:rsidR="00817A3D" w:rsidRPr="008D3938">
        <w:rPr>
          <w:rFonts w:ascii="Arial" w:hAnsi="Arial" w:cs="Arial"/>
          <w:color w:val="000000"/>
          <w:sz w:val="20"/>
          <w:szCs w:val="26"/>
        </w:rPr>
        <w:t xml:space="preserve"> </w:t>
      </w:r>
      <w:r w:rsidRPr="008D3938">
        <w:rPr>
          <w:rFonts w:ascii="Arial" w:hAnsi="Arial" w:cs="Arial"/>
          <w:color w:val="000000"/>
          <w:sz w:val="20"/>
          <w:szCs w:val="26"/>
        </w:rPr>
        <w:t>вступает</w:t>
      </w:r>
      <w:r w:rsidR="00817A3D" w:rsidRPr="008D3938">
        <w:rPr>
          <w:rFonts w:ascii="Arial" w:hAnsi="Arial" w:cs="Arial"/>
          <w:color w:val="000000"/>
          <w:sz w:val="20"/>
          <w:szCs w:val="26"/>
        </w:rPr>
        <w:t xml:space="preserve"> </w:t>
      </w:r>
      <w:r w:rsidRPr="008D3938">
        <w:rPr>
          <w:rFonts w:ascii="Arial" w:hAnsi="Arial" w:cs="Arial"/>
          <w:color w:val="000000"/>
          <w:sz w:val="20"/>
          <w:szCs w:val="26"/>
        </w:rPr>
        <w:t>в</w:t>
      </w:r>
      <w:r w:rsidR="00817A3D" w:rsidRPr="008D3938">
        <w:rPr>
          <w:rFonts w:ascii="Arial" w:hAnsi="Arial" w:cs="Arial"/>
          <w:color w:val="000000"/>
          <w:sz w:val="20"/>
          <w:szCs w:val="26"/>
        </w:rPr>
        <w:t xml:space="preserve"> </w:t>
      </w:r>
      <w:r w:rsidRPr="008D3938">
        <w:rPr>
          <w:rFonts w:ascii="Arial" w:hAnsi="Arial" w:cs="Arial"/>
          <w:color w:val="000000"/>
          <w:sz w:val="20"/>
          <w:szCs w:val="26"/>
        </w:rPr>
        <w:t>силу</w:t>
      </w:r>
      <w:r w:rsidR="00817A3D" w:rsidRPr="008D3938">
        <w:rPr>
          <w:rFonts w:ascii="Arial" w:hAnsi="Arial" w:cs="Arial"/>
          <w:color w:val="000000"/>
          <w:sz w:val="20"/>
          <w:szCs w:val="26"/>
        </w:rPr>
        <w:t xml:space="preserve"> </w:t>
      </w:r>
      <w:r w:rsidRPr="008D3938">
        <w:rPr>
          <w:rFonts w:ascii="Arial" w:hAnsi="Arial" w:cs="Arial"/>
          <w:color w:val="000000"/>
          <w:sz w:val="20"/>
          <w:szCs w:val="26"/>
        </w:rPr>
        <w:t>через</w:t>
      </w:r>
      <w:r w:rsidR="00817A3D" w:rsidRPr="008D3938">
        <w:rPr>
          <w:rFonts w:ascii="Arial" w:hAnsi="Arial" w:cs="Arial"/>
          <w:color w:val="000000"/>
          <w:sz w:val="20"/>
          <w:szCs w:val="26"/>
        </w:rPr>
        <w:t xml:space="preserve"> </w:t>
      </w:r>
      <w:r w:rsidRPr="008D3938">
        <w:rPr>
          <w:rFonts w:ascii="Arial" w:hAnsi="Arial" w:cs="Arial"/>
          <w:color w:val="000000"/>
          <w:sz w:val="20"/>
          <w:szCs w:val="26"/>
        </w:rPr>
        <w:t>десять</w:t>
      </w:r>
      <w:r w:rsidR="00817A3D" w:rsidRPr="008D3938">
        <w:rPr>
          <w:rFonts w:ascii="Arial" w:hAnsi="Arial" w:cs="Arial"/>
          <w:color w:val="000000"/>
          <w:sz w:val="20"/>
          <w:szCs w:val="26"/>
        </w:rPr>
        <w:t xml:space="preserve"> </w:t>
      </w:r>
      <w:r w:rsidRPr="008D3938">
        <w:rPr>
          <w:rFonts w:ascii="Arial" w:hAnsi="Arial" w:cs="Arial"/>
          <w:color w:val="000000"/>
          <w:sz w:val="20"/>
          <w:szCs w:val="26"/>
        </w:rPr>
        <w:t>дней</w:t>
      </w:r>
      <w:r w:rsidR="00817A3D" w:rsidRPr="008D3938">
        <w:rPr>
          <w:rFonts w:ascii="Arial" w:hAnsi="Arial" w:cs="Arial"/>
          <w:color w:val="000000"/>
          <w:sz w:val="20"/>
          <w:szCs w:val="26"/>
        </w:rPr>
        <w:t xml:space="preserve"> </w:t>
      </w:r>
      <w:r w:rsidRPr="008D3938">
        <w:rPr>
          <w:rFonts w:ascii="Arial" w:hAnsi="Arial" w:cs="Arial"/>
          <w:color w:val="000000"/>
          <w:sz w:val="20"/>
          <w:szCs w:val="26"/>
        </w:rPr>
        <w:t>после</w:t>
      </w:r>
      <w:r w:rsidR="00817A3D" w:rsidRPr="008D3938">
        <w:rPr>
          <w:rFonts w:ascii="Arial" w:hAnsi="Arial" w:cs="Arial"/>
          <w:color w:val="000000"/>
          <w:sz w:val="20"/>
          <w:szCs w:val="26"/>
        </w:rPr>
        <w:t xml:space="preserve"> </w:t>
      </w:r>
      <w:r w:rsidRPr="008D3938">
        <w:rPr>
          <w:rFonts w:ascii="Arial" w:hAnsi="Arial" w:cs="Arial"/>
          <w:color w:val="000000"/>
          <w:sz w:val="20"/>
          <w:szCs w:val="26"/>
        </w:rPr>
        <w:t>дня</w:t>
      </w:r>
      <w:r w:rsidR="00817A3D" w:rsidRPr="008D3938">
        <w:rPr>
          <w:rFonts w:ascii="Arial" w:hAnsi="Arial" w:cs="Arial"/>
          <w:color w:val="000000"/>
          <w:sz w:val="20"/>
          <w:szCs w:val="26"/>
        </w:rPr>
        <w:t xml:space="preserve"> </w:t>
      </w:r>
      <w:r w:rsidRPr="008D3938">
        <w:rPr>
          <w:rFonts w:ascii="Arial" w:hAnsi="Arial" w:cs="Arial"/>
          <w:color w:val="000000"/>
          <w:sz w:val="20"/>
          <w:szCs w:val="26"/>
        </w:rPr>
        <w:t>его</w:t>
      </w:r>
      <w:r w:rsidR="00817A3D" w:rsidRPr="008D3938">
        <w:rPr>
          <w:rFonts w:ascii="Arial" w:hAnsi="Arial" w:cs="Arial"/>
          <w:color w:val="000000"/>
          <w:sz w:val="20"/>
          <w:szCs w:val="26"/>
        </w:rPr>
        <w:t xml:space="preserve"> </w:t>
      </w:r>
      <w:r w:rsidRPr="008D3938">
        <w:rPr>
          <w:rFonts w:ascii="Arial" w:hAnsi="Arial" w:cs="Arial"/>
          <w:color w:val="000000"/>
          <w:sz w:val="20"/>
          <w:szCs w:val="26"/>
        </w:rPr>
        <w:t>официального</w:t>
      </w:r>
      <w:r w:rsidR="00817A3D" w:rsidRPr="008D3938">
        <w:rPr>
          <w:rFonts w:ascii="Arial" w:hAnsi="Arial" w:cs="Arial"/>
          <w:color w:val="000000"/>
          <w:sz w:val="20"/>
          <w:szCs w:val="26"/>
        </w:rPr>
        <w:t xml:space="preserve"> </w:t>
      </w:r>
      <w:r w:rsidRPr="008D3938">
        <w:rPr>
          <w:rFonts w:ascii="Arial" w:hAnsi="Arial" w:cs="Arial"/>
          <w:color w:val="000000"/>
          <w:sz w:val="20"/>
          <w:szCs w:val="26"/>
        </w:rPr>
        <w:t>опубликования.</w:t>
      </w:r>
    </w:p>
    <w:p w:rsidR="00F03F38" w:rsidRDefault="00F03F38" w:rsidP="008D3938">
      <w:pPr>
        <w:pStyle w:val="aff6"/>
        <w:jc w:val="both"/>
        <w:rPr>
          <w:rFonts w:ascii="Arial" w:hAnsi="Arial" w:cs="Arial"/>
          <w:color w:val="000000"/>
          <w:sz w:val="20"/>
          <w:szCs w:val="26"/>
        </w:rPr>
      </w:pPr>
    </w:p>
    <w:p w:rsidR="00F03F38" w:rsidRDefault="00F03F38" w:rsidP="008D3938">
      <w:pPr>
        <w:pStyle w:val="aff6"/>
        <w:jc w:val="both"/>
        <w:rPr>
          <w:rFonts w:ascii="Arial" w:hAnsi="Arial" w:cs="Arial"/>
          <w:color w:val="000000"/>
          <w:sz w:val="20"/>
          <w:szCs w:val="26"/>
        </w:rPr>
      </w:pPr>
    </w:p>
    <w:p w:rsidR="00E0280A" w:rsidRDefault="004F1424" w:rsidP="008D3938">
      <w:pPr>
        <w:pStyle w:val="aff6"/>
        <w:jc w:val="both"/>
        <w:rPr>
          <w:rFonts w:ascii="Arial" w:hAnsi="Arial" w:cs="Arial"/>
          <w:color w:val="000000"/>
          <w:sz w:val="20"/>
          <w:szCs w:val="26"/>
        </w:rPr>
      </w:pPr>
      <w:r w:rsidRPr="008D3938">
        <w:rPr>
          <w:rFonts w:ascii="Arial" w:hAnsi="Arial" w:cs="Arial"/>
          <w:color w:val="000000"/>
          <w:sz w:val="20"/>
          <w:szCs w:val="26"/>
        </w:rPr>
        <w:t>Глава</w:t>
      </w:r>
      <w:r w:rsidR="00817A3D" w:rsidRPr="008D3938">
        <w:rPr>
          <w:rFonts w:ascii="Arial" w:hAnsi="Arial" w:cs="Arial"/>
          <w:color w:val="000000"/>
          <w:sz w:val="20"/>
          <w:szCs w:val="26"/>
        </w:rPr>
        <w:t xml:space="preserve"> </w:t>
      </w:r>
      <w:r w:rsidRPr="008D3938">
        <w:rPr>
          <w:rFonts w:ascii="Arial" w:hAnsi="Arial" w:cs="Arial"/>
          <w:color w:val="000000"/>
          <w:sz w:val="20"/>
          <w:szCs w:val="26"/>
        </w:rPr>
        <w:t>администрации</w:t>
      </w:r>
      <w:r w:rsidR="00817A3D" w:rsidRPr="008D3938">
        <w:rPr>
          <w:rFonts w:ascii="Arial" w:hAnsi="Arial" w:cs="Arial"/>
          <w:color w:val="000000"/>
          <w:sz w:val="20"/>
          <w:szCs w:val="26"/>
        </w:rPr>
        <w:t xml:space="preserve"> </w:t>
      </w:r>
      <w:r w:rsidR="00F03F38">
        <w:rPr>
          <w:rFonts w:ascii="Arial" w:hAnsi="Arial" w:cs="Arial"/>
          <w:color w:val="000000"/>
          <w:sz w:val="20"/>
          <w:szCs w:val="26"/>
        </w:rPr>
        <w:tab/>
      </w:r>
      <w:r w:rsidR="00F03F38">
        <w:rPr>
          <w:rFonts w:ascii="Arial" w:hAnsi="Arial" w:cs="Arial"/>
          <w:color w:val="000000"/>
          <w:sz w:val="20"/>
          <w:szCs w:val="26"/>
        </w:rPr>
        <w:tab/>
      </w:r>
      <w:r w:rsidR="00F03F38">
        <w:rPr>
          <w:rFonts w:ascii="Arial" w:hAnsi="Arial" w:cs="Arial"/>
          <w:color w:val="000000"/>
          <w:sz w:val="20"/>
          <w:szCs w:val="26"/>
        </w:rPr>
        <w:tab/>
      </w:r>
      <w:r w:rsidRPr="008D3938">
        <w:rPr>
          <w:rFonts w:ascii="Arial" w:hAnsi="Arial" w:cs="Arial"/>
          <w:color w:val="000000"/>
          <w:sz w:val="20"/>
          <w:szCs w:val="26"/>
        </w:rPr>
        <w:t>Н.Б.Гладкова</w:t>
      </w:r>
    </w:p>
    <w:p w:rsidR="00F03F38" w:rsidRPr="008D3938" w:rsidRDefault="00F03F38" w:rsidP="008D3938">
      <w:pPr>
        <w:pStyle w:val="aff6"/>
        <w:jc w:val="both"/>
        <w:rPr>
          <w:rFonts w:ascii="Arial" w:hAnsi="Arial" w:cs="Arial"/>
          <w:bCs/>
          <w:color w:val="000000"/>
          <w:sz w:val="20"/>
        </w:rPr>
      </w:pPr>
    </w:p>
    <w:p w:rsidR="004F1424" w:rsidRPr="008D3938" w:rsidRDefault="00817A3D" w:rsidP="008D3938">
      <w:pPr>
        <w:pStyle w:val="affffffffff"/>
        <w:rPr>
          <w:rFonts w:ascii="Arial" w:hAnsi="Arial" w:cs="Arial"/>
          <w:color w:val="000000"/>
          <w:sz w:val="20"/>
          <w:szCs w:val="16"/>
        </w:rPr>
      </w:pPr>
      <w:r w:rsidRPr="008D3938">
        <w:rPr>
          <w:rFonts w:ascii="Arial" w:hAnsi="Arial" w:cs="Arial"/>
          <w:color w:val="000000"/>
          <w:sz w:val="20"/>
          <w:szCs w:val="16"/>
        </w:rPr>
        <w:t xml:space="preserve"> </w:t>
      </w:r>
    </w:p>
    <w:tbl>
      <w:tblPr>
        <w:tblW w:w="5000" w:type="pct"/>
        <w:tblLook w:val="0000"/>
      </w:tblPr>
      <w:tblGrid>
        <w:gridCol w:w="4692"/>
        <w:gridCol w:w="4834"/>
        <w:gridCol w:w="5829"/>
      </w:tblGrid>
      <w:tr w:rsidR="00F03F38" w:rsidRPr="008D3938" w:rsidTr="00F03F38">
        <w:trPr>
          <w:cantSplit/>
        </w:trPr>
        <w:tc>
          <w:tcPr>
            <w:tcW w:w="1528" w:type="pct"/>
            <w:vAlign w:val="center"/>
          </w:tcPr>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 xml:space="preserve"> </w:t>
            </w:r>
            <w:proofErr w:type="spellStart"/>
            <w:r w:rsidRPr="008D3938">
              <w:rPr>
                <w:rFonts w:ascii="Arial" w:hAnsi="Arial" w:cs="Arial"/>
                <w:color w:val="000000"/>
                <w:sz w:val="20"/>
                <w:szCs w:val="24"/>
              </w:rPr>
              <w:t>Чаваш</w:t>
            </w:r>
            <w:proofErr w:type="spellEnd"/>
            <w:r w:rsidRPr="008D3938">
              <w:rPr>
                <w:rFonts w:ascii="Arial" w:hAnsi="Arial" w:cs="Arial"/>
                <w:color w:val="000000"/>
                <w:sz w:val="20"/>
                <w:szCs w:val="24"/>
              </w:rPr>
              <w:t xml:space="preserve"> </w:t>
            </w:r>
            <w:proofErr w:type="spellStart"/>
            <w:r w:rsidRPr="008D3938">
              <w:rPr>
                <w:rFonts w:ascii="Arial" w:hAnsi="Arial" w:cs="Arial"/>
                <w:color w:val="000000"/>
                <w:sz w:val="20"/>
                <w:szCs w:val="24"/>
              </w:rPr>
              <w:t>Республикинчи</w:t>
            </w:r>
            <w:proofErr w:type="spellEnd"/>
          </w:p>
          <w:p w:rsidR="00F03F38" w:rsidRPr="008D3938" w:rsidRDefault="00F03F38" w:rsidP="00410D4E">
            <w:pPr>
              <w:pStyle w:val="aff6"/>
              <w:jc w:val="center"/>
              <w:rPr>
                <w:rFonts w:ascii="Arial" w:hAnsi="Arial" w:cs="Arial"/>
                <w:color w:val="000000"/>
                <w:sz w:val="20"/>
                <w:szCs w:val="24"/>
              </w:rPr>
            </w:pPr>
            <w:proofErr w:type="spellStart"/>
            <w:r w:rsidRPr="008D3938">
              <w:rPr>
                <w:rFonts w:ascii="Arial" w:hAnsi="Arial" w:cs="Arial"/>
                <w:color w:val="000000"/>
                <w:sz w:val="20"/>
                <w:szCs w:val="24"/>
              </w:rPr>
              <w:t>Сĕнтĕрвăрри</w:t>
            </w:r>
            <w:proofErr w:type="spellEnd"/>
            <w:r w:rsidRPr="008D3938">
              <w:rPr>
                <w:rFonts w:ascii="Arial" w:hAnsi="Arial" w:cs="Arial"/>
                <w:color w:val="000000"/>
                <w:sz w:val="20"/>
                <w:szCs w:val="24"/>
              </w:rPr>
              <w:t xml:space="preserve"> </w:t>
            </w:r>
            <w:proofErr w:type="spellStart"/>
            <w:r w:rsidRPr="008D3938">
              <w:rPr>
                <w:rFonts w:ascii="Arial" w:hAnsi="Arial" w:cs="Arial"/>
                <w:color w:val="000000"/>
                <w:sz w:val="20"/>
                <w:szCs w:val="24"/>
              </w:rPr>
              <w:t>хулин</w:t>
            </w:r>
            <w:proofErr w:type="spellEnd"/>
          </w:p>
          <w:p w:rsidR="00F03F38" w:rsidRPr="008D3938" w:rsidRDefault="00F03F38" w:rsidP="00410D4E">
            <w:pPr>
              <w:pStyle w:val="aff6"/>
              <w:jc w:val="center"/>
              <w:rPr>
                <w:rFonts w:ascii="Arial" w:hAnsi="Arial" w:cs="Arial"/>
                <w:color w:val="000000"/>
                <w:sz w:val="20"/>
                <w:szCs w:val="24"/>
              </w:rPr>
            </w:pPr>
            <w:proofErr w:type="spellStart"/>
            <w:r w:rsidRPr="008D3938">
              <w:rPr>
                <w:rFonts w:ascii="Arial" w:hAnsi="Arial" w:cs="Arial"/>
                <w:color w:val="000000"/>
                <w:sz w:val="20"/>
                <w:szCs w:val="24"/>
              </w:rPr>
              <w:t>хутлĕхĕн</w:t>
            </w:r>
            <w:proofErr w:type="spellEnd"/>
            <w:r w:rsidRPr="008D3938">
              <w:rPr>
                <w:rFonts w:ascii="Arial" w:hAnsi="Arial" w:cs="Arial"/>
                <w:color w:val="000000"/>
                <w:sz w:val="20"/>
                <w:szCs w:val="24"/>
              </w:rPr>
              <w:t xml:space="preserve"> </w:t>
            </w:r>
            <w:proofErr w:type="spellStart"/>
            <w:r w:rsidRPr="008D3938">
              <w:rPr>
                <w:rFonts w:ascii="Arial" w:hAnsi="Arial" w:cs="Arial"/>
                <w:color w:val="000000"/>
                <w:sz w:val="20"/>
                <w:szCs w:val="24"/>
              </w:rPr>
              <w:t>депутачĕсен</w:t>
            </w:r>
            <w:proofErr w:type="spellEnd"/>
          </w:p>
          <w:p w:rsidR="00F03F38" w:rsidRPr="008D3938" w:rsidRDefault="00F03F38" w:rsidP="00410D4E">
            <w:pPr>
              <w:pStyle w:val="aff6"/>
              <w:jc w:val="center"/>
              <w:rPr>
                <w:rFonts w:ascii="Arial" w:hAnsi="Arial" w:cs="Arial"/>
                <w:color w:val="000000"/>
                <w:sz w:val="20"/>
                <w:szCs w:val="24"/>
              </w:rPr>
            </w:pPr>
            <w:proofErr w:type="spellStart"/>
            <w:r w:rsidRPr="008D3938">
              <w:rPr>
                <w:rFonts w:ascii="Arial" w:hAnsi="Arial" w:cs="Arial"/>
                <w:color w:val="000000"/>
                <w:sz w:val="20"/>
                <w:szCs w:val="24"/>
              </w:rPr>
              <w:t>пухĕ</w:t>
            </w:r>
            <w:proofErr w:type="gramStart"/>
            <w:r w:rsidRPr="008D3938">
              <w:rPr>
                <w:rFonts w:ascii="Arial" w:hAnsi="Arial" w:cs="Arial"/>
                <w:color w:val="000000"/>
                <w:sz w:val="20"/>
                <w:szCs w:val="24"/>
              </w:rPr>
              <w:t>в</w:t>
            </w:r>
            <w:proofErr w:type="gramEnd"/>
            <w:r w:rsidRPr="008D3938">
              <w:rPr>
                <w:rFonts w:ascii="Arial" w:hAnsi="Arial" w:cs="Arial"/>
                <w:color w:val="000000"/>
                <w:sz w:val="20"/>
                <w:szCs w:val="24"/>
              </w:rPr>
              <w:t>ĕ</w:t>
            </w:r>
            <w:proofErr w:type="spellEnd"/>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 xml:space="preserve">Й </w:t>
            </w:r>
            <w:proofErr w:type="gramStart"/>
            <w:r w:rsidRPr="008D3938">
              <w:rPr>
                <w:rFonts w:ascii="Arial" w:hAnsi="Arial" w:cs="Arial"/>
                <w:color w:val="000000"/>
                <w:sz w:val="20"/>
                <w:szCs w:val="24"/>
              </w:rPr>
              <w:t>Ы</w:t>
            </w:r>
            <w:proofErr w:type="gramEnd"/>
            <w:r w:rsidRPr="008D3938">
              <w:rPr>
                <w:rFonts w:ascii="Arial" w:hAnsi="Arial" w:cs="Arial"/>
                <w:color w:val="000000"/>
                <w:sz w:val="20"/>
                <w:szCs w:val="24"/>
              </w:rPr>
              <w:t xml:space="preserve"> Ш Ă Н У</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w:t>
            </w:r>
          </w:p>
          <w:p w:rsidR="00F03F38" w:rsidRPr="008D3938" w:rsidRDefault="00F03F38" w:rsidP="00410D4E">
            <w:pPr>
              <w:pStyle w:val="aff6"/>
              <w:jc w:val="center"/>
              <w:rPr>
                <w:rFonts w:ascii="Arial" w:hAnsi="Arial" w:cs="Arial"/>
                <w:color w:val="000000"/>
                <w:sz w:val="20"/>
                <w:szCs w:val="24"/>
              </w:rPr>
            </w:pPr>
            <w:proofErr w:type="spellStart"/>
            <w:r w:rsidRPr="008D3938">
              <w:rPr>
                <w:rFonts w:ascii="Arial" w:hAnsi="Arial" w:cs="Arial"/>
                <w:color w:val="000000"/>
                <w:sz w:val="20"/>
                <w:szCs w:val="24"/>
              </w:rPr>
              <w:t>Сĕнтĕрвăрри</w:t>
            </w:r>
            <w:proofErr w:type="spellEnd"/>
            <w:r w:rsidRPr="008D3938">
              <w:rPr>
                <w:rFonts w:ascii="Arial" w:hAnsi="Arial" w:cs="Arial"/>
                <w:color w:val="000000"/>
                <w:sz w:val="20"/>
                <w:szCs w:val="24"/>
              </w:rPr>
              <w:t xml:space="preserve"> хули</w:t>
            </w:r>
          </w:p>
        </w:tc>
        <w:tc>
          <w:tcPr>
            <w:tcW w:w="1574" w:type="pct"/>
            <w:vAlign w:val="center"/>
          </w:tcPr>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object w:dxaOrig="1605" w:dyaOrig="1530">
                <v:shape id="_x0000_i1036" type="#_x0000_t75" style="width:73.5pt;height:64.5pt" o:ole="">
                  <v:imagedata r:id="rId9" o:title=""/>
                </v:shape>
                <o:OLEObject Type="Embed" ProgID="MSPhotoEd.3" ShapeID="_x0000_i1036" DrawAspect="Content" ObjectID="_1663161997" r:id="rId64"/>
              </w:object>
            </w:r>
          </w:p>
          <w:p w:rsidR="00F03F38" w:rsidRPr="008D3938" w:rsidRDefault="00F03F38" w:rsidP="00410D4E">
            <w:pPr>
              <w:pStyle w:val="aff6"/>
              <w:jc w:val="center"/>
              <w:rPr>
                <w:rFonts w:ascii="Arial" w:hAnsi="Arial" w:cs="Arial"/>
                <w:color w:val="000000"/>
                <w:sz w:val="20"/>
                <w:szCs w:val="24"/>
              </w:rPr>
            </w:pPr>
          </w:p>
        </w:tc>
        <w:tc>
          <w:tcPr>
            <w:tcW w:w="1898" w:type="pct"/>
            <w:vAlign w:val="center"/>
          </w:tcPr>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Чувашская Республика</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Глава</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Мариинско-Посадского</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городского поселения</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ПОСТАНОВЛЕНИЕ</w:t>
            </w:r>
          </w:p>
          <w:p w:rsidR="00F03F38" w:rsidRPr="008D3938" w:rsidRDefault="00F03F38" w:rsidP="00410D4E">
            <w:pPr>
              <w:pStyle w:val="aff6"/>
              <w:jc w:val="center"/>
              <w:rPr>
                <w:rFonts w:ascii="Arial" w:hAnsi="Arial" w:cs="Arial"/>
                <w:color w:val="000000"/>
                <w:sz w:val="20"/>
                <w:szCs w:val="24"/>
              </w:rPr>
            </w:pPr>
            <w:r w:rsidRPr="008D3938">
              <w:rPr>
                <w:rFonts w:ascii="Arial" w:hAnsi="Arial" w:cs="Arial"/>
                <w:color w:val="000000"/>
                <w:sz w:val="20"/>
                <w:szCs w:val="24"/>
              </w:rPr>
              <w:t>28.09.2020 № 12</w:t>
            </w:r>
          </w:p>
          <w:p w:rsidR="00F03F38" w:rsidRPr="008D3938" w:rsidRDefault="00F03F38" w:rsidP="00410D4E">
            <w:pPr>
              <w:pStyle w:val="aff6"/>
              <w:jc w:val="center"/>
              <w:rPr>
                <w:rFonts w:ascii="Arial" w:hAnsi="Arial" w:cs="Arial"/>
                <w:b/>
                <w:color w:val="000000"/>
                <w:sz w:val="20"/>
                <w:szCs w:val="24"/>
              </w:rPr>
            </w:pPr>
            <w:r w:rsidRPr="008D3938">
              <w:rPr>
                <w:rFonts w:ascii="Arial" w:hAnsi="Arial" w:cs="Arial"/>
                <w:color w:val="000000"/>
                <w:sz w:val="20"/>
                <w:szCs w:val="24"/>
              </w:rPr>
              <w:t>г. Мариинский Посад</w:t>
            </w:r>
          </w:p>
        </w:tc>
      </w:tr>
    </w:tbl>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«Об</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объявлении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проведения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публичных</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слушаний</w:t>
      </w:r>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по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проекту</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решения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Собрания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депутатов</w:t>
      </w:r>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Мариинско-Посадского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городского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поселения</w:t>
      </w:r>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внесении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изменений</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в</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Устав</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Мариинско-Посадского</w:t>
      </w:r>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городского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поселения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Мариинско-Посадского</w:t>
      </w:r>
      <w:r w:rsidR="00817A3D" w:rsidRPr="008D3938">
        <w:rPr>
          <w:rFonts w:ascii="Arial" w:hAnsi="Arial" w:cs="Arial"/>
          <w:b/>
          <w:color w:val="000000"/>
          <w:sz w:val="20"/>
          <w:szCs w:val="24"/>
        </w:rPr>
        <w:t xml:space="preserve"> </w:t>
      </w:r>
    </w:p>
    <w:p w:rsidR="00E0280A"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района</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Чувашской</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Республики»</w:t>
      </w:r>
    </w:p>
    <w:p w:rsidR="00F03F38" w:rsidRDefault="00F03F38" w:rsidP="008D3938">
      <w:pPr>
        <w:pStyle w:val="aff6"/>
        <w:ind w:firstLine="709"/>
        <w:jc w:val="both"/>
        <w:rPr>
          <w:rFonts w:ascii="Arial" w:hAnsi="Arial" w:cs="Arial"/>
          <w:color w:val="000000"/>
          <w:sz w:val="20"/>
          <w:szCs w:val="24"/>
        </w:rPr>
      </w:pPr>
    </w:p>
    <w:p w:rsidR="00E0280A" w:rsidRPr="008D3938" w:rsidRDefault="004F1424" w:rsidP="008D3938">
      <w:pPr>
        <w:pStyle w:val="aff6"/>
        <w:ind w:firstLine="709"/>
        <w:jc w:val="both"/>
        <w:rPr>
          <w:rFonts w:ascii="Arial" w:hAnsi="Arial" w:cs="Arial"/>
          <w:color w:val="000000"/>
          <w:sz w:val="20"/>
          <w:szCs w:val="24"/>
        </w:rPr>
      </w:pPr>
      <w:proofErr w:type="gramStart"/>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Федеральным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06</w:t>
      </w:r>
      <w:r w:rsidR="00817A3D" w:rsidRPr="008D3938">
        <w:rPr>
          <w:rFonts w:ascii="Arial" w:hAnsi="Arial" w:cs="Arial"/>
          <w:color w:val="000000"/>
          <w:sz w:val="20"/>
          <w:szCs w:val="24"/>
        </w:rPr>
        <w:t xml:space="preserve"> </w:t>
      </w:r>
      <w:r w:rsidRPr="008D3938">
        <w:rPr>
          <w:rFonts w:ascii="Arial" w:hAnsi="Arial" w:cs="Arial"/>
          <w:color w:val="000000"/>
          <w:sz w:val="20"/>
          <w:szCs w:val="24"/>
        </w:rPr>
        <w:t>октября</w:t>
      </w:r>
      <w:r w:rsidR="00817A3D" w:rsidRPr="008D3938">
        <w:rPr>
          <w:rFonts w:ascii="Arial" w:hAnsi="Arial" w:cs="Arial"/>
          <w:color w:val="000000"/>
          <w:sz w:val="20"/>
          <w:szCs w:val="24"/>
        </w:rPr>
        <w:t xml:space="preserve"> </w:t>
      </w:r>
      <w:r w:rsidRPr="008D3938">
        <w:rPr>
          <w:rFonts w:ascii="Arial" w:hAnsi="Arial" w:cs="Arial"/>
          <w:color w:val="000000"/>
          <w:sz w:val="20"/>
          <w:szCs w:val="24"/>
        </w:rPr>
        <w:t>2003</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года</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131-ФЗ</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принципах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18</w:t>
      </w:r>
      <w:r w:rsidR="00817A3D" w:rsidRPr="008D3938">
        <w:rPr>
          <w:rFonts w:ascii="Arial" w:hAnsi="Arial" w:cs="Arial"/>
          <w:color w:val="000000"/>
          <w:sz w:val="20"/>
          <w:szCs w:val="24"/>
        </w:rPr>
        <w:t xml:space="preserve"> </w:t>
      </w:r>
      <w:r w:rsidRPr="008D3938">
        <w:rPr>
          <w:rFonts w:ascii="Arial" w:hAnsi="Arial" w:cs="Arial"/>
          <w:color w:val="000000"/>
          <w:sz w:val="20"/>
          <w:szCs w:val="24"/>
        </w:rPr>
        <w:t>октября</w:t>
      </w:r>
      <w:r w:rsidR="00817A3D" w:rsidRPr="008D3938">
        <w:rPr>
          <w:rFonts w:ascii="Arial" w:hAnsi="Arial" w:cs="Arial"/>
          <w:color w:val="000000"/>
          <w:sz w:val="20"/>
          <w:szCs w:val="24"/>
        </w:rPr>
        <w:t xml:space="preserve"> </w:t>
      </w:r>
      <w:r w:rsidRPr="008D3938">
        <w:rPr>
          <w:rFonts w:ascii="Arial" w:hAnsi="Arial" w:cs="Arial"/>
          <w:color w:val="000000"/>
          <w:sz w:val="20"/>
          <w:szCs w:val="24"/>
        </w:rPr>
        <w:t>2004</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года</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19</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п.п.</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статьи</w:t>
      </w:r>
      <w:r w:rsidR="00817A3D" w:rsidRPr="008D3938">
        <w:rPr>
          <w:rFonts w:ascii="Arial" w:hAnsi="Arial" w:cs="Arial"/>
          <w:color w:val="000000"/>
          <w:sz w:val="20"/>
          <w:szCs w:val="24"/>
        </w:rPr>
        <w:t xml:space="preserve"> </w:t>
      </w:r>
      <w:r w:rsidRPr="008D3938">
        <w:rPr>
          <w:rFonts w:ascii="Arial" w:hAnsi="Arial" w:cs="Arial"/>
          <w:color w:val="000000"/>
          <w:sz w:val="20"/>
          <w:szCs w:val="24"/>
        </w:rPr>
        <w:t>14</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ПОСТАНОВЛЯЮ:</w:t>
      </w:r>
      <w:proofErr w:type="gramEnd"/>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lastRenderedPageBreak/>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Назначить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публичных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слушаний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w:t>
      </w:r>
      <w:r w:rsidRPr="008D3938">
        <w:rPr>
          <w:rFonts w:ascii="Arial" w:hAnsi="Arial" w:cs="Arial"/>
          <w:color w:val="000000"/>
          <w:sz w:val="20"/>
          <w:szCs w:val="24"/>
        </w:rPr>
        <w:t>ш</w:t>
      </w:r>
      <w:r w:rsidRPr="008D3938">
        <w:rPr>
          <w:rFonts w:ascii="Arial" w:hAnsi="Arial" w:cs="Arial"/>
          <w:color w:val="000000"/>
          <w:sz w:val="20"/>
          <w:szCs w:val="24"/>
        </w:rPr>
        <w:t>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02.11.2020</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года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15.00</w:t>
      </w:r>
      <w:r w:rsidR="00817A3D" w:rsidRPr="008D3938">
        <w:rPr>
          <w:rFonts w:ascii="Arial" w:hAnsi="Arial" w:cs="Arial"/>
          <w:color w:val="000000"/>
          <w:sz w:val="20"/>
          <w:szCs w:val="24"/>
        </w:rPr>
        <w:t xml:space="preserve"> </w:t>
      </w:r>
      <w:r w:rsidRPr="008D3938">
        <w:rPr>
          <w:rFonts w:ascii="Arial" w:hAnsi="Arial" w:cs="Arial"/>
          <w:color w:val="000000"/>
          <w:sz w:val="20"/>
          <w:szCs w:val="24"/>
        </w:rPr>
        <w:t>(МСК)</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газете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«Посадский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вестник»</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E0280A"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Постановление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опубликования.</w:t>
      </w:r>
    </w:p>
    <w:p w:rsidR="00F03F38" w:rsidRDefault="00F03F38" w:rsidP="008D3938">
      <w:pPr>
        <w:pStyle w:val="aff6"/>
        <w:jc w:val="both"/>
        <w:rPr>
          <w:rFonts w:ascii="Arial" w:hAnsi="Arial" w:cs="Arial"/>
          <w:color w:val="000000"/>
          <w:sz w:val="20"/>
          <w:szCs w:val="24"/>
        </w:rPr>
      </w:pPr>
    </w:p>
    <w:p w:rsidR="00F03F38" w:rsidRDefault="00F03F38" w:rsidP="008D3938">
      <w:pPr>
        <w:pStyle w:val="aff6"/>
        <w:jc w:val="both"/>
        <w:rPr>
          <w:rFonts w:ascii="Arial" w:hAnsi="Arial" w:cs="Arial"/>
          <w:color w:val="000000"/>
          <w:sz w:val="20"/>
          <w:szCs w:val="24"/>
        </w:rPr>
      </w:pP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Глава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p>
    <w:p w:rsidR="00E0280A" w:rsidRDefault="004F1424" w:rsidP="008D3938">
      <w:pPr>
        <w:pStyle w:val="aff6"/>
        <w:jc w:val="both"/>
        <w:rPr>
          <w:rFonts w:ascii="Arial" w:hAnsi="Arial" w:cs="Arial"/>
          <w:color w:val="000000"/>
          <w:sz w:val="20"/>
          <w:szCs w:val="24"/>
        </w:rPr>
      </w:pPr>
      <w:proofErr w:type="gramStart"/>
      <w:r w:rsidRPr="008D3938">
        <w:rPr>
          <w:rFonts w:ascii="Arial" w:hAnsi="Arial" w:cs="Arial"/>
          <w:color w:val="000000"/>
          <w:sz w:val="20"/>
          <w:szCs w:val="24"/>
        </w:rPr>
        <w:t>городского</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00F03F38">
        <w:rPr>
          <w:rFonts w:ascii="Arial" w:hAnsi="Arial" w:cs="Arial"/>
          <w:color w:val="000000"/>
          <w:sz w:val="20"/>
          <w:szCs w:val="24"/>
        </w:rPr>
        <w:tab/>
      </w:r>
      <w:r w:rsidR="00F03F38">
        <w:rPr>
          <w:rFonts w:ascii="Arial" w:hAnsi="Arial" w:cs="Arial"/>
          <w:color w:val="000000"/>
          <w:sz w:val="20"/>
          <w:szCs w:val="24"/>
        </w:rPr>
        <w:tab/>
      </w:r>
      <w:r w:rsidR="00F03F38">
        <w:rPr>
          <w:rFonts w:ascii="Arial" w:hAnsi="Arial" w:cs="Arial"/>
          <w:color w:val="000000"/>
          <w:sz w:val="20"/>
          <w:szCs w:val="24"/>
        </w:rPr>
        <w:tab/>
      </w:r>
      <w:r w:rsidR="00F03F38">
        <w:rPr>
          <w:rFonts w:ascii="Arial" w:hAnsi="Arial" w:cs="Arial"/>
          <w:color w:val="000000"/>
          <w:sz w:val="20"/>
          <w:szCs w:val="24"/>
        </w:rPr>
        <w:tab/>
      </w:r>
      <w:r w:rsidR="00F03F38">
        <w:rPr>
          <w:rFonts w:ascii="Arial" w:hAnsi="Arial" w:cs="Arial"/>
          <w:color w:val="000000"/>
          <w:sz w:val="20"/>
          <w:szCs w:val="24"/>
        </w:rPr>
        <w:tab/>
      </w:r>
      <w:r w:rsidRPr="008D3938">
        <w:rPr>
          <w:rFonts w:ascii="Arial" w:hAnsi="Arial" w:cs="Arial"/>
          <w:color w:val="000000"/>
          <w:sz w:val="20"/>
          <w:szCs w:val="24"/>
        </w:rPr>
        <w:t>П.Н.Михайлов</w:t>
      </w:r>
    </w:p>
    <w:p w:rsidR="00F03F38" w:rsidRPr="008D3938" w:rsidRDefault="00F03F38" w:rsidP="008D3938">
      <w:pPr>
        <w:pStyle w:val="aff6"/>
        <w:jc w:val="both"/>
        <w:rPr>
          <w:rFonts w:ascii="Arial" w:hAnsi="Arial" w:cs="Arial"/>
          <w:color w:val="000000"/>
          <w:sz w:val="20"/>
          <w:szCs w:val="24"/>
        </w:rPr>
      </w:pPr>
    </w:p>
    <w:p w:rsidR="004F1424" w:rsidRPr="008D3938" w:rsidRDefault="004F1424" w:rsidP="008D3938">
      <w:pPr>
        <w:pStyle w:val="aff6"/>
        <w:jc w:val="both"/>
        <w:rPr>
          <w:rFonts w:ascii="Arial" w:hAnsi="Arial" w:cs="Arial"/>
          <w:color w:val="000000"/>
          <w:sz w:val="20"/>
          <w:szCs w:val="24"/>
        </w:rPr>
      </w:pPr>
    </w:p>
    <w:tbl>
      <w:tblPr>
        <w:tblW w:w="5000" w:type="pct"/>
        <w:tblLook w:val="00A0"/>
      </w:tblPr>
      <w:tblGrid>
        <w:gridCol w:w="6140"/>
        <w:gridCol w:w="2667"/>
        <w:gridCol w:w="6548"/>
      </w:tblGrid>
      <w:tr w:rsidR="004F1424" w:rsidRPr="008D3938" w:rsidTr="00410D4E">
        <w:trPr>
          <w:cantSplit/>
        </w:trPr>
        <w:tc>
          <w:tcPr>
            <w:tcW w:w="1999" w:type="pct"/>
            <w:vAlign w:val="center"/>
          </w:tcPr>
          <w:p w:rsidR="004F1424" w:rsidRPr="00410D4E" w:rsidRDefault="004F1424" w:rsidP="00410D4E">
            <w:pPr>
              <w:pStyle w:val="a7"/>
              <w:jc w:val="center"/>
              <w:rPr>
                <w:rFonts w:ascii="Arial" w:hAnsi="Arial" w:cs="Arial"/>
                <w:color w:val="000000"/>
                <w:szCs w:val="24"/>
                <w:lang w:val="ru-RU"/>
              </w:rPr>
            </w:pPr>
            <w:proofErr w:type="spellStart"/>
            <w:r w:rsidRPr="00410D4E">
              <w:rPr>
                <w:rFonts w:ascii="Arial" w:hAnsi="Arial" w:cs="Arial"/>
                <w:color w:val="000000"/>
                <w:szCs w:val="24"/>
                <w:lang w:val="ru-RU"/>
              </w:rPr>
              <w:t>Чаваш</w:t>
            </w:r>
            <w:proofErr w:type="spellEnd"/>
            <w:r w:rsidR="00817A3D" w:rsidRPr="00410D4E">
              <w:rPr>
                <w:rFonts w:ascii="Arial" w:hAnsi="Arial" w:cs="Arial"/>
                <w:color w:val="000000"/>
                <w:szCs w:val="24"/>
                <w:lang w:val="ru-RU"/>
              </w:rPr>
              <w:t xml:space="preserve"> </w:t>
            </w:r>
            <w:proofErr w:type="spellStart"/>
            <w:r w:rsidRPr="00410D4E">
              <w:rPr>
                <w:rFonts w:ascii="Arial" w:hAnsi="Arial" w:cs="Arial"/>
                <w:color w:val="000000"/>
                <w:szCs w:val="24"/>
                <w:lang w:val="ru-RU"/>
              </w:rPr>
              <w:t>Республикинчи</w:t>
            </w:r>
            <w:proofErr w:type="spellEnd"/>
          </w:p>
          <w:p w:rsidR="004F1424" w:rsidRPr="00410D4E" w:rsidRDefault="004F1424" w:rsidP="00410D4E">
            <w:pPr>
              <w:pStyle w:val="a7"/>
              <w:jc w:val="center"/>
              <w:rPr>
                <w:rFonts w:ascii="Arial" w:hAnsi="Arial" w:cs="Arial"/>
                <w:color w:val="000000"/>
                <w:szCs w:val="24"/>
                <w:lang w:val="ru-RU"/>
              </w:rPr>
            </w:pPr>
            <w:proofErr w:type="spellStart"/>
            <w:r w:rsidRPr="00410D4E">
              <w:rPr>
                <w:rFonts w:ascii="Arial" w:hAnsi="Arial" w:cs="Arial"/>
                <w:color w:val="000000"/>
                <w:szCs w:val="24"/>
                <w:lang w:val="ru-RU"/>
              </w:rPr>
              <w:t>С</w:t>
            </w:r>
            <w:r w:rsidR="008D3938" w:rsidRPr="00410D4E">
              <w:rPr>
                <w:rFonts w:ascii="Arial" w:hAnsi="Arial" w:cs="Arial"/>
                <w:color w:val="000000"/>
                <w:szCs w:val="24"/>
                <w:lang w:val="ru-RU"/>
              </w:rPr>
              <w:t>ĕ</w:t>
            </w:r>
            <w:r w:rsidRPr="00410D4E">
              <w:rPr>
                <w:rFonts w:ascii="Arial" w:hAnsi="Arial" w:cs="Arial"/>
                <w:color w:val="000000"/>
                <w:szCs w:val="24"/>
                <w:lang w:val="ru-RU"/>
              </w:rPr>
              <w:t>нт</w:t>
            </w:r>
            <w:r w:rsidR="008D3938" w:rsidRPr="00410D4E">
              <w:rPr>
                <w:rFonts w:ascii="Arial" w:hAnsi="Arial" w:cs="Arial"/>
                <w:color w:val="000000"/>
                <w:szCs w:val="24"/>
                <w:lang w:val="ru-RU"/>
              </w:rPr>
              <w:t>ĕ</w:t>
            </w:r>
            <w:r w:rsidRPr="00410D4E">
              <w:rPr>
                <w:rFonts w:ascii="Arial" w:hAnsi="Arial" w:cs="Arial"/>
                <w:color w:val="000000"/>
                <w:szCs w:val="24"/>
                <w:lang w:val="ru-RU"/>
              </w:rPr>
              <w:t>рв</w:t>
            </w:r>
            <w:r w:rsidR="008D3938" w:rsidRPr="00410D4E">
              <w:rPr>
                <w:rFonts w:ascii="Arial" w:hAnsi="Arial" w:cs="Arial"/>
                <w:color w:val="000000"/>
                <w:szCs w:val="24"/>
                <w:lang w:val="ru-RU"/>
              </w:rPr>
              <w:t>ă</w:t>
            </w:r>
            <w:r w:rsidRPr="00410D4E">
              <w:rPr>
                <w:rFonts w:ascii="Arial" w:hAnsi="Arial" w:cs="Arial"/>
                <w:color w:val="000000"/>
                <w:szCs w:val="24"/>
                <w:lang w:val="ru-RU"/>
              </w:rPr>
              <w:t>рри</w:t>
            </w:r>
            <w:proofErr w:type="spellEnd"/>
            <w:r w:rsidR="00817A3D" w:rsidRPr="00410D4E">
              <w:rPr>
                <w:rFonts w:ascii="Arial" w:hAnsi="Arial" w:cs="Arial"/>
                <w:color w:val="000000"/>
                <w:szCs w:val="24"/>
                <w:lang w:val="ru-RU"/>
              </w:rPr>
              <w:t xml:space="preserve"> </w:t>
            </w:r>
            <w:proofErr w:type="spellStart"/>
            <w:r w:rsidRPr="00410D4E">
              <w:rPr>
                <w:rFonts w:ascii="Arial" w:hAnsi="Arial" w:cs="Arial"/>
                <w:color w:val="000000"/>
                <w:szCs w:val="24"/>
                <w:lang w:val="ru-RU"/>
              </w:rPr>
              <w:t>хулин</w:t>
            </w:r>
            <w:proofErr w:type="spellEnd"/>
          </w:p>
          <w:p w:rsidR="004F1424" w:rsidRPr="00410D4E" w:rsidRDefault="004F1424" w:rsidP="00410D4E">
            <w:pPr>
              <w:pStyle w:val="a7"/>
              <w:ind w:left="612"/>
              <w:jc w:val="center"/>
              <w:rPr>
                <w:rFonts w:ascii="Arial" w:hAnsi="Arial" w:cs="Arial"/>
                <w:color w:val="000000"/>
                <w:szCs w:val="24"/>
                <w:lang w:val="ru-RU"/>
              </w:rPr>
            </w:pPr>
            <w:proofErr w:type="spellStart"/>
            <w:r w:rsidRPr="00410D4E">
              <w:rPr>
                <w:rFonts w:ascii="Arial" w:hAnsi="Arial" w:cs="Arial"/>
                <w:color w:val="000000"/>
                <w:szCs w:val="24"/>
                <w:lang w:val="ru-RU"/>
              </w:rPr>
              <w:t>хутл</w:t>
            </w:r>
            <w:r w:rsidR="008D3938" w:rsidRPr="00410D4E">
              <w:rPr>
                <w:rFonts w:ascii="Arial" w:hAnsi="Arial" w:cs="Arial"/>
                <w:color w:val="000000"/>
                <w:szCs w:val="24"/>
                <w:lang w:val="ru-RU"/>
              </w:rPr>
              <w:t>ĕ</w:t>
            </w:r>
            <w:r w:rsidRPr="00410D4E">
              <w:rPr>
                <w:rFonts w:ascii="Arial" w:hAnsi="Arial" w:cs="Arial"/>
                <w:color w:val="000000"/>
                <w:szCs w:val="24"/>
                <w:lang w:val="ru-RU"/>
              </w:rPr>
              <w:t>х</w:t>
            </w:r>
            <w:r w:rsidR="008D3938" w:rsidRPr="00410D4E">
              <w:rPr>
                <w:rFonts w:ascii="Arial" w:hAnsi="Arial" w:cs="Arial"/>
                <w:color w:val="000000"/>
                <w:szCs w:val="24"/>
                <w:lang w:val="ru-RU"/>
              </w:rPr>
              <w:t>ĕ</w:t>
            </w:r>
            <w:r w:rsidRPr="00410D4E">
              <w:rPr>
                <w:rFonts w:ascii="Arial" w:hAnsi="Arial" w:cs="Arial"/>
                <w:color w:val="000000"/>
                <w:szCs w:val="24"/>
                <w:lang w:val="ru-RU"/>
              </w:rPr>
              <w:t>н</w:t>
            </w:r>
            <w:proofErr w:type="spellEnd"/>
            <w:r w:rsidR="00817A3D" w:rsidRPr="00410D4E">
              <w:rPr>
                <w:rFonts w:ascii="Arial" w:hAnsi="Arial" w:cs="Arial"/>
                <w:color w:val="000000"/>
                <w:szCs w:val="24"/>
                <w:lang w:val="ru-RU"/>
              </w:rPr>
              <w:t xml:space="preserve"> </w:t>
            </w:r>
            <w:proofErr w:type="spellStart"/>
            <w:r w:rsidRPr="00410D4E">
              <w:rPr>
                <w:rFonts w:ascii="Arial" w:hAnsi="Arial" w:cs="Arial"/>
                <w:color w:val="000000"/>
                <w:szCs w:val="24"/>
                <w:lang w:val="ru-RU"/>
              </w:rPr>
              <w:t>депутач</w:t>
            </w:r>
            <w:r w:rsidR="008D3938" w:rsidRPr="00410D4E">
              <w:rPr>
                <w:rFonts w:ascii="Arial" w:hAnsi="Arial" w:cs="Arial"/>
                <w:color w:val="000000"/>
                <w:szCs w:val="24"/>
                <w:lang w:val="ru-RU"/>
              </w:rPr>
              <w:t>ĕ</w:t>
            </w:r>
            <w:r w:rsidRPr="00410D4E">
              <w:rPr>
                <w:rFonts w:ascii="Arial" w:hAnsi="Arial" w:cs="Arial"/>
                <w:color w:val="000000"/>
                <w:szCs w:val="24"/>
                <w:lang w:val="ru-RU"/>
              </w:rPr>
              <w:t>сен</w:t>
            </w:r>
            <w:proofErr w:type="spellEnd"/>
          </w:p>
          <w:p w:rsidR="004F1424" w:rsidRPr="00410D4E" w:rsidRDefault="004F1424" w:rsidP="00410D4E">
            <w:pPr>
              <w:pStyle w:val="a7"/>
              <w:jc w:val="center"/>
              <w:rPr>
                <w:rFonts w:ascii="Arial" w:hAnsi="Arial" w:cs="Arial"/>
                <w:color w:val="000000"/>
                <w:szCs w:val="24"/>
                <w:lang w:val="ru-RU"/>
              </w:rPr>
            </w:pPr>
            <w:proofErr w:type="spellStart"/>
            <w:r w:rsidRPr="00410D4E">
              <w:rPr>
                <w:rFonts w:ascii="Arial" w:hAnsi="Arial" w:cs="Arial"/>
                <w:color w:val="000000"/>
                <w:szCs w:val="24"/>
                <w:lang w:val="ru-RU"/>
              </w:rPr>
              <w:t>пух</w:t>
            </w:r>
            <w:r w:rsidR="008D3938" w:rsidRPr="00410D4E">
              <w:rPr>
                <w:rFonts w:ascii="Arial" w:hAnsi="Arial" w:cs="Arial"/>
                <w:color w:val="000000"/>
                <w:szCs w:val="24"/>
                <w:lang w:val="ru-RU"/>
              </w:rPr>
              <w:t>ĕ</w:t>
            </w:r>
            <w:proofErr w:type="gramStart"/>
            <w:r w:rsidRPr="00410D4E">
              <w:rPr>
                <w:rFonts w:ascii="Arial" w:hAnsi="Arial" w:cs="Arial"/>
                <w:color w:val="000000"/>
                <w:szCs w:val="24"/>
                <w:lang w:val="ru-RU"/>
              </w:rPr>
              <w:t>в</w:t>
            </w:r>
            <w:proofErr w:type="gramEnd"/>
            <w:r w:rsidR="008D3938" w:rsidRPr="00410D4E">
              <w:rPr>
                <w:rFonts w:ascii="Arial" w:hAnsi="Arial" w:cs="Arial"/>
                <w:color w:val="000000"/>
                <w:szCs w:val="24"/>
                <w:lang w:val="ru-RU"/>
              </w:rPr>
              <w:t>ĕ</w:t>
            </w:r>
            <w:proofErr w:type="spellEnd"/>
          </w:p>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Й</w:t>
            </w:r>
            <w:r w:rsidR="00817A3D" w:rsidRPr="00410D4E">
              <w:rPr>
                <w:rFonts w:ascii="Arial" w:hAnsi="Arial" w:cs="Arial"/>
                <w:color w:val="000000"/>
                <w:szCs w:val="24"/>
                <w:lang w:val="ru-RU"/>
              </w:rPr>
              <w:t xml:space="preserve"> </w:t>
            </w:r>
            <w:proofErr w:type="gramStart"/>
            <w:r w:rsidRPr="00410D4E">
              <w:rPr>
                <w:rFonts w:ascii="Arial" w:hAnsi="Arial" w:cs="Arial"/>
                <w:color w:val="000000"/>
                <w:szCs w:val="24"/>
                <w:lang w:val="ru-RU"/>
              </w:rPr>
              <w:t>Ы</w:t>
            </w:r>
            <w:proofErr w:type="gramEnd"/>
            <w:r w:rsidR="00817A3D" w:rsidRPr="00410D4E">
              <w:rPr>
                <w:rFonts w:ascii="Arial" w:hAnsi="Arial" w:cs="Arial"/>
                <w:color w:val="000000"/>
                <w:szCs w:val="24"/>
                <w:lang w:val="ru-RU"/>
              </w:rPr>
              <w:t xml:space="preserve"> </w:t>
            </w:r>
            <w:r w:rsidRPr="00410D4E">
              <w:rPr>
                <w:rFonts w:ascii="Arial" w:hAnsi="Arial" w:cs="Arial"/>
                <w:color w:val="000000"/>
                <w:szCs w:val="24"/>
                <w:lang w:val="ru-RU"/>
              </w:rPr>
              <w:t>Ш</w:t>
            </w:r>
            <w:r w:rsidR="00817A3D" w:rsidRPr="00410D4E">
              <w:rPr>
                <w:rFonts w:ascii="Arial" w:hAnsi="Arial" w:cs="Arial"/>
                <w:color w:val="000000"/>
                <w:szCs w:val="24"/>
                <w:lang w:val="ru-RU"/>
              </w:rPr>
              <w:t xml:space="preserve"> </w:t>
            </w:r>
            <w:r w:rsidR="008D3938" w:rsidRPr="00410D4E">
              <w:rPr>
                <w:rFonts w:ascii="Arial" w:hAnsi="Arial" w:cs="Arial"/>
                <w:color w:val="000000"/>
                <w:szCs w:val="24"/>
                <w:lang w:val="ru-RU"/>
              </w:rPr>
              <w:t>Ă</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Н</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У</w:t>
            </w:r>
          </w:p>
          <w:p w:rsidR="004F1424" w:rsidRPr="00F03F38" w:rsidRDefault="004F1424" w:rsidP="00410D4E">
            <w:pPr>
              <w:pStyle w:val="a7"/>
              <w:jc w:val="center"/>
              <w:rPr>
                <w:rFonts w:ascii="Arial" w:hAnsi="Arial" w:cs="Arial"/>
                <w:color w:val="000000"/>
                <w:szCs w:val="24"/>
                <w:lang w:val="ru-RU"/>
              </w:rPr>
            </w:pPr>
            <w:r w:rsidRPr="00F03F38">
              <w:rPr>
                <w:rFonts w:ascii="Arial" w:hAnsi="Arial" w:cs="Arial"/>
                <w:color w:val="000000"/>
                <w:szCs w:val="24"/>
                <w:lang w:val="ru-RU"/>
              </w:rPr>
              <w:t>№</w:t>
            </w:r>
            <w:r w:rsidR="00817A3D" w:rsidRPr="00F03F38">
              <w:rPr>
                <w:rFonts w:ascii="Arial" w:hAnsi="Arial" w:cs="Arial"/>
                <w:color w:val="000000"/>
                <w:szCs w:val="24"/>
                <w:lang w:val="ru-RU"/>
              </w:rPr>
              <w:t xml:space="preserve"> </w:t>
            </w:r>
          </w:p>
          <w:p w:rsidR="004F1424" w:rsidRPr="00F03F38" w:rsidRDefault="004F1424" w:rsidP="00410D4E">
            <w:pPr>
              <w:pStyle w:val="a7"/>
              <w:jc w:val="center"/>
              <w:rPr>
                <w:rFonts w:ascii="Arial" w:hAnsi="Arial" w:cs="Arial"/>
                <w:color w:val="000000"/>
                <w:szCs w:val="24"/>
                <w:lang w:val="ru-RU"/>
              </w:rPr>
            </w:pPr>
            <w:proofErr w:type="spellStart"/>
            <w:r w:rsidRPr="00F03F38">
              <w:rPr>
                <w:rFonts w:ascii="Arial" w:hAnsi="Arial" w:cs="Arial"/>
                <w:color w:val="000000"/>
                <w:szCs w:val="24"/>
                <w:lang w:val="ru-RU"/>
              </w:rPr>
              <w:t>С</w:t>
            </w:r>
            <w:r w:rsidR="008D3938" w:rsidRPr="00F03F38">
              <w:rPr>
                <w:rFonts w:ascii="Arial" w:hAnsi="Arial" w:cs="Arial"/>
                <w:color w:val="000000"/>
                <w:szCs w:val="24"/>
                <w:lang w:val="ru-RU"/>
              </w:rPr>
              <w:t>ĕ</w:t>
            </w:r>
            <w:r w:rsidRPr="00F03F38">
              <w:rPr>
                <w:rFonts w:ascii="Arial" w:hAnsi="Arial" w:cs="Arial"/>
                <w:color w:val="000000"/>
                <w:szCs w:val="24"/>
                <w:lang w:val="ru-RU"/>
              </w:rPr>
              <w:t>нт</w:t>
            </w:r>
            <w:r w:rsidR="008D3938" w:rsidRPr="00F03F38">
              <w:rPr>
                <w:rFonts w:ascii="Arial" w:hAnsi="Arial" w:cs="Arial"/>
                <w:color w:val="000000"/>
                <w:szCs w:val="24"/>
                <w:lang w:val="ru-RU"/>
              </w:rPr>
              <w:t>ĕ</w:t>
            </w:r>
            <w:r w:rsidRPr="00F03F38">
              <w:rPr>
                <w:rFonts w:ascii="Arial" w:hAnsi="Arial" w:cs="Arial"/>
                <w:color w:val="000000"/>
                <w:szCs w:val="24"/>
                <w:lang w:val="ru-RU"/>
              </w:rPr>
              <w:t>рв</w:t>
            </w:r>
            <w:r w:rsidR="008D3938" w:rsidRPr="00F03F38">
              <w:rPr>
                <w:rFonts w:ascii="Arial" w:hAnsi="Arial" w:cs="Arial"/>
                <w:color w:val="000000"/>
                <w:szCs w:val="24"/>
                <w:lang w:val="ru-RU"/>
              </w:rPr>
              <w:t>ă</w:t>
            </w:r>
            <w:r w:rsidRPr="00F03F38">
              <w:rPr>
                <w:rFonts w:ascii="Arial" w:hAnsi="Arial" w:cs="Arial"/>
                <w:color w:val="000000"/>
                <w:szCs w:val="24"/>
                <w:lang w:val="ru-RU"/>
              </w:rPr>
              <w:t>рри</w:t>
            </w:r>
            <w:proofErr w:type="spellEnd"/>
            <w:r w:rsidR="00817A3D" w:rsidRPr="00F03F38">
              <w:rPr>
                <w:rFonts w:ascii="Arial" w:hAnsi="Arial" w:cs="Arial"/>
                <w:color w:val="000000"/>
                <w:szCs w:val="24"/>
                <w:lang w:val="ru-RU"/>
              </w:rPr>
              <w:t xml:space="preserve"> </w:t>
            </w:r>
            <w:r w:rsidRPr="00F03F38">
              <w:rPr>
                <w:rFonts w:ascii="Arial" w:hAnsi="Arial" w:cs="Arial"/>
                <w:color w:val="000000"/>
                <w:szCs w:val="24"/>
                <w:lang w:val="ru-RU"/>
              </w:rPr>
              <w:t>хули</w:t>
            </w:r>
          </w:p>
        </w:tc>
        <w:tc>
          <w:tcPr>
            <w:tcW w:w="868" w:type="pct"/>
            <w:vAlign w:val="center"/>
          </w:tcPr>
          <w:p w:rsidR="004F1424" w:rsidRPr="008D3938" w:rsidRDefault="004F1424" w:rsidP="00410D4E">
            <w:pPr>
              <w:jc w:val="center"/>
              <w:rPr>
                <w:rFonts w:ascii="Arial" w:hAnsi="Arial" w:cs="Arial"/>
                <w:color w:val="000000"/>
                <w:sz w:val="20"/>
              </w:rPr>
            </w:pPr>
            <w:r w:rsidRPr="008D3938">
              <w:rPr>
                <w:rFonts w:ascii="Arial" w:hAnsi="Arial" w:cs="Arial"/>
                <w:color w:val="000000"/>
                <w:sz w:val="20"/>
              </w:rPr>
              <w:object w:dxaOrig="1605" w:dyaOrig="1530">
                <v:shape id="_x0000_i1037" type="#_x0000_t75" style="width:73.5pt;height:63pt" o:ole="">
                  <v:imagedata r:id="rId9" o:title=""/>
                </v:shape>
                <o:OLEObject Type="Embed" ProgID="MSPhotoEd.3" ShapeID="_x0000_i1037" DrawAspect="Content" ObjectID="_1663161998" r:id="rId65"/>
              </w:object>
            </w:r>
          </w:p>
          <w:p w:rsidR="004F1424" w:rsidRPr="008D3938" w:rsidRDefault="004F1424" w:rsidP="00410D4E">
            <w:pPr>
              <w:jc w:val="center"/>
              <w:rPr>
                <w:rFonts w:ascii="Arial" w:hAnsi="Arial" w:cs="Arial"/>
                <w:color w:val="000000"/>
                <w:sz w:val="20"/>
              </w:rPr>
            </w:pPr>
          </w:p>
        </w:tc>
        <w:tc>
          <w:tcPr>
            <w:tcW w:w="2132" w:type="pct"/>
            <w:vAlign w:val="center"/>
          </w:tcPr>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Чувашская</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Республика</w:t>
            </w:r>
          </w:p>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Собрание</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депутатов</w:t>
            </w:r>
          </w:p>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Мариинско-Посадского</w:t>
            </w:r>
          </w:p>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городского</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поселения</w:t>
            </w:r>
          </w:p>
          <w:p w:rsidR="004F1424" w:rsidRPr="00410D4E" w:rsidRDefault="004F1424" w:rsidP="00410D4E">
            <w:pPr>
              <w:pStyle w:val="a7"/>
              <w:jc w:val="center"/>
              <w:rPr>
                <w:rFonts w:ascii="Arial" w:hAnsi="Arial" w:cs="Arial"/>
                <w:color w:val="000000"/>
                <w:szCs w:val="24"/>
                <w:lang w:val="ru-RU"/>
              </w:rPr>
            </w:pPr>
            <w:r w:rsidRPr="00410D4E">
              <w:rPr>
                <w:rFonts w:ascii="Arial" w:hAnsi="Arial" w:cs="Arial"/>
                <w:color w:val="000000"/>
                <w:szCs w:val="24"/>
                <w:lang w:val="ru-RU"/>
              </w:rPr>
              <w:t>РЕШЕНИЕ</w:t>
            </w:r>
          </w:p>
          <w:p w:rsidR="004F1424" w:rsidRPr="00410D4E" w:rsidRDefault="00817A3D" w:rsidP="00410D4E">
            <w:pPr>
              <w:pStyle w:val="a7"/>
              <w:jc w:val="center"/>
              <w:rPr>
                <w:rFonts w:ascii="Arial" w:hAnsi="Arial" w:cs="Arial"/>
                <w:color w:val="000000"/>
                <w:szCs w:val="24"/>
                <w:lang w:val="ru-RU"/>
              </w:rPr>
            </w:pPr>
            <w:r w:rsidRPr="00410D4E">
              <w:rPr>
                <w:rFonts w:ascii="Arial" w:hAnsi="Arial" w:cs="Arial"/>
                <w:color w:val="000000"/>
                <w:szCs w:val="24"/>
                <w:lang w:val="ru-RU"/>
              </w:rPr>
              <w:t xml:space="preserve"> </w:t>
            </w:r>
            <w:r w:rsidR="004F1424" w:rsidRPr="00410D4E">
              <w:rPr>
                <w:rFonts w:ascii="Arial" w:hAnsi="Arial" w:cs="Arial"/>
                <w:color w:val="000000"/>
                <w:szCs w:val="24"/>
                <w:lang w:val="ru-RU"/>
              </w:rPr>
              <w:t>№</w:t>
            </w:r>
            <w:r w:rsidRPr="00410D4E">
              <w:rPr>
                <w:rFonts w:ascii="Arial" w:hAnsi="Arial" w:cs="Arial"/>
                <w:color w:val="000000"/>
                <w:szCs w:val="24"/>
                <w:lang w:val="ru-RU"/>
              </w:rPr>
              <w:t xml:space="preserve"> </w:t>
            </w:r>
          </w:p>
          <w:p w:rsidR="004F1424" w:rsidRPr="00410D4E" w:rsidRDefault="004F1424" w:rsidP="00410D4E">
            <w:pPr>
              <w:pStyle w:val="a7"/>
              <w:jc w:val="center"/>
              <w:rPr>
                <w:rFonts w:ascii="Arial" w:hAnsi="Arial" w:cs="Arial"/>
                <w:b w:val="0"/>
                <w:color w:val="000000"/>
                <w:lang w:val="ru-RU"/>
              </w:rPr>
            </w:pPr>
            <w:r w:rsidRPr="00410D4E">
              <w:rPr>
                <w:rFonts w:ascii="Arial" w:hAnsi="Arial" w:cs="Arial"/>
                <w:color w:val="000000"/>
                <w:szCs w:val="24"/>
                <w:lang w:val="ru-RU"/>
              </w:rPr>
              <w:t>г.</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Мариинский</w:t>
            </w:r>
            <w:r w:rsidR="00817A3D" w:rsidRPr="00410D4E">
              <w:rPr>
                <w:rFonts w:ascii="Arial" w:hAnsi="Arial" w:cs="Arial"/>
                <w:color w:val="000000"/>
                <w:szCs w:val="24"/>
                <w:lang w:val="ru-RU"/>
              </w:rPr>
              <w:t xml:space="preserve"> </w:t>
            </w:r>
            <w:r w:rsidRPr="00410D4E">
              <w:rPr>
                <w:rFonts w:ascii="Arial" w:hAnsi="Arial" w:cs="Arial"/>
                <w:color w:val="000000"/>
                <w:szCs w:val="24"/>
                <w:lang w:val="ru-RU"/>
              </w:rPr>
              <w:t>Посад</w:t>
            </w:r>
          </w:p>
        </w:tc>
      </w:tr>
    </w:tbl>
    <w:p w:rsidR="00E0280A" w:rsidRPr="008D3938" w:rsidRDefault="00817A3D" w:rsidP="008D3938">
      <w:pPr>
        <w:pStyle w:val="aff6"/>
        <w:jc w:val="both"/>
        <w:rPr>
          <w:rFonts w:ascii="Arial" w:hAnsi="Arial" w:cs="Arial"/>
          <w:b/>
          <w:color w:val="000000"/>
          <w:sz w:val="20"/>
          <w:szCs w:val="24"/>
          <w:u w:val="single"/>
        </w:rPr>
      </w:pPr>
      <w:r w:rsidRPr="008D3938">
        <w:rPr>
          <w:rFonts w:ascii="Arial" w:hAnsi="Arial" w:cs="Arial"/>
          <w:b/>
          <w:color w:val="000000"/>
          <w:sz w:val="20"/>
          <w:szCs w:val="24"/>
          <w:u w:val="single"/>
        </w:rPr>
        <w:t xml:space="preserve"> </w:t>
      </w:r>
      <w:r w:rsidR="004F1424" w:rsidRPr="008D3938">
        <w:rPr>
          <w:rFonts w:ascii="Arial" w:hAnsi="Arial" w:cs="Arial"/>
          <w:b/>
          <w:color w:val="000000"/>
          <w:sz w:val="20"/>
          <w:szCs w:val="24"/>
          <w:u w:val="single"/>
        </w:rPr>
        <w:t>ПРОЕКТ</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внесении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изменений</w:t>
      </w:r>
      <w:r w:rsidR="00817A3D" w:rsidRPr="008D3938">
        <w:rPr>
          <w:rFonts w:ascii="Arial" w:hAnsi="Arial" w:cs="Arial"/>
          <w:b/>
          <w:color w:val="000000"/>
          <w:sz w:val="20"/>
          <w:szCs w:val="24"/>
        </w:rPr>
        <w:t xml:space="preserve"> </w:t>
      </w:r>
      <w:proofErr w:type="gramStart"/>
      <w:r w:rsidRPr="008D3938">
        <w:rPr>
          <w:rFonts w:ascii="Arial" w:hAnsi="Arial" w:cs="Arial"/>
          <w:b/>
          <w:color w:val="000000"/>
          <w:sz w:val="20"/>
          <w:szCs w:val="24"/>
        </w:rPr>
        <w:t>в</w:t>
      </w:r>
      <w:proofErr w:type="gramEnd"/>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Устав</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Мариинско-Посадского</w:t>
      </w:r>
      <w:r w:rsidR="00817A3D" w:rsidRPr="008D3938">
        <w:rPr>
          <w:rFonts w:ascii="Arial" w:hAnsi="Arial" w:cs="Arial"/>
          <w:b/>
          <w:color w:val="000000"/>
          <w:sz w:val="20"/>
          <w:szCs w:val="24"/>
        </w:rPr>
        <w:t xml:space="preserve"> </w:t>
      </w:r>
    </w:p>
    <w:p w:rsidR="004F1424"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городского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поселения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Мариинско-</w:t>
      </w:r>
    </w:p>
    <w:p w:rsidR="00E0280A" w:rsidRPr="008D3938" w:rsidRDefault="004F1424" w:rsidP="008D3938">
      <w:pPr>
        <w:pStyle w:val="aff6"/>
        <w:jc w:val="both"/>
        <w:rPr>
          <w:rFonts w:ascii="Arial" w:hAnsi="Arial" w:cs="Arial"/>
          <w:b/>
          <w:color w:val="000000"/>
          <w:sz w:val="20"/>
          <w:szCs w:val="24"/>
        </w:rPr>
      </w:pPr>
      <w:r w:rsidRPr="008D3938">
        <w:rPr>
          <w:rFonts w:ascii="Arial" w:hAnsi="Arial" w:cs="Arial"/>
          <w:b/>
          <w:color w:val="000000"/>
          <w:sz w:val="20"/>
          <w:szCs w:val="24"/>
        </w:rPr>
        <w:t>Посадского</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района</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Чувашской</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Республики</w:t>
      </w:r>
    </w:p>
    <w:p w:rsidR="00F03F38" w:rsidRDefault="00F03F38" w:rsidP="008D3938">
      <w:pPr>
        <w:pStyle w:val="aff6"/>
        <w:ind w:firstLine="709"/>
        <w:jc w:val="both"/>
        <w:rPr>
          <w:rFonts w:ascii="Arial" w:hAnsi="Arial" w:cs="Arial"/>
          <w:color w:val="000000"/>
          <w:sz w:val="20"/>
          <w:szCs w:val="24"/>
        </w:rPr>
      </w:pPr>
    </w:p>
    <w:p w:rsidR="004F1424" w:rsidRPr="008D3938" w:rsidRDefault="004F1424" w:rsidP="008D3938">
      <w:pPr>
        <w:pStyle w:val="aff6"/>
        <w:ind w:firstLine="709"/>
        <w:jc w:val="both"/>
        <w:rPr>
          <w:rFonts w:ascii="Arial" w:hAnsi="Arial" w:cs="Arial"/>
          <w:color w:val="000000"/>
          <w:sz w:val="20"/>
          <w:szCs w:val="24"/>
        </w:rPr>
      </w:pPr>
      <w:r w:rsidRPr="008D3938">
        <w:rPr>
          <w:rFonts w:ascii="Arial" w:hAnsi="Arial" w:cs="Arial"/>
          <w:color w:val="000000"/>
          <w:sz w:val="20"/>
          <w:szCs w:val="24"/>
        </w:rPr>
        <w:t>Собрание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городского</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решило:</w:t>
      </w:r>
    </w:p>
    <w:p w:rsidR="00E0280A" w:rsidRPr="008D3938" w:rsidRDefault="004F1424" w:rsidP="008D3938">
      <w:pPr>
        <w:ind w:firstLine="567"/>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proofErr w:type="gramStart"/>
      <w:r w:rsidRPr="008D3938">
        <w:rPr>
          <w:rFonts w:ascii="Arial" w:hAnsi="Arial" w:cs="Arial"/>
          <w:color w:val="000000"/>
          <w:sz w:val="20"/>
        </w:rPr>
        <w:t>Внести</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Устав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принятый</w:t>
      </w:r>
      <w:r w:rsidR="00817A3D" w:rsidRPr="008D3938">
        <w:rPr>
          <w:rFonts w:ascii="Arial" w:hAnsi="Arial" w:cs="Arial"/>
          <w:color w:val="000000"/>
          <w:sz w:val="20"/>
        </w:rPr>
        <w:t xml:space="preserve"> </w:t>
      </w:r>
      <w:r w:rsidRPr="008D3938">
        <w:rPr>
          <w:rFonts w:ascii="Arial" w:hAnsi="Arial" w:cs="Arial"/>
          <w:color w:val="000000"/>
          <w:sz w:val="20"/>
        </w:rPr>
        <w:t>решением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14.11.2005</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С-03/1</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изменениями,</w:t>
      </w:r>
      <w:r w:rsidR="00817A3D" w:rsidRPr="008D3938">
        <w:rPr>
          <w:rFonts w:ascii="Arial" w:hAnsi="Arial" w:cs="Arial"/>
          <w:color w:val="000000"/>
          <w:sz w:val="20"/>
        </w:rPr>
        <w:t xml:space="preserve"> </w:t>
      </w:r>
      <w:r w:rsidRPr="008D3938">
        <w:rPr>
          <w:rFonts w:ascii="Arial" w:hAnsi="Arial" w:cs="Arial"/>
          <w:color w:val="000000"/>
          <w:sz w:val="20"/>
        </w:rPr>
        <w:t>внесенными</w:t>
      </w:r>
      <w:r w:rsidR="00817A3D" w:rsidRPr="008D3938">
        <w:rPr>
          <w:rFonts w:ascii="Arial" w:hAnsi="Arial" w:cs="Arial"/>
          <w:color w:val="000000"/>
          <w:sz w:val="20"/>
        </w:rPr>
        <w:t xml:space="preserve"> </w:t>
      </w:r>
      <w:r w:rsidRPr="008D3938">
        <w:rPr>
          <w:rFonts w:ascii="Arial" w:hAnsi="Arial" w:cs="Arial"/>
          <w:color w:val="000000"/>
          <w:sz w:val="20"/>
        </w:rPr>
        <w:t>решениями</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66" w:history="1">
        <w:r w:rsidRPr="008D3938">
          <w:rPr>
            <w:rFonts w:ascii="Arial" w:hAnsi="Arial" w:cs="Arial"/>
            <w:color w:val="000000"/>
            <w:sz w:val="20"/>
          </w:rPr>
          <w:t>22</w:t>
        </w:r>
        <w:r w:rsidR="00817A3D" w:rsidRPr="008D3938">
          <w:rPr>
            <w:rFonts w:ascii="Arial" w:hAnsi="Arial" w:cs="Arial"/>
            <w:color w:val="000000"/>
            <w:sz w:val="20"/>
          </w:rPr>
          <w:t xml:space="preserve"> </w:t>
        </w:r>
        <w:r w:rsidRPr="008D3938">
          <w:rPr>
            <w:rFonts w:ascii="Arial" w:hAnsi="Arial" w:cs="Arial"/>
            <w:color w:val="000000"/>
            <w:sz w:val="20"/>
          </w:rPr>
          <w:t>мая</w:t>
        </w:r>
        <w:r w:rsidR="00817A3D" w:rsidRPr="008D3938">
          <w:rPr>
            <w:rFonts w:ascii="Arial" w:hAnsi="Arial" w:cs="Arial"/>
            <w:color w:val="000000"/>
            <w:sz w:val="20"/>
          </w:rPr>
          <w:t xml:space="preserve"> </w:t>
        </w:r>
        <w:r w:rsidRPr="008D3938">
          <w:rPr>
            <w:rFonts w:ascii="Arial" w:hAnsi="Arial" w:cs="Arial"/>
            <w:color w:val="000000"/>
            <w:sz w:val="20"/>
          </w:rPr>
          <w:t>2006</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С-09/01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67" w:history="1">
        <w:r w:rsidRPr="008D3938">
          <w:rPr>
            <w:rFonts w:ascii="Arial" w:hAnsi="Arial" w:cs="Arial"/>
            <w:color w:val="000000"/>
            <w:sz w:val="20"/>
          </w:rPr>
          <w:t>19</w:t>
        </w:r>
        <w:r w:rsidR="00817A3D" w:rsidRPr="008D3938">
          <w:rPr>
            <w:rFonts w:ascii="Arial" w:hAnsi="Arial" w:cs="Arial"/>
            <w:color w:val="000000"/>
            <w:sz w:val="20"/>
          </w:rPr>
          <w:t xml:space="preserve"> </w:t>
        </w:r>
        <w:r w:rsidRPr="008D3938">
          <w:rPr>
            <w:rFonts w:ascii="Arial" w:hAnsi="Arial" w:cs="Arial"/>
            <w:color w:val="000000"/>
            <w:sz w:val="20"/>
          </w:rPr>
          <w:t>июня</w:t>
        </w:r>
        <w:r w:rsidR="00817A3D" w:rsidRPr="008D3938">
          <w:rPr>
            <w:rFonts w:ascii="Arial" w:hAnsi="Arial" w:cs="Arial"/>
            <w:color w:val="000000"/>
            <w:sz w:val="20"/>
          </w:rPr>
          <w:t xml:space="preserve"> </w:t>
        </w:r>
        <w:r w:rsidRPr="008D3938">
          <w:rPr>
            <w:rFonts w:ascii="Arial" w:hAnsi="Arial" w:cs="Arial"/>
            <w:color w:val="000000"/>
            <w:sz w:val="20"/>
          </w:rPr>
          <w:t>2007</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С-21/01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68" w:tgtFrame="_blank" w:history="1">
        <w:r w:rsidRPr="008D3938">
          <w:rPr>
            <w:rFonts w:ascii="Arial" w:hAnsi="Arial" w:cs="Arial"/>
            <w:color w:val="000000"/>
            <w:sz w:val="20"/>
          </w:rPr>
          <w:t>10</w:t>
        </w:r>
        <w:r w:rsidR="00817A3D" w:rsidRPr="008D3938">
          <w:rPr>
            <w:rFonts w:ascii="Arial" w:hAnsi="Arial" w:cs="Arial"/>
            <w:color w:val="000000"/>
            <w:sz w:val="20"/>
          </w:rPr>
          <w:t xml:space="preserve"> </w:t>
        </w:r>
        <w:r w:rsidRPr="008D3938">
          <w:rPr>
            <w:rFonts w:ascii="Arial" w:hAnsi="Arial" w:cs="Arial"/>
            <w:color w:val="000000"/>
            <w:sz w:val="20"/>
          </w:rPr>
          <w:t>марта</w:t>
        </w:r>
        <w:r w:rsidR="00817A3D" w:rsidRPr="008D3938">
          <w:rPr>
            <w:rFonts w:ascii="Arial" w:hAnsi="Arial" w:cs="Arial"/>
            <w:color w:val="000000"/>
            <w:sz w:val="20"/>
          </w:rPr>
          <w:t xml:space="preserve"> </w:t>
        </w:r>
        <w:r w:rsidRPr="008D3938">
          <w:rPr>
            <w:rFonts w:ascii="Arial" w:hAnsi="Arial" w:cs="Arial"/>
            <w:color w:val="000000"/>
            <w:sz w:val="20"/>
          </w:rPr>
          <w:t>2010</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49/01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69" w:tgtFrame="_blank" w:history="1">
        <w:r w:rsidRPr="008D3938">
          <w:rPr>
            <w:rFonts w:ascii="Arial" w:hAnsi="Arial" w:cs="Arial"/>
            <w:color w:val="000000"/>
            <w:sz w:val="20"/>
          </w:rPr>
          <w:t>25</w:t>
        </w:r>
        <w:r w:rsidR="00817A3D" w:rsidRPr="008D3938">
          <w:rPr>
            <w:rFonts w:ascii="Arial" w:hAnsi="Arial" w:cs="Arial"/>
            <w:color w:val="000000"/>
            <w:sz w:val="20"/>
          </w:rPr>
          <w:t xml:space="preserve"> </w:t>
        </w:r>
        <w:r w:rsidRPr="008D3938">
          <w:rPr>
            <w:rFonts w:ascii="Arial" w:hAnsi="Arial" w:cs="Arial"/>
            <w:color w:val="000000"/>
            <w:sz w:val="20"/>
          </w:rPr>
          <w:t>мая</w:t>
        </w:r>
        <w:r w:rsidR="00817A3D" w:rsidRPr="008D3938">
          <w:rPr>
            <w:rFonts w:ascii="Arial" w:hAnsi="Arial" w:cs="Arial"/>
            <w:color w:val="000000"/>
            <w:sz w:val="20"/>
          </w:rPr>
          <w:t xml:space="preserve"> </w:t>
        </w:r>
        <w:r w:rsidRPr="008D3938">
          <w:rPr>
            <w:rFonts w:ascii="Arial" w:hAnsi="Arial" w:cs="Arial"/>
            <w:color w:val="000000"/>
            <w:sz w:val="20"/>
          </w:rPr>
          <w:t>2010</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52/01</w:t>
        </w:r>
      </w:hyperlink>
      <w:r w:rsidRPr="008D3938">
        <w:rPr>
          <w:rFonts w:ascii="Arial" w:hAnsi="Arial" w:cs="Arial"/>
          <w:color w:val="000000"/>
          <w:sz w:val="20"/>
        </w:rPr>
        <w:t>;</w:t>
      </w:r>
      <w:proofErr w:type="gramEnd"/>
      <w:r w:rsidR="00817A3D" w:rsidRPr="008D3938">
        <w:rPr>
          <w:rFonts w:ascii="Arial" w:hAnsi="Arial" w:cs="Arial"/>
          <w:color w:val="000000"/>
          <w:sz w:val="20"/>
        </w:rPr>
        <w:t xml:space="preserve"> </w:t>
      </w:r>
      <w:proofErr w:type="gramStart"/>
      <w:r w:rsidRPr="008D3938">
        <w:rPr>
          <w:rFonts w:ascii="Arial" w:hAnsi="Arial" w:cs="Arial"/>
          <w:color w:val="000000"/>
          <w:sz w:val="20"/>
        </w:rPr>
        <w:t>от</w:t>
      </w:r>
      <w:r w:rsidR="00817A3D" w:rsidRPr="008D3938">
        <w:rPr>
          <w:rFonts w:ascii="Arial" w:hAnsi="Arial" w:cs="Arial"/>
          <w:color w:val="000000"/>
          <w:sz w:val="20"/>
        </w:rPr>
        <w:t xml:space="preserve"> </w:t>
      </w:r>
      <w:hyperlink r:id="rId70" w:tgtFrame="_blank" w:history="1">
        <w:r w:rsidRPr="008D3938">
          <w:rPr>
            <w:rFonts w:ascii="Arial" w:hAnsi="Arial" w:cs="Arial"/>
            <w:color w:val="000000"/>
            <w:sz w:val="20"/>
          </w:rPr>
          <w:t>17</w:t>
        </w:r>
        <w:r w:rsidR="00817A3D" w:rsidRPr="008D3938">
          <w:rPr>
            <w:rFonts w:ascii="Arial" w:hAnsi="Arial" w:cs="Arial"/>
            <w:color w:val="000000"/>
            <w:sz w:val="20"/>
          </w:rPr>
          <w:t xml:space="preserve"> </w:t>
        </w:r>
        <w:r w:rsidRPr="008D3938">
          <w:rPr>
            <w:rFonts w:ascii="Arial" w:hAnsi="Arial" w:cs="Arial"/>
            <w:color w:val="000000"/>
            <w:sz w:val="20"/>
          </w:rPr>
          <w:t>февраля</w:t>
        </w:r>
        <w:r w:rsidR="00817A3D" w:rsidRPr="008D3938">
          <w:rPr>
            <w:rFonts w:ascii="Arial" w:hAnsi="Arial" w:cs="Arial"/>
            <w:color w:val="000000"/>
            <w:sz w:val="20"/>
          </w:rPr>
          <w:t xml:space="preserve"> </w:t>
        </w:r>
        <w:r w:rsidRPr="008D3938">
          <w:rPr>
            <w:rFonts w:ascii="Arial" w:hAnsi="Arial" w:cs="Arial"/>
            <w:color w:val="000000"/>
            <w:sz w:val="20"/>
          </w:rPr>
          <w:t>2011</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С-10/1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71" w:tgtFrame="_blank" w:history="1">
        <w:r w:rsidRPr="008D3938">
          <w:rPr>
            <w:rFonts w:ascii="Arial" w:hAnsi="Arial" w:cs="Arial"/>
            <w:color w:val="000000"/>
            <w:sz w:val="20"/>
          </w:rPr>
          <w:t>17</w:t>
        </w:r>
        <w:r w:rsidR="00817A3D" w:rsidRPr="008D3938">
          <w:rPr>
            <w:rFonts w:ascii="Arial" w:hAnsi="Arial" w:cs="Arial"/>
            <w:color w:val="000000"/>
            <w:sz w:val="20"/>
          </w:rPr>
          <w:t xml:space="preserve"> </w:t>
        </w:r>
        <w:r w:rsidRPr="008D3938">
          <w:rPr>
            <w:rFonts w:ascii="Arial" w:hAnsi="Arial" w:cs="Arial"/>
            <w:color w:val="000000"/>
            <w:sz w:val="20"/>
          </w:rPr>
          <w:t>ноября</w:t>
        </w:r>
        <w:r w:rsidR="00817A3D" w:rsidRPr="008D3938">
          <w:rPr>
            <w:rFonts w:ascii="Arial" w:hAnsi="Arial" w:cs="Arial"/>
            <w:color w:val="000000"/>
            <w:sz w:val="20"/>
          </w:rPr>
          <w:t xml:space="preserve"> </w:t>
        </w:r>
        <w:r w:rsidRPr="008D3938">
          <w:rPr>
            <w:rFonts w:ascii="Arial" w:hAnsi="Arial" w:cs="Arial"/>
            <w:color w:val="000000"/>
            <w:sz w:val="20"/>
          </w:rPr>
          <w:t>2011</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С-20/1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72" w:tgtFrame="_blank" w:history="1">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марта</w:t>
        </w:r>
        <w:r w:rsidR="00817A3D" w:rsidRPr="008D3938">
          <w:rPr>
            <w:rFonts w:ascii="Arial" w:hAnsi="Arial" w:cs="Arial"/>
            <w:color w:val="000000"/>
            <w:sz w:val="20"/>
          </w:rPr>
          <w:t xml:space="preserve"> </w:t>
        </w:r>
        <w:r w:rsidRPr="008D3938">
          <w:rPr>
            <w:rFonts w:ascii="Arial" w:hAnsi="Arial" w:cs="Arial"/>
            <w:color w:val="000000"/>
            <w:sz w:val="20"/>
          </w:rPr>
          <w:t>2012</w:t>
        </w:r>
        <w:r w:rsidR="00817A3D" w:rsidRPr="008D3938">
          <w:rPr>
            <w:rFonts w:ascii="Arial" w:hAnsi="Arial" w:cs="Arial"/>
            <w:color w:val="000000"/>
            <w:sz w:val="20"/>
          </w:rPr>
          <w:t xml:space="preserve"> </w:t>
        </w:r>
        <w:r w:rsidRPr="008D3938">
          <w:rPr>
            <w:rFonts w:ascii="Arial" w:hAnsi="Arial" w:cs="Arial"/>
            <w:color w:val="000000"/>
            <w:sz w:val="20"/>
          </w:rPr>
          <w:t>года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С-28/1</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hyperlink r:id="rId73" w:tgtFrame="_blank" w:history="1">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декабря</w:t>
        </w:r>
        <w:r w:rsidR="00817A3D" w:rsidRPr="008D3938">
          <w:rPr>
            <w:rFonts w:ascii="Arial" w:hAnsi="Arial" w:cs="Arial"/>
            <w:color w:val="000000"/>
            <w:sz w:val="20"/>
          </w:rPr>
          <w:t xml:space="preserve"> </w:t>
        </w:r>
        <w:r w:rsidRPr="008D3938">
          <w:rPr>
            <w:rFonts w:ascii="Arial" w:hAnsi="Arial" w:cs="Arial"/>
            <w:color w:val="000000"/>
            <w:sz w:val="20"/>
          </w:rPr>
          <w:t>2014</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С-68/02</w:t>
        </w:r>
      </w:hyperlink>
      <w:r w:rsidRPr="008D3938">
        <w:rPr>
          <w:rFonts w:ascii="Arial" w:hAnsi="Arial" w:cs="Arial"/>
          <w:color w:val="000000"/>
          <w:sz w:val="20"/>
        </w:rPr>
        <w:t>;</w:t>
      </w:r>
      <w:r w:rsidR="00817A3D" w:rsidRPr="008D3938">
        <w:rPr>
          <w:rFonts w:ascii="Arial" w:hAnsi="Arial" w:cs="Arial"/>
          <w:color w:val="000000"/>
          <w:sz w:val="20"/>
        </w:rPr>
        <w:t xml:space="preserve"> </w:t>
      </w:r>
      <w:hyperlink r:id="rId74" w:tgtFrame="_blank" w:history="1">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15</w:t>
        </w:r>
        <w:r w:rsidR="00817A3D" w:rsidRPr="008D3938">
          <w:rPr>
            <w:rFonts w:ascii="Arial" w:hAnsi="Arial" w:cs="Arial"/>
            <w:color w:val="000000"/>
            <w:sz w:val="20"/>
          </w:rPr>
          <w:t xml:space="preserve"> </w:t>
        </w:r>
        <w:r w:rsidRPr="008D3938">
          <w:rPr>
            <w:rFonts w:ascii="Arial" w:hAnsi="Arial" w:cs="Arial"/>
            <w:color w:val="000000"/>
            <w:sz w:val="20"/>
          </w:rPr>
          <w:t>октября</w:t>
        </w:r>
        <w:r w:rsidR="00817A3D" w:rsidRPr="008D3938">
          <w:rPr>
            <w:rFonts w:ascii="Arial" w:hAnsi="Arial" w:cs="Arial"/>
            <w:color w:val="000000"/>
            <w:sz w:val="20"/>
          </w:rPr>
          <w:t xml:space="preserve"> </w:t>
        </w:r>
        <w:r w:rsidRPr="008D3938">
          <w:rPr>
            <w:rFonts w:ascii="Arial" w:hAnsi="Arial" w:cs="Arial"/>
            <w:color w:val="000000"/>
            <w:sz w:val="20"/>
          </w:rPr>
          <w:t>2015</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С-02/05</w:t>
        </w:r>
      </w:hyperlink>
      <w:r w:rsidRPr="008D3938">
        <w:rPr>
          <w:rFonts w:ascii="Arial" w:hAnsi="Arial" w:cs="Arial"/>
          <w:color w:val="000000"/>
          <w:sz w:val="20"/>
        </w:rPr>
        <w:t>;</w:t>
      </w:r>
      <w:r w:rsidR="00817A3D" w:rsidRPr="008D3938">
        <w:rPr>
          <w:rFonts w:ascii="Arial" w:hAnsi="Arial" w:cs="Arial"/>
          <w:color w:val="000000"/>
          <w:sz w:val="20"/>
        </w:rPr>
        <w:t xml:space="preserve"> </w:t>
      </w:r>
      <w:hyperlink r:id="rId75" w:tgtFrame="_blank" w:history="1">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6</w:t>
        </w:r>
        <w:r w:rsidR="00817A3D" w:rsidRPr="008D3938">
          <w:rPr>
            <w:rFonts w:ascii="Arial" w:hAnsi="Arial" w:cs="Arial"/>
            <w:color w:val="000000"/>
            <w:sz w:val="20"/>
          </w:rPr>
          <w:t xml:space="preserve"> </w:t>
        </w:r>
        <w:r w:rsidRPr="008D3938">
          <w:rPr>
            <w:rFonts w:ascii="Arial" w:hAnsi="Arial" w:cs="Arial"/>
            <w:color w:val="000000"/>
            <w:sz w:val="20"/>
          </w:rPr>
          <w:t>июля</w:t>
        </w:r>
        <w:r w:rsidR="00817A3D" w:rsidRPr="008D3938">
          <w:rPr>
            <w:rFonts w:ascii="Arial" w:hAnsi="Arial" w:cs="Arial"/>
            <w:color w:val="000000"/>
            <w:sz w:val="20"/>
          </w:rPr>
          <w:t xml:space="preserve"> </w:t>
        </w:r>
        <w:r w:rsidRPr="008D3938">
          <w:rPr>
            <w:rFonts w:ascii="Arial" w:hAnsi="Arial" w:cs="Arial"/>
            <w:color w:val="000000"/>
            <w:sz w:val="20"/>
          </w:rPr>
          <w:t>2017</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С-33/06</w:t>
        </w:r>
      </w:hyperlink>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14</w:t>
      </w:r>
      <w:r w:rsidR="00817A3D" w:rsidRPr="008D3938">
        <w:rPr>
          <w:rFonts w:ascii="Arial" w:hAnsi="Arial" w:cs="Arial"/>
          <w:color w:val="000000"/>
          <w:sz w:val="20"/>
        </w:rPr>
        <w:t xml:space="preserve"> </w:t>
      </w:r>
      <w:r w:rsidRPr="008D3938">
        <w:rPr>
          <w:rFonts w:ascii="Arial" w:hAnsi="Arial" w:cs="Arial"/>
          <w:color w:val="000000"/>
          <w:sz w:val="20"/>
        </w:rPr>
        <w:t>декабря</w:t>
      </w:r>
      <w:r w:rsidR="00817A3D" w:rsidRPr="008D3938">
        <w:rPr>
          <w:rFonts w:ascii="Arial" w:hAnsi="Arial" w:cs="Arial"/>
          <w:color w:val="000000"/>
          <w:sz w:val="20"/>
        </w:rPr>
        <w:t xml:space="preserve"> </w:t>
      </w:r>
      <w:r w:rsidRPr="008D3938">
        <w:rPr>
          <w:rFonts w:ascii="Arial" w:hAnsi="Arial" w:cs="Arial"/>
          <w:color w:val="000000"/>
          <w:sz w:val="20"/>
        </w:rPr>
        <w:t>2018</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С-56/01;</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16</w:t>
      </w:r>
      <w:r w:rsidR="00817A3D" w:rsidRPr="008D3938">
        <w:rPr>
          <w:rFonts w:ascii="Arial" w:hAnsi="Arial" w:cs="Arial"/>
          <w:color w:val="000000"/>
          <w:sz w:val="20"/>
        </w:rPr>
        <w:t xml:space="preserve"> </w:t>
      </w:r>
      <w:r w:rsidRPr="008D3938">
        <w:rPr>
          <w:rFonts w:ascii="Arial" w:hAnsi="Arial" w:cs="Arial"/>
          <w:color w:val="000000"/>
          <w:sz w:val="20"/>
        </w:rPr>
        <w:t>апреля</w:t>
      </w:r>
      <w:r w:rsidR="00817A3D" w:rsidRPr="008D3938">
        <w:rPr>
          <w:rFonts w:ascii="Arial" w:hAnsi="Arial" w:cs="Arial"/>
          <w:color w:val="000000"/>
          <w:sz w:val="20"/>
        </w:rPr>
        <w:t xml:space="preserve"> </w:t>
      </w:r>
      <w:r w:rsidRPr="008D3938">
        <w:rPr>
          <w:rFonts w:ascii="Arial" w:hAnsi="Arial" w:cs="Arial"/>
          <w:color w:val="000000"/>
          <w:sz w:val="20"/>
        </w:rPr>
        <w:t>2019</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С-60/01;</w:t>
      </w:r>
      <w:proofErr w:type="gramEnd"/>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5</w:t>
      </w:r>
      <w:r w:rsidR="00817A3D" w:rsidRPr="008D3938">
        <w:rPr>
          <w:rFonts w:ascii="Arial" w:hAnsi="Arial" w:cs="Arial"/>
          <w:color w:val="000000"/>
          <w:sz w:val="20"/>
        </w:rPr>
        <w:t xml:space="preserve"> </w:t>
      </w:r>
      <w:r w:rsidRPr="008D3938">
        <w:rPr>
          <w:rFonts w:ascii="Arial" w:hAnsi="Arial" w:cs="Arial"/>
          <w:color w:val="000000"/>
          <w:sz w:val="20"/>
        </w:rPr>
        <w:t>сентября</w:t>
      </w:r>
      <w:r w:rsidR="00817A3D" w:rsidRPr="008D3938">
        <w:rPr>
          <w:rFonts w:ascii="Arial" w:hAnsi="Arial" w:cs="Arial"/>
          <w:color w:val="000000"/>
          <w:sz w:val="20"/>
        </w:rPr>
        <w:t xml:space="preserve"> </w:t>
      </w:r>
      <w:r w:rsidRPr="008D3938">
        <w:rPr>
          <w:rFonts w:ascii="Arial" w:hAnsi="Arial" w:cs="Arial"/>
          <w:color w:val="000000"/>
          <w:sz w:val="20"/>
        </w:rPr>
        <w:t>2019</w:t>
      </w:r>
      <w:r w:rsidR="00817A3D" w:rsidRPr="008D3938">
        <w:rPr>
          <w:rFonts w:ascii="Arial" w:hAnsi="Arial" w:cs="Arial"/>
          <w:color w:val="000000"/>
          <w:sz w:val="20"/>
        </w:rPr>
        <w:t xml:space="preserve"> </w:t>
      </w:r>
      <w:r w:rsidRPr="008D3938">
        <w:rPr>
          <w:rFonts w:ascii="Arial" w:hAnsi="Arial" w:cs="Arial"/>
          <w:color w:val="000000"/>
          <w:sz w:val="20"/>
        </w:rPr>
        <w:t>г.</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С-64/02)</w:t>
      </w:r>
      <w:r w:rsidR="00817A3D" w:rsidRPr="008D3938">
        <w:rPr>
          <w:rFonts w:ascii="Arial" w:hAnsi="Arial" w:cs="Arial"/>
          <w:color w:val="000000"/>
          <w:sz w:val="20"/>
        </w:rPr>
        <w:t xml:space="preserve"> </w:t>
      </w:r>
      <w:r w:rsidRPr="008D3938">
        <w:rPr>
          <w:rFonts w:ascii="Arial" w:hAnsi="Arial" w:cs="Arial"/>
          <w:color w:val="000000"/>
          <w:sz w:val="20"/>
        </w:rPr>
        <w:t>следующие</w:t>
      </w:r>
      <w:r w:rsidR="00817A3D" w:rsidRPr="008D3938">
        <w:rPr>
          <w:rFonts w:ascii="Arial" w:hAnsi="Arial" w:cs="Arial"/>
          <w:color w:val="000000"/>
          <w:sz w:val="20"/>
        </w:rPr>
        <w:t xml:space="preserve"> </w:t>
      </w:r>
      <w:r w:rsidRPr="008D3938">
        <w:rPr>
          <w:rFonts w:ascii="Arial" w:hAnsi="Arial" w:cs="Arial"/>
          <w:color w:val="000000"/>
          <w:sz w:val="20"/>
        </w:rPr>
        <w:t>изменения: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статьи</w:t>
      </w:r>
      <w:r w:rsidR="00817A3D" w:rsidRPr="008D3938">
        <w:rPr>
          <w:rFonts w:ascii="Arial" w:hAnsi="Arial" w:cs="Arial"/>
          <w:color w:val="000000"/>
          <w:sz w:val="20"/>
          <w:szCs w:val="24"/>
        </w:rPr>
        <w:t xml:space="preserve"> </w:t>
      </w:r>
      <w:r w:rsidRPr="008D3938">
        <w:rPr>
          <w:rFonts w:ascii="Arial" w:hAnsi="Arial" w:cs="Arial"/>
          <w:color w:val="000000"/>
          <w:sz w:val="20"/>
          <w:szCs w:val="24"/>
        </w:rPr>
        <w:t>7.1</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16</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E0280A" w:rsidRPr="008D3938" w:rsidRDefault="004F1424" w:rsidP="008D3938">
      <w:pPr>
        <w:pStyle w:val="aff6"/>
        <w:ind w:firstLine="567"/>
        <w:jc w:val="both"/>
        <w:rPr>
          <w:rFonts w:ascii="Arial" w:hAnsi="Arial" w:cs="Arial"/>
          <w:color w:val="000000"/>
          <w:kern w:val="36"/>
          <w:sz w:val="20"/>
          <w:szCs w:val="24"/>
        </w:rPr>
      </w:pPr>
      <w:r w:rsidRPr="008D3938">
        <w:rPr>
          <w:rFonts w:ascii="Arial" w:hAnsi="Arial" w:cs="Arial"/>
          <w:color w:val="000000"/>
          <w:sz w:val="20"/>
          <w:szCs w:val="24"/>
        </w:rPr>
        <w:t>«16)</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сотруднику,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замещающему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участкового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уполномоченного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полиции,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семьи</w:t>
      </w:r>
      <w:r w:rsidR="00817A3D" w:rsidRPr="008D3938">
        <w:rPr>
          <w:rFonts w:ascii="Arial" w:hAnsi="Arial" w:cs="Arial"/>
          <w:color w:val="000000"/>
          <w:sz w:val="20"/>
          <w:szCs w:val="24"/>
        </w:rPr>
        <w:t xml:space="preserve"> </w:t>
      </w:r>
      <w:r w:rsidRPr="008D3938">
        <w:rPr>
          <w:rFonts w:ascii="Arial" w:hAnsi="Arial" w:cs="Arial"/>
          <w:color w:val="000000"/>
          <w:sz w:val="20"/>
          <w:szCs w:val="24"/>
        </w:rPr>
        <w:t>жилого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помещения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период</w:t>
      </w:r>
      <w:r w:rsidR="00817A3D" w:rsidRPr="008D3938">
        <w:rPr>
          <w:rFonts w:ascii="Arial" w:hAnsi="Arial" w:cs="Arial"/>
          <w:color w:val="000000"/>
          <w:sz w:val="20"/>
          <w:szCs w:val="24"/>
        </w:rPr>
        <w:t xml:space="preserve"> </w:t>
      </w:r>
      <w:r w:rsidRPr="008D3938">
        <w:rPr>
          <w:rFonts w:ascii="Arial" w:hAnsi="Arial" w:cs="Arial"/>
          <w:color w:val="000000"/>
          <w:sz w:val="20"/>
          <w:szCs w:val="24"/>
        </w:rPr>
        <w:t>з</w:t>
      </w:r>
      <w:r w:rsidRPr="008D3938">
        <w:rPr>
          <w:rFonts w:ascii="Arial" w:hAnsi="Arial" w:cs="Arial"/>
          <w:color w:val="000000"/>
          <w:sz w:val="20"/>
          <w:szCs w:val="24"/>
        </w:rPr>
        <w:t>а</w:t>
      </w:r>
      <w:r w:rsidRPr="008D3938">
        <w:rPr>
          <w:rFonts w:ascii="Arial" w:hAnsi="Arial" w:cs="Arial"/>
          <w:color w:val="000000"/>
          <w:sz w:val="20"/>
          <w:szCs w:val="24"/>
        </w:rPr>
        <w:t>мещения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сотрудником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должности</w:t>
      </w:r>
      <w:proofErr w:type="gramStart"/>
      <w:r w:rsidRPr="008D3938">
        <w:rPr>
          <w:rFonts w:ascii="Arial" w:hAnsi="Arial" w:cs="Arial"/>
          <w:color w:val="000000"/>
          <w:sz w:val="20"/>
          <w:szCs w:val="24"/>
        </w:rPr>
        <w:t>.».</w:t>
      </w:r>
      <w:proofErr w:type="gramEnd"/>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hyperlink r:id="rId76" w:history="1">
        <w:r w:rsidRPr="008D3938">
          <w:rPr>
            <w:rFonts w:ascii="Arial" w:hAnsi="Arial" w:cs="Arial"/>
            <w:color w:val="000000"/>
            <w:sz w:val="20"/>
            <w:szCs w:val="24"/>
          </w:rPr>
          <w:t>дополнить</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статьей</w:t>
      </w:r>
      <w:r w:rsidR="00817A3D" w:rsidRPr="008D3938">
        <w:rPr>
          <w:rFonts w:ascii="Arial" w:hAnsi="Arial" w:cs="Arial"/>
          <w:color w:val="000000"/>
          <w:sz w:val="20"/>
          <w:szCs w:val="24"/>
        </w:rPr>
        <w:t xml:space="preserve"> </w:t>
      </w:r>
      <w:r w:rsidRPr="008D3938">
        <w:rPr>
          <w:rFonts w:ascii="Arial" w:hAnsi="Arial" w:cs="Arial"/>
          <w:color w:val="000000"/>
          <w:sz w:val="20"/>
          <w:szCs w:val="24"/>
        </w:rPr>
        <w:t>13.1</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w:t>
      </w:r>
      <w:r w:rsidRPr="008D3938">
        <w:rPr>
          <w:rFonts w:ascii="Arial" w:hAnsi="Arial" w:cs="Arial"/>
          <w:b/>
          <w:color w:val="000000"/>
          <w:sz w:val="20"/>
          <w:szCs w:val="24"/>
        </w:rPr>
        <w:t>Статья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13.1.</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Инициативные</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проекты</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мероприятий,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приоритетное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значение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w:t>
      </w:r>
      <w:r w:rsidRPr="008D3938">
        <w:rPr>
          <w:rFonts w:ascii="Arial" w:hAnsi="Arial" w:cs="Arial"/>
          <w:color w:val="000000"/>
          <w:sz w:val="20"/>
          <w:szCs w:val="24"/>
        </w:rPr>
        <w:t>е</w:t>
      </w:r>
      <w:r w:rsidRPr="008D3938">
        <w:rPr>
          <w:rFonts w:ascii="Arial" w:hAnsi="Arial" w:cs="Arial"/>
          <w:color w:val="000000"/>
          <w:sz w:val="20"/>
          <w:szCs w:val="24"/>
        </w:rPr>
        <w:t>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значения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решения</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w:t>
      </w:r>
      <w:r w:rsidRPr="008D3938">
        <w:rPr>
          <w:rFonts w:ascii="Arial" w:hAnsi="Arial" w:cs="Arial"/>
          <w:color w:val="000000"/>
          <w:sz w:val="20"/>
          <w:szCs w:val="24"/>
        </w:rPr>
        <w:t>е</w:t>
      </w:r>
      <w:r w:rsidRPr="008D3938">
        <w:rPr>
          <w:rFonts w:ascii="Arial" w:hAnsi="Arial" w:cs="Arial"/>
          <w:color w:val="000000"/>
          <w:sz w:val="20"/>
          <w:szCs w:val="24"/>
        </w:rPr>
        <w:t>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реализовываться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проекты,</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устанавливается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выступить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инициативная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группа</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численностью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менее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десяти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достигших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шестн</w:t>
      </w:r>
      <w:r w:rsidRPr="008D3938">
        <w:rPr>
          <w:rFonts w:ascii="Arial" w:hAnsi="Arial" w:cs="Arial"/>
          <w:color w:val="000000"/>
          <w:sz w:val="20"/>
          <w:szCs w:val="24"/>
        </w:rPr>
        <w:t>а</w:t>
      </w:r>
      <w:r w:rsidRPr="008D3938">
        <w:rPr>
          <w:rFonts w:ascii="Arial" w:hAnsi="Arial" w:cs="Arial"/>
          <w:color w:val="000000"/>
          <w:sz w:val="20"/>
          <w:szCs w:val="24"/>
        </w:rPr>
        <w:t>дцатилетнего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возраста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проживающих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органы</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староста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населенного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(далее</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Минимальная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численность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группы</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уменьшена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w:t>
      </w:r>
      <w:r w:rsidR="00817A3D" w:rsidRPr="008D3938">
        <w:rPr>
          <w:rFonts w:ascii="Arial" w:hAnsi="Arial" w:cs="Arial"/>
          <w:color w:val="000000"/>
          <w:sz w:val="20"/>
          <w:szCs w:val="24"/>
        </w:rPr>
        <w:t xml:space="preserve"> </w:t>
      </w:r>
      <w:r w:rsidRPr="008D3938">
        <w:rPr>
          <w:rFonts w:ascii="Arial" w:hAnsi="Arial" w:cs="Arial"/>
          <w:color w:val="000000"/>
          <w:sz w:val="20"/>
          <w:szCs w:val="24"/>
        </w:rPr>
        <w:t>выступить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w:t>
      </w:r>
      <w:r w:rsidRPr="008D3938">
        <w:rPr>
          <w:rFonts w:ascii="Arial" w:hAnsi="Arial" w:cs="Arial"/>
          <w:color w:val="000000"/>
          <w:sz w:val="20"/>
          <w:szCs w:val="24"/>
        </w:rPr>
        <w:t>а</w:t>
      </w:r>
      <w:r w:rsidRPr="008D3938">
        <w:rPr>
          <w:rFonts w:ascii="Arial" w:hAnsi="Arial" w:cs="Arial"/>
          <w:color w:val="000000"/>
          <w:sz w:val="20"/>
          <w:szCs w:val="24"/>
        </w:rPr>
        <w:t>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предоставлено</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осуществляющим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должен</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описание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проблемы,</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приоритетное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значение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обоснование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проблемы;</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описание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ожидаемого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(ожидаемых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предварительный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расчет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расходов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5)</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планируемые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сроки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6)</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планируемом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финансовом,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имущественном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трудовом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предполагается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использование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исключением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планируемого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объема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платежей;</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8)</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границах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будет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реализовываться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f6"/>
        <w:ind w:firstLine="567"/>
        <w:jc w:val="both"/>
        <w:rPr>
          <w:rFonts w:ascii="Arial" w:hAnsi="Arial" w:cs="Arial"/>
          <w:b/>
          <w:i/>
          <w:color w:val="000000"/>
          <w:sz w:val="20"/>
          <w:szCs w:val="24"/>
        </w:rPr>
      </w:pPr>
      <w:r w:rsidRPr="008D3938">
        <w:rPr>
          <w:rFonts w:ascii="Arial" w:hAnsi="Arial" w:cs="Arial"/>
          <w:color w:val="000000"/>
          <w:sz w:val="20"/>
          <w:szCs w:val="24"/>
        </w:rPr>
        <w:t>9)</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Pr="008D3938">
        <w:rPr>
          <w:rFonts w:ascii="Arial" w:hAnsi="Arial" w:cs="Arial"/>
          <w:b/>
          <w:i/>
          <w:color w:val="000000"/>
          <w:sz w:val="20"/>
          <w:szCs w:val="24"/>
        </w:rPr>
        <w:t>.</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до</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сходе,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интересам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w:t>
      </w:r>
      <w:r w:rsidRPr="008D3938">
        <w:rPr>
          <w:rFonts w:ascii="Arial" w:hAnsi="Arial" w:cs="Arial"/>
          <w:color w:val="000000"/>
          <w:sz w:val="20"/>
          <w:szCs w:val="24"/>
        </w:rPr>
        <w:t>е</w:t>
      </w:r>
      <w:r w:rsidRPr="008D3938">
        <w:rPr>
          <w:rFonts w:ascii="Arial" w:hAnsi="Arial" w:cs="Arial"/>
          <w:color w:val="000000"/>
          <w:sz w:val="20"/>
          <w:szCs w:val="24"/>
        </w:rPr>
        <w:t>сообразности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принятия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сходом,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w:t>
      </w:r>
      <w:r w:rsidRPr="008D3938">
        <w:rPr>
          <w:rFonts w:ascii="Arial" w:hAnsi="Arial" w:cs="Arial"/>
          <w:color w:val="000000"/>
          <w:sz w:val="20"/>
          <w:szCs w:val="24"/>
        </w:rPr>
        <w:t>к</w:t>
      </w:r>
      <w:r w:rsidRPr="008D3938">
        <w:rPr>
          <w:rFonts w:ascii="Arial" w:hAnsi="Arial" w:cs="Arial"/>
          <w:color w:val="000000"/>
          <w:sz w:val="20"/>
          <w:szCs w:val="24"/>
        </w:rPr>
        <w:t>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нескольких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сходе,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выявления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вопросу</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путем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опроса</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сбора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подписей.</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Инициаторы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прикладывают</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нему</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w:t>
      </w:r>
      <w:r w:rsidRPr="008D3938">
        <w:rPr>
          <w:rFonts w:ascii="Arial" w:hAnsi="Arial" w:cs="Arial"/>
          <w:color w:val="000000"/>
          <w:sz w:val="20"/>
          <w:szCs w:val="24"/>
        </w:rPr>
        <w:t>т</w:t>
      </w:r>
      <w:r w:rsidRPr="008D3938">
        <w:rPr>
          <w:rFonts w:ascii="Arial" w:hAnsi="Arial" w:cs="Arial"/>
          <w:color w:val="000000"/>
          <w:sz w:val="20"/>
          <w:szCs w:val="24"/>
        </w:rPr>
        <w:t>ственно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протокол</w:t>
      </w:r>
      <w:r w:rsidR="00817A3D" w:rsidRPr="008D3938">
        <w:rPr>
          <w:rFonts w:ascii="Arial" w:hAnsi="Arial" w:cs="Arial"/>
          <w:color w:val="000000"/>
          <w:sz w:val="20"/>
          <w:szCs w:val="24"/>
        </w:rPr>
        <w:t xml:space="preserve"> </w:t>
      </w:r>
      <w:r w:rsidRPr="008D3938">
        <w:rPr>
          <w:rFonts w:ascii="Arial" w:hAnsi="Arial" w:cs="Arial"/>
          <w:color w:val="000000"/>
          <w:sz w:val="20"/>
          <w:szCs w:val="24"/>
        </w:rPr>
        <w:t>схода,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опроса</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подписные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листы,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подтверждающие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поддержку</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жителями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5.</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(обнарод</w:t>
      </w:r>
      <w:r w:rsidRPr="008D3938">
        <w:rPr>
          <w:rFonts w:ascii="Arial" w:hAnsi="Arial" w:cs="Arial"/>
          <w:color w:val="000000"/>
          <w:sz w:val="20"/>
          <w:szCs w:val="24"/>
        </w:rPr>
        <w:t>о</w:t>
      </w:r>
      <w:r w:rsidRPr="008D3938">
        <w:rPr>
          <w:rFonts w:ascii="Arial" w:hAnsi="Arial" w:cs="Arial"/>
          <w:color w:val="000000"/>
          <w:sz w:val="20"/>
          <w:szCs w:val="24"/>
        </w:rPr>
        <w:t>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информационно-телекоммуникационной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"Интернет"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w:t>
      </w:r>
      <w:r w:rsidRPr="008D3938">
        <w:rPr>
          <w:rFonts w:ascii="Arial" w:hAnsi="Arial" w:cs="Arial"/>
          <w:color w:val="000000"/>
          <w:sz w:val="20"/>
          <w:szCs w:val="24"/>
        </w:rPr>
        <w:t>е</w:t>
      </w:r>
      <w:r w:rsidRPr="008D3938">
        <w:rPr>
          <w:rFonts w:ascii="Arial" w:hAnsi="Arial" w:cs="Arial"/>
          <w:color w:val="000000"/>
          <w:sz w:val="20"/>
          <w:szCs w:val="24"/>
        </w:rPr>
        <w:t>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рабочих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статьи,</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Одновременно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информируются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w:t>
      </w:r>
      <w:r w:rsidRPr="008D3938">
        <w:rPr>
          <w:rFonts w:ascii="Arial" w:hAnsi="Arial" w:cs="Arial"/>
          <w:color w:val="000000"/>
          <w:sz w:val="20"/>
          <w:szCs w:val="24"/>
        </w:rPr>
        <w:t>а</w:t>
      </w:r>
      <w:r w:rsidRPr="008D3938">
        <w:rPr>
          <w:rFonts w:ascii="Arial" w:hAnsi="Arial" w:cs="Arial"/>
          <w:color w:val="000000"/>
          <w:sz w:val="20"/>
          <w:szCs w:val="24"/>
        </w:rPr>
        <w:t>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замечаний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срока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составлять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менее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пяти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рабочих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замечания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направлять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дости</w:t>
      </w:r>
      <w:r w:rsidRPr="008D3938">
        <w:rPr>
          <w:rFonts w:ascii="Arial" w:hAnsi="Arial" w:cs="Arial"/>
          <w:color w:val="000000"/>
          <w:sz w:val="20"/>
          <w:szCs w:val="24"/>
        </w:rPr>
        <w:t>г</w:t>
      </w:r>
      <w:r w:rsidRPr="008D3938">
        <w:rPr>
          <w:rFonts w:ascii="Arial" w:hAnsi="Arial" w:cs="Arial"/>
          <w:color w:val="000000"/>
          <w:sz w:val="20"/>
          <w:szCs w:val="24"/>
        </w:rPr>
        <w:t>шие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шестнадцатилетнего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возраста.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proofErr w:type="gramStart"/>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указанную</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информационно-телекоммуникационной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"Интернет",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указанная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входит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данное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населенном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пункте</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указанная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доводиться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старостой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w:t>
      </w:r>
      <w:r w:rsidRPr="008D3938">
        <w:rPr>
          <w:rFonts w:ascii="Arial" w:hAnsi="Arial" w:cs="Arial"/>
          <w:color w:val="000000"/>
          <w:sz w:val="20"/>
          <w:szCs w:val="24"/>
        </w:rPr>
        <w:t>о</w:t>
      </w:r>
      <w:r w:rsidRPr="008D3938">
        <w:rPr>
          <w:rFonts w:ascii="Arial" w:hAnsi="Arial" w:cs="Arial"/>
          <w:color w:val="000000"/>
          <w:sz w:val="20"/>
          <w:szCs w:val="24"/>
        </w:rPr>
        <w:t>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населенного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6.</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обязательному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30</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результатам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w:t>
      </w:r>
      <w:r w:rsidRPr="008D3938">
        <w:rPr>
          <w:rFonts w:ascii="Arial" w:hAnsi="Arial" w:cs="Arial"/>
          <w:color w:val="000000"/>
          <w:sz w:val="20"/>
          <w:szCs w:val="24"/>
        </w:rPr>
        <w:t>ю</w:t>
      </w:r>
      <w:r w:rsidRPr="008D3938">
        <w:rPr>
          <w:rFonts w:ascii="Arial" w:hAnsi="Arial" w:cs="Arial"/>
          <w:color w:val="000000"/>
          <w:sz w:val="20"/>
          <w:szCs w:val="24"/>
        </w:rPr>
        <w:t>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решений:</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продолжить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над</w:t>
      </w:r>
      <w:r w:rsidR="00817A3D" w:rsidRPr="008D3938">
        <w:rPr>
          <w:rFonts w:ascii="Arial" w:hAnsi="Arial" w:cs="Arial"/>
          <w:color w:val="000000"/>
          <w:sz w:val="20"/>
          <w:szCs w:val="24"/>
        </w:rPr>
        <w:t xml:space="preserve"> </w:t>
      </w:r>
      <w:r w:rsidRPr="008D3938">
        <w:rPr>
          <w:rFonts w:ascii="Arial" w:hAnsi="Arial" w:cs="Arial"/>
          <w:color w:val="000000"/>
          <w:sz w:val="20"/>
          <w:szCs w:val="24"/>
        </w:rPr>
        <w:t>ним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пределах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ассигнований,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w:t>
      </w:r>
      <w:r w:rsidRPr="008D3938">
        <w:rPr>
          <w:rFonts w:ascii="Arial" w:hAnsi="Arial" w:cs="Arial"/>
          <w:color w:val="000000"/>
          <w:sz w:val="20"/>
          <w:szCs w:val="24"/>
        </w:rPr>
        <w:t>е</w:t>
      </w:r>
      <w:r w:rsidRPr="008D3938">
        <w:rPr>
          <w:rFonts w:ascii="Arial" w:hAnsi="Arial" w:cs="Arial"/>
          <w:color w:val="000000"/>
          <w:sz w:val="20"/>
          <w:szCs w:val="24"/>
        </w:rPr>
        <w:t>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соответствующие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изменений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м</w:t>
      </w:r>
      <w:r w:rsidRPr="008D3938">
        <w:rPr>
          <w:rFonts w:ascii="Arial" w:hAnsi="Arial" w:cs="Arial"/>
          <w:color w:val="000000"/>
          <w:sz w:val="20"/>
          <w:szCs w:val="24"/>
        </w:rPr>
        <w:t>е</w:t>
      </w:r>
      <w:r w:rsidRPr="008D3938">
        <w:rPr>
          <w:rFonts w:ascii="Arial" w:hAnsi="Arial" w:cs="Arial"/>
          <w:color w:val="000000"/>
          <w:sz w:val="20"/>
          <w:szCs w:val="24"/>
        </w:rPr>
        <w:t>стном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бюджете);</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отказать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вернуть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причин</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отказа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отказе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одном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случаев:</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несоблюдение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несоответствие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требованиям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настоящему</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Уставу;</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невозможность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ввиду</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отсутствия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у</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полномочий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lastRenderedPageBreak/>
        <w:t>4)</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отсутствие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объеме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необходимом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источником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формирования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платежи;</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5)</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наличие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описанной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проблемы</w:t>
      </w:r>
      <w:r w:rsidR="00817A3D" w:rsidRPr="008D3938">
        <w:rPr>
          <w:rFonts w:ascii="Arial" w:hAnsi="Arial" w:cs="Arial"/>
          <w:color w:val="000000"/>
          <w:sz w:val="20"/>
          <w:szCs w:val="24"/>
        </w:rPr>
        <w:t xml:space="preserve"> </w:t>
      </w:r>
      <w:r w:rsidRPr="008D3938">
        <w:rPr>
          <w:rFonts w:ascii="Arial" w:hAnsi="Arial" w:cs="Arial"/>
          <w:color w:val="000000"/>
          <w:sz w:val="20"/>
          <w:szCs w:val="24"/>
        </w:rPr>
        <w:t>более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эффективным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способом;</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6)</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признание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прошедшим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8.</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5</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статьи,</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обязана</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пре</w:t>
      </w:r>
      <w:r w:rsidRPr="008D3938">
        <w:rPr>
          <w:rFonts w:ascii="Arial" w:hAnsi="Arial" w:cs="Arial"/>
          <w:color w:val="000000"/>
          <w:sz w:val="20"/>
          <w:szCs w:val="24"/>
        </w:rPr>
        <w:t>д</w:t>
      </w:r>
      <w:r w:rsidRPr="008D3938">
        <w:rPr>
          <w:rFonts w:ascii="Arial" w:hAnsi="Arial" w:cs="Arial"/>
          <w:color w:val="000000"/>
          <w:sz w:val="20"/>
          <w:szCs w:val="24"/>
        </w:rPr>
        <w:t>ложить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совместно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доработать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рекомендовать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w:t>
      </w:r>
      <w:r w:rsidRPr="008D3938">
        <w:rPr>
          <w:rFonts w:ascii="Arial" w:hAnsi="Arial" w:cs="Arial"/>
          <w:color w:val="000000"/>
          <w:sz w:val="20"/>
          <w:szCs w:val="24"/>
        </w:rPr>
        <w:t>о</w:t>
      </w:r>
      <w:r w:rsidRPr="008D3938">
        <w:rPr>
          <w:rFonts w:ascii="Arial" w:hAnsi="Arial" w:cs="Arial"/>
          <w:color w:val="000000"/>
          <w:sz w:val="20"/>
          <w:szCs w:val="24"/>
        </w:rPr>
        <w:t>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государственного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компетенцией.</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9.</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выдвижения,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устанавливается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Pr="008D3938">
        <w:rPr>
          <w:rFonts w:ascii="Arial" w:hAnsi="Arial" w:cs="Arial"/>
          <w:color w:val="000000"/>
          <w:sz w:val="20"/>
          <w:szCs w:val="24"/>
        </w:rPr>
        <w:t>б</w:t>
      </w:r>
      <w:r w:rsidRPr="008D3938">
        <w:rPr>
          <w:rFonts w:ascii="Arial" w:hAnsi="Arial" w:cs="Arial"/>
          <w:color w:val="000000"/>
          <w:sz w:val="20"/>
          <w:szCs w:val="24"/>
        </w:rPr>
        <w:t>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10.</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отношении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выдвигаемых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получения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финансовой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r w:rsidR="00817A3D" w:rsidRPr="008D3938">
        <w:rPr>
          <w:rFonts w:ascii="Arial" w:hAnsi="Arial" w:cs="Arial"/>
          <w:color w:val="000000"/>
          <w:sz w:val="20"/>
          <w:szCs w:val="24"/>
        </w:rPr>
        <w:t xml:space="preserve"> </w:t>
      </w:r>
      <w:r w:rsidRPr="008D3938">
        <w:rPr>
          <w:rFonts w:ascii="Arial" w:hAnsi="Arial" w:cs="Arial"/>
          <w:color w:val="000000"/>
          <w:sz w:val="20"/>
          <w:szCs w:val="24"/>
        </w:rPr>
        <w:t>счет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межбюджетных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трансфертов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w:t>
      </w:r>
      <w:r w:rsidRPr="008D3938">
        <w:rPr>
          <w:rFonts w:ascii="Arial" w:hAnsi="Arial" w:cs="Arial"/>
          <w:color w:val="000000"/>
          <w:sz w:val="20"/>
          <w:szCs w:val="24"/>
        </w:rPr>
        <w:t>ш</w:t>
      </w:r>
      <w:r w:rsidRPr="008D3938">
        <w:rPr>
          <w:rFonts w:ascii="Arial" w:hAnsi="Arial" w:cs="Arial"/>
          <w:color w:val="000000"/>
          <w:sz w:val="20"/>
          <w:szCs w:val="24"/>
        </w:rPr>
        <w:t>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требования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составу</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сведений,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должны</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отказа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критерии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устанавливаются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proofErr w:type="gramEnd"/>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требования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частей</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6,</w:t>
      </w:r>
      <w:r w:rsidR="00817A3D" w:rsidRPr="008D3938">
        <w:rPr>
          <w:rFonts w:ascii="Arial" w:hAnsi="Arial" w:cs="Arial"/>
          <w:color w:val="000000"/>
          <w:sz w:val="20"/>
          <w:szCs w:val="24"/>
        </w:rPr>
        <w:t xml:space="preserve"> </w:t>
      </w: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8,</w:t>
      </w:r>
      <w:r w:rsidR="00817A3D" w:rsidRPr="008D3938">
        <w:rPr>
          <w:rFonts w:ascii="Arial" w:hAnsi="Arial" w:cs="Arial"/>
          <w:color w:val="000000"/>
          <w:sz w:val="20"/>
          <w:szCs w:val="24"/>
        </w:rPr>
        <w:t xml:space="preserve"> </w:t>
      </w:r>
      <w:r w:rsidRPr="008D3938">
        <w:rPr>
          <w:rFonts w:ascii="Arial" w:hAnsi="Arial" w:cs="Arial"/>
          <w:color w:val="000000"/>
          <w:sz w:val="20"/>
          <w:szCs w:val="24"/>
        </w:rPr>
        <w:t>9,</w:t>
      </w:r>
      <w:r w:rsidR="00817A3D" w:rsidRPr="008D3938">
        <w:rPr>
          <w:rFonts w:ascii="Arial" w:hAnsi="Arial" w:cs="Arial"/>
          <w:color w:val="000000"/>
          <w:sz w:val="20"/>
          <w:szCs w:val="24"/>
        </w:rPr>
        <w:t xml:space="preserve"> </w:t>
      </w:r>
      <w:r w:rsidRPr="008D3938">
        <w:rPr>
          <w:rFonts w:ascii="Arial" w:hAnsi="Arial" w:cs="Arial"/>
          <w:color w:val="000000"/>
          <w:sz w:val="20"/>
          <w:szCs w:val="24"/>
        </w:rPr>
        <w:t>11</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12</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применяются.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11.</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proofErr w:type="gramStart"/>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несколько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описанием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аналогичных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приоритетных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проблем,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информирует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12.</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возлагается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коллегиальный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формирования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деятельности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к</w:t>
      </w:r>
      <w:r w:rsidRPr="008D3938">
        <w:rPr>
          <w:rFonts w:ascii="Arial" w:hAnsi="Arial" w:cs="Arial"/>
          <w:color w:val="000000"/>
          <w:sz w:val="20"/>
          <w:szCs w:val="24"/>
        </w:rPr>
        <w:t>о</w:t>
      </w:r>
      <w:r w:rsidRPr="008D3938">
        <w:rPr>
          <w:rFonts w:ascii="Arial" w:hAnsi="Arial" w:cs="Arial"/>
          <w:color w:val="000000"/>
          <w:sz w:val="20"/>
          <w:szCs w:val="24"/>
        </w:rPr>
        <w:t>торого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коллегиального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w:t>
      </w:r>
      <w:r w:rsidRPr="008D3938">
        <w:rPr>
          <w:rFonts w:ascii="Arial" w:hAnsi="Arial" w:cs="Arial"/>
          <w:color w:val="000000"/>
          <w:sz w:val="20"/>
          <w:szCs w:val="24"/>
        </w:rPr>
        <w:t>с</w:t>
      </w:r>
      <w:r w:rsidRPr="008D3938">
        <w:rPr>
          <w:rFonts w:ascii="Arial" w:hAnsi="Arial" w:cs="Arial"/>
          <w:color w:val="000000"/>
          <w:sz w:val="20"/>
          <w:szCs w:val="24"/>
        </w:rPr>
        <w:t>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формируется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этом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половина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числа</w:t>
      </w:r>
      <w:r w:rsidR="00817A3D" w:rsidRPr="008D3938">
        <w:rPr>
          <w:rFonts w:ascii="Arial" w:hAnsi="Arial" w:cs="Arial"/>
          <w:color w:val="000000"/>
          <w:sz w:val="20"/>
          <w:szCs w:val="24"/>
        </w:rPr>
        <w:t xml:space="preserve"> </w:t>
      </w:r>
      <w:r w:rsidRPr="008D3938">
        <w:rPr>
          <w:rFonts w:ascii="Arial" w:hAnsi="Arial" w:cs="Arial"/>
          <w:color w:val="000000"/>
          <w:sz w:val="20"/>
          <w:szCs w:val="24"/>
        </w:rPr>
        <w:t>членов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коллегиального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быть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назначена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представителям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конкурсного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отбора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обеспечиваться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коллегиальным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(комиссией)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изложения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позиций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ним.</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13.</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Инициаторы</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другие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проживающие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уполномоченные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сходом,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Pr="008D3938">
        <w:rPr>
          <w:rFonts w:ascii="Arial" w:hAnsi="Arial" w:cs="Arial"/>
          <w:color w:val="000000"/>
          <w:sz w:val="20"/>
          <w:szCs w:val="24"/>
        </w:rPr>
        <w:t>б</w:t>
      </w:r>
      <w:r w:rsidRPr="008D3938">
        <w:rPr>
          <w:rFonts w:ascii="Arial" w:hAnsi="Arial" w:cs="Arial"/>
          <w:color w:val="000000"/>
          <w:sz w:val="20"/>
          <w:szCs w:val="24"/>
        </w:rPr>
        <w:t>ранием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конференцией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определяемые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законодательством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осуществлять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общественный</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ко</w:t>
      </w:r>
      <w:r w:rsidRPr="008D3938">
        <w:rPr>
          <w:rFonts w:ascii="Arial" w:hAnsi="Arial" w:cs="Arial"/>
          <w:color w:val="000000"/>
          <w:sz w:val="20"/>
          <w:szCs w:val="24"/>
        </w:rPr>
        <w:t>н</w:t>
      </w:r>
      <w:r w:rsidRPr="008D3938">
        <w:rPr>
          <w:rFonts w:ascii="Arial" w:hAnsi="Arial" w:cs="Arial"/>
          <w:color w:val="000000"/>
          <w:sz w:val="20"/>
          <w:szCs w:val="24"/>
        </w:rPr>
        <w:t>троль</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формах,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противоречащих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законодательству</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14.</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ходе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w:t>
      </w:r>
      <w:r w:rsidRPr="008D3938">
        <w:rPr>
          <w:rFonts w:ascii="Arial" w:hAnsi="Arial" w:cs="Arial"/>
          <w:color w:val="000000"/>
          <w:sz w:val="20"/>
          <w:szCs w:val="24"/>
        </w:rPr>
        <w:t>о</w:t>
      </w:r>
      <w:r w:rsidRPr="008D3938">
        <w:rPr>
          <w:rFonts w:ascii="Arial" w:hAnsi="Arial" w:cs="Arial"/>
          <w:color w:val="000000"/>
          <w:sz w:val="20"/>
          <w:szCs w:val="24"/>
        </w:rPr>
        <w:t>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использовании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денежных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имущественном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трудовом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(обнародованию)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информационно-телекоммуникационной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"Интернет".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Отчет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об</w:t>
      </w:r>
      <w:r w:rsidR="00817A3D" w:rsidRPr="008D3938">
        <w:rPr>
          <w:rFonts w:ascii="Arial" w:hAnsi="Arial" w:cs="Arial"/>
          <w:color w:val="000000"/>
          <w:sz w:val="20"/>
          <w:szCs w:val="24"/>
        </w:rPr>
        <w:t xml:space="preserve"> </w:t>
      </w:r>
      <w:r w:rsidRPr="008D3938">
        <w:rPr>
          <w:rFonts w:ascii="Arial" w:hAnsi="Arial" w:cs="Arial"/>
          <w:color w:val="000000"/>
          <w:sz w:val="20"/>
          <w:szCs w:val="24"/>
        </w:rPr>
        <w:t>итогах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(обнародованию)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размещению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информационно-телекоммуникационной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w:t>
      </w:r>
      <w:r w:rsidRPr="008D3938">
        <w:rPr>
          <w:rFonts w:ascii="Arial" w:hAnsi="Arial" w:cs="Arial"/>
          <w:color w:val="000000"/>
          <w:sz w:val="20"/>
          <w:szCs w:val="24"/>
        </w:rPr>
        <w:t>р</w:t>
      </w:r>
      <w:r w:rsidRPr="008D3938">
        <w:rPr>
          <w:rFonts w:ascii="Arial" w:hAnsi="Arial" w:cs="Arial"/>
          <w:color w:val="000000"/>
          <w:sz w:val="20"/>
          <w:szCs w:val="24"/>
        </w:rPr>
        <w:t>нет"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течение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30</w:t>
      </w:r>
      <w:r w:rsidR="00817A3D" w:rsidRPr="008D3938">
        <w:rPr>
          <w:rFonts w:ascii="Arial" w:hAnsi="Arial" w:cs="Arial"/>
          <w:color w:val="000000"/>
          <w:sz w:val="20"/>
          <w:szCs w:val="24"/>
        </w:rPr>
        <w:t xml:space="preserve"> </w:t>
      </w:r>
      <w:r w:rsidRPr="008D3938">
        <w:rPr>
          <w:rFonts w:ascii="Arial" w:hAnsi="Arial" w:cs="Arial"/>
          <w:color w:val="000000"/>
          <w:sz w:val="20"/>
          <w:szCs w:val="24"/>
        </w:rPr>
        <w:t>календарных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дней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завершения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proofErr w:type="gramStart"/>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администрация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имеет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возможности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размещать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указанную</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информационно-телекоммуникационной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сети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"Интернет",</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указанная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информация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ра</w:t>
      </w:r>
      <w:r w:rsidRPr="008D3938">
        <w:rPr>
          <w:rFonts w:ascii="Arial" w:hAnsi="Arial" w:cs="Arial"/>
          <w:color w:val="000000"/>
          <w:sz w:val="20"/>
          <w:szCs w:val="24"/>
        </w:rPr>
        <w:t>з</w:t>
      </w:r>
      <w:r w:rsidRPr="008D3938">
        <w:rPr>
          <w:rFonts w:ascii="Arial" w:hAnsi="Arial" w:cs="Arial"/>
          <w:color w:val="000000"/>
          <w:sz w:val="20"/>
          <w:szCs w:val="24"/>
        </w:rPr>
        <w:t>мещается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сайте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входит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данное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поселение.</w:t>
      </w:r>
      <w:r w:rsidR="00817A3D" w:rsidRPr="008D3938">
        <w:rPr>
          <w:rFonts w:ascii="Arial" w:hAnsi="Arial" w:cs="Arial"/>
          <w:color w:val="000000"/>
          <w:sz w:val="20"/>
          <w:szCs w:val="24"/>
        </w:rPr>
        <w:t xml:space="preserve"> </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77" w:history="1">
        <w:r w:rsidRPr="008D3938">
          <w:rPr>
            <w:rFonts w:ascii="Arial" w:hAnsi="Arial" w:cs="Arial"/>
            <w:color w:val="000000"/>
            <w:sz w:val="20"/>
            <w:szCs w:val="24"/>
          </w:rPr>
          <w:t>статье</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15:</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hyperlink r:id="rId78" w:history="1">
        <w:r w:rsidRPr="008D3938">
          <w:rPr>
            <w:rFonts w:ascii="Arial" w:hAnsi="Arial" w:cs="Arial"/>
            <w:color w:val="000000"/>
            <w:sz w:val="20"/>
            <w:szCs w:val="24"/>
          </w:rPr>
          <w:t>часть</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должностных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proofErr w:type="gramStart"/>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словами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б)</w:t>
      </w:r>
      <w:r w:rsidR="00817A3D" w:rsidRPr="008D3938">
        <w:rPr>
          <w:rFonts w:ascii="Arial" w:hAnsi="Arial" w:cs="Arial"/>
          <w:color w:val="000000"/>
          <w:sz w:val="20"/>
          <w:szCs w:val="24"/>
        </w:rPr>
        <w:t xml:space="preserve"> </w:t>
      </w:r>
      <w:hyperlink r:id="rId79" w:history="1">
        <w:r w:rsidRPr="008D3938">
          <w:rPr>
            <w:rFonts w:ascii="Arial" w:hAnsi="Arial" w:cs="Arial"/>
            <w:color w:val="000000"/>
            <w:sz w:val="20"/>
            <w:szCs w:val="24"/>
          </w:rPr>
          <w:t>часть</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четвертым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принимать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жители</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соответствующей</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достигшие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шестнадцатилетнего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возраста.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назначения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проведения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рассмотрения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обсуждения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внесения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w:t>
      </w:r>
      <w:r w:rsidRPr="008D3938">
        <w:rPr>
          <w:rFonts w:ascii="Arial" w:hAnsi="Arial" w:cs="Arial"/>
          <w:color w:val="000000"/>
          <w:sz w:val="20"/>
          <w:szCs w:val="24"/>
        </w:rPr>
        <w:t>и</w:t>
      </w:r>
      <w:r w:rsidRPr="008D3938">
        <w:rPr>
          <w:rFonts w:ascii="Arial" w:hAnsi="Arial" w:cs="Arial"/>
          <w:color w:val="000000"/>
          <w:sz w:val="20"/>
          <w:szCs w:val="24"/>
        </w:rPr>
        <w:t>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roofErr w:type="gramStart"/>
      <w:r w:rsidRPr="008D3938">
        <w:rPr>
          <w:rFonts w:ascii="Arial" w:hAnsi="Arial" w:cs="Arial"/>
          <w:color w:val="000000"/>
          <w:sz w:val="20"/>
          <w:szCs w:val="24"/>
        </w:rPr>
        <w:t>.".</w:t>
      </w:r>
      <w:proofErr w:type="gramEnd"/>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17</w:t>
      </w:r>
      <w:r w:rsidR="00817A3D" w:rsidRPr="008D3938">
        <w:rPr>
          <w:rFonts w:ascii="Arial" w:hAnsi="Arial" w:cs="Arial"/>
          <w:color w:val="000000"/>
          <w:sz w:val="20"/>
          <w:szCs w:val="24"/>
        </w:rPr>
        <w:t xml:space="preserve"> </w:t>
      </w:r>
      <w:hyperlink r:id="rId80" w:history="1">
        <w:r w:rsidRPr="008D3938">
          <w:rPr>
            <w:rFonts w:ascii="Arial" w:hAnsi="Arial" w:cs="Arial"/>
            <w:color w:val="000000"/>
            <w:sz w:val="20"/>
            <w:szCs w:val="24"/>
          </w:rPr>
          <w:t>дополнить</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частью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6.1</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"6.1)</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Органы</w:t>
      </w:r>
      <w:r w:rsidR="00817A3D" w:rsidRPr="008D3938">
        <w:rPr>
          <w:rFonts w:ascii="Arial" w:hAnsi="Arial" w:cs="Arial"/>
          <w:color w:val="000000"/>
          <w:sz w:val="20"/>
          <w:szCs w:val="24"/>
        </w:rPr>
        <w:t xml:space="preserve"> </w:t>
      </w:r>
      <w:r w:rsidRPr="008D3938">
        <w:rPr>
          <w:rFonts w:ascii="Arial" w:hAnsi="Arial" w:cs="Arial"/>
          <w:color w:val="000000"/>
          <w:sz w:val="20"/>
          <w:szCs w:val="24"/>
        </w:rPr>
        <w:t>территориального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общественного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самоуправления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могут</w:t>
      </w:r>
      <w:r w:rsidR="00817A3D" w:rsidRPr="008D3938">
        <w:rPr>
          <w:rFonts w:ascii="Arial" w:hAnsi="Arial" w:cs="Arial"/>
          <w:color w:val="000000"/>
          <w:sz w:val="20"/>
          <w:szCs w:val="24"/>
        </w:rPr>
        <w:t xml:space="preserve"> </w:t>
      </w:r>
      <w:r w:rsidRPr="008D3938">
        <w:rPr>
          <w:rFonts w:ascii="Arial" w:hAnsi="Arial" w:cs="Arial"/>
          <w:color w:val="000000"/>
          <w:sz w:val="20"/>
          <w:szCs w:val="24"/>
        </w:rPr>
        <w:t>выдвигать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качестве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инициаторов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roofErr w:type="gramStart"/>
      <w:r w:rsidRPr="008D3938">
        <w:rPr>
          <w:rFonts w:ascii="Arial" w:hAnsi="Arial" w:cs="Arial"/>
          <w:color w:val="000000"/>
          <w:sz w:val="20"/>
          <w:szCs w:val="24"/>
        </w:rPr>
        <w:t>.".</w:t>
      </w:r>
      <w:proofErr w:type="gramEnd"/>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5)</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81" w:history="1">
        <w:r w:rsidRPr="008D3938">
          <w:rPr>
            <w:rFonts w:ascii="Arial" w:hAnsi="Arial" w:cs="Arial"/>
            <w:color w:val="000000"/>
            <w:sz w:val="20"/>
            <w:szCs w:val="24"/>
          </w:rPr>
          <w:t>статье</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18:</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а)</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hyperlink r:id="rId82" w:history="1">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предложением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опросе</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вопросу</w:t>
      </w:r>
      <w:r w:rsidR="00817A3D" w:rsidRPr="008D3938">
        <w:rPr>
          <w:rFonts w:ascii="Arial" w:hAnsi="Arial" w:cs="Arial"/>
          <w:color w:val="000000"/>
          <w:sz w:val="20"/>
          <w:szCs w:val="24"/>
        </w:rPr>
        <w:t xml:space="preserve"> </w:t>
      </w:r>
      <w:r w:rsidRPr="008D3938">
        <w:rPr>
          <w:rFonts w:ascii="Arial" w:hAnsi="Arial" w:cs="Arial"/>
          <w:color w:val="000000"/>
          <w:sz w:val="20"/>
          <w:szCs w:val="24"/>
        </w:rPr>
        <w:t>выявления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w:t>
      </w:r>
      <w:r w:rsidRPr="008D3938">
        <w:rPr>
          <w:rFonts w:ascii="Arial" w:hAnsi="Arial" w:cs="Arial"/>
          <w:color w:val="000000"/>
          <w:sz w:val="20"/>
          <w:szCs w:val="24"/>
        </w:rPr>
        <w:t>в</w:t>
      </w:r>
      <w:r w:rsidRPr="008D3938">
        <w:rPr>
          <w:rFonts w:ascii="Arial" w:hAnsi="Arial" w:cs="Arial"/>
          <w:color w:val="000000"/>
          <w:sz w:val="20"/>
          <w:szCs w:val="24"/>
        </w:rPr>
        <w:t>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вправе</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участвовать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предлагается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w:t>
      </w:r>
      <w:r w:rsidRPr="008D3938">
        <w:rPr>
          <w:rFonts w:ascii="Arial" w:hAnsi="Arial" w:cs="Arial"/>
          <w:color w:val="000000"/>
          <w:sz w:val="20"/>
          <w:szCs w:val="24"/>
        </w:rPr>
        <w:t>о</w:t>
      </w:r>
      <w:r w:rsidRPr="008D3938">
        <w:rPr>
          <w:rFonts w:ascii="Arial" w:hAnsi="Arial" w:cs="Arial"/>
          <w:color w:val="000000"/>
          <w:sz w:val="20"/>
          <w:szCs w:val="24"/>
        </w:rPr>
        <w:t>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достигшие</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шестнадцатилетнего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возраста</w:t>
      </w:r>
      <w:proofErr w:type="gramStart"/>
      <w:r w:rsidRPr="008D3938">
        <w:rPr>
          <w:rFonts w:ascii="Arial" w:hAnsi="Arial" w:cs="Arial"/>
          <w:color w:val="000000"/>
          <w:sz w:val="20"/>
          <w:szCs w:val="24"/>
        </w:rPr>
        <w:t>.";</w:t>
      </w:r>
    </w:p>
    <w:p w:rsidR="004F1424" w:rsidRPr="008D3938" w:rsidRDefault="004F1424" w:rsidP="008D3938">
      <w:pPr>
        <w:pStyle w:val="aff6"/>
        <w:ind w:firstLine="567"/>
        <w:jc w:val="both"/>
        <w:rPr>
          <w:rFonts w:ascii="Arial" w:hAnsi="Arial" w:cs="Arial"/>
          <w:color w:val="000000"/>
          <w:sz w:val="20"/>
          <w:szCs w:val="24"/>
        </w:rPr>
      </w:pPr>
      <w:proofErr w:type="gramEnd"/>
      <w:r w:rsidRPr="008D3938">
        <w:rPr>
          <w:rFonts w:ascii="Arial" w:hAnsi="Arial" w:cs="Arial"/>
          <w:color w:val="000000"/>
          <w:sz w:val="20"/>
          <w:szCs w:val="24"/>
        </w:rPr>
        <w:t>б)</w:t>
      </w:r>
      <w:r w:rsidR="00817A3D" w:rsidRPr="008D3938">
        <w:rPr>
          <w:rFonts w:ascii="Arial" w:hAnsi="Arial" w:cs="Arial"/>
          <w:color w:val="000000"/>
          <w:sz w:val="20"/>
          <w:szCs w:val="24"/>
        </w:rPr>
        <w:t xml:space="preserve"> </w:t>
      </w:r>
      <w:hyperlink r:id="rId83" w:history="1">
        <w:r w:rsidRPr="008D3938">
          <w:rPr>
            <w:rFonts w:ascii="Arial" w:hAnsi="Arial" w:cs="Arial"/>
            <w:color w:val="000000"/>
            <w:sz w:val="20"/>
            <w:szCs w:val="24"/>
          </w:rPr>
          <w:t>часть</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пунктом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жителей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предлагается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реализовать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достигших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шестн</w:t>
      </w:r>
      <w:r w:rsidRPr="008D3938">
        <w:rPr>
          <w:rFonts w:ascii="Arial" w:hAnsi="Arial" w:cs="Arial"/>
          <w:color w:val="000000"/>
          <w:sz w:val="20"/>
          <w:szCs w:val="24"/>
        </w:rPr>
        <w:t>а</w:t>
      </w:r>
      <w:r w:rsidRPr="008D3938">
        <w:rPr>
          <w:rFonts w:ascii="Arial" w:hAnsi="Arial" w:cs="Arial"/>
          <w:color w:val="000000"/>
          <w:sz w:val="20"/>
          <w:szCs w:val="24"/>
        </w:rPr>
        <w:t>дцатилетнего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возраста,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выявления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мнения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поддержке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данного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proofErr w:type="gramStart"/>
      <w:r w:rsidRPr="008D3938">
        <w:rPr>
          <w:rFonts w:ascii="Arial" w:hAnsi="Arial" w:cs="Arial"/>
          <w:color w:val="000000"/>
          <w:sz w:val="20"/>
          <w:szCs w:val="24"/>
        </w:rPr>
        <w:t>.";</w:t>
      </w:r>
      <w:proofErr w:type="gramEnd"/>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hyperlink r:id="rId84" w:history="1">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4:</w:t>
      </w:r>
    </w:p>
    <w:p w:rsidR="004F1424" w:rsidRPr="008D3938" w:rsidRDefault="00817A3D"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 xml:space="preserve"> </w:t>
      </w:r>
      <w:r w:rsidR="004F1424" w:rsidRPr="008D3938">
        <w:rPr>
          <w:rFonts w:ascii="Arial" w:hAnsi="Arial" w:cs="Arial"/>
          <w:color w:val="000000"/>
          <w:sz w:val="20"/>
          <w:szCs w:val="24"/>
        </w:rPr>
        <w:t>-</w:t>
      </w:r>
      <w:r w:rsidRPr="008D3938">
        <w:rPr>
          <w:rFonts w:ascii="Arial" w:hAnsi="Arial" w:cs="Arial"/>
          <w:color w:val="000000"/>
          <w:sz w:val="20"/>
          <w:szCs w:val="24"/>
        </w:rPr>
        <w:t xml:space="preserve"> </w:t>
      </w:r>
      <w:r w:rsidR="004F1424" w:rsidRPr="008D3938">
        <w:rPr>
          <w:rFonts w:ascii="Arial" w:hAnsi="Arial" w:cs="Arial"/>
          <w:color w:val="000000"/>
          <w:sz w:val="20"/>
          <w:szCs w:val="24"/>
        </w:rPr>
        <w:t>абзац</w:t>
      </w:r>
      <w:r w:rsidRPr="008D3938">
        <w:rPr>
          <w:rFonts w:ascii="Arial" w:hAnsi="Arial" w:cs="Arial"/>
          <w:color w:val="000000"/>
          <w:sz w:val="20"/>
          <w:szCs w:val="24"/>
        </w:rPr>
        <w:t xml:space="preserve"> </w:t>
      </w:r>
      <w:r w:rsidR="004F1424" w:rsidRPr="008D3938">
        <w:rPr>
          <w:rFonts w:ascii="Arial" w:hAnsi="Arial" w:cs="Arial"/>
          <w:color w:val="000000"/>
          <w:sz w:val="20"/>
          <w:szCs w:val="24"/>
        </w:rPr>
        <w:t>1</w:t>
      </w:r>
      <w:r w:rsidRPr="008D3938">
        <w:rPr>
          <w:rFonts w:ascii="Arial" w:hAnsi="Arial" w:cs="Arial"/>
          <w:color w:val="000000"/>
          <w:sz w:val="20"/>
          <w:szCs w:val="24"/>
        </w:rPr>
        <w:t xml:space="preserve"> </w:t>
      </w:r>
      <w:r w:rsidR="004F1424" w:rsidRPr="008D3938">
        <w:rPr>
          <w:rFonts w:ascii="Arial" w:hAnsi="Arial" w:cs="Arial"/>
          <w:color w:val="000000"/>
          <w:sz w:val="20"/>
          <w:szCs w:val="24"/>
        </w:rPr>
        <w:t>изложить</w:t>
      </w:r>
      <w:r w:rsidRPr="008D3938">
        <w:rPr>
          <w:rFonts w:ascii="Arial" w:hAnsi="Arial" w:cs="Arial"/>
          <w:color w:val="000000"/>
          <w:sz w:val="20"/>
          <w:szCs w:val="24"/>
        </w:rPr>
        <w:t xml:space="preserve"> </w:t>
      </w:r>
      <w:r w:rsidR="004F1424" w:rsidRPr="008D3938">
        <w:rPr>
          <w:rFonts w:ascii="Arial" w:hAnsi="Arial" w:cs="Arial"/>
          <w:color w:val="000000"/>
          <w:sz w:val="20"/>
          <w:szCs w:val="24"/>
        </w:rPr>
        <w:t>в</w:t>
      </w:r>
      <w:r w:rsidRPr="008D3938">
        <w:rPr>
          <w:rFonts w:ascii="Arial" w:hAnsi="Arial" w:cs="Arial"/>
          <w:color w:val="000000"/>
          <w:sz w:val="20"/>
          <w:szCs w:val="24"/>
        </w:rPr>
        <w:t xml:space="preserve"> </w:t>
      </w:r>
      <w:r w:rsidR="004F1424" w:rsidRPr="008D3938">
        <w:rPr>
          <w:rFonts w:ascii="Arial" w:hAnsi="Arial" w:cs="Arial"/>
          <w:color w:val="000000"/>
          <w:sz w:val="20"/>
          <w:szCs w:val="24"/>
        </w:rPr>
        <w:t>следующей</w:t>
      </w:r>
      <w:r w:rsidRPr="008D3938">
        <w:rPr>
          <w:rFonts w:ascii="Arial" w:hAnsi="Arial" w:cs="Arial"/>
          <w:color w:val="000000"/>
          <w:sz w:val="20"/>
          <w:szCs w:val="24"/>
        </w:rPr>
        <w:t xml:space="preserve"> </w:t>
      </w:r>
      <w:r w:rsidR="004F1424" w:rsidRPr="008D3938">
        <w:rPr>
          <w:rFonts w:ascii="Arial" w:hAnsi="Arial" w:cs="Arial"/>
          <w:color w:val="000000"/>
          <w:sz w:val="20"/>
          <w:szCs w:val="24"/>
        </w:rPr>
        <w:t>редакции:</w:t>
      </w:r>
      <w:r w:rsidRPr="008D3938">
        <w:rPr>
          <w:rFonts w:ascii="Arial" w:hAnsi="Arial" w:cs="Arial"/>
          <w:color w:val="000000"/>
          <w:sz w:val="20"/>
          <w:szCs w:val="24"/>
        </w:rPr>
        <w:t xml:space="preserve"> </w:t>
      </w:r>
    </w:p>
    <w:p w:rsidR="004F1424" w:rsidRPr="008D3938" w:rsidRDefault="004F1424" w:rsidP="008D3938">
      <w:pPr>
        <w:pStyle w:val="s1"/>
        <w:shd w:val="clear" w:color="auto" w:fill="FFFFFF"/>
        <w:spacing w:before="0" w:beforeAutospacing="0" w:after="0" w:afterAutospacing="0"/>
        <w:jc w:val="both"/>
        <w:rPr>
          <w:rFonts w:ascii="Arial" w:hAnsi="Arial" w:cs="Arial"/>
          <w:color w:val="000000"/>
          <w:sz w:val="20"/>
        </w:rPr>
      </w:pPr>
      <w:r w:rsidRPr="008D3938">
        <w:rPr>
          <w:rFonts w:ascii="Arial" w:hAnsi="Arial" w:cs="Arial"/>
          <w:color w:val="000000"/>
          <w:sz w:val="20"/>
        </w:rPr>
        <w:t>«4.</w:t>
      </w:r>
      <w:r w:rsidR="00817A3D" w:rsidRPr="008D3938">
        <w:rPr>
          <w:rFonts w:ascii="Arial" w:hAnsi="Arial" w:cs="Arial"/>
          <w:color w:val="000000"/>
          <w:sz w:val="20"/>
        </w:rPr>
        <w:t xml:space="preserve"> </w:t>
      </w:r>
      <w:r w:rsidRPr="008D3938">
        <w:rPr>
          <w:rFonts w:ascii="Arial" w:hAnsi="Arial" w:cs="Arial"/>
          <w:color w:val="000000"/>
          <w:sz w:val="20"/>
        </w:rPr>
        <w:t>Решение</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назначении</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принимается</w:t>
      </w:r>
      <w:r w:rsidR="00817A3D" w:rsidRPr="008D3938">
        <w:rPr>
          <w:rFonts w:ascii="Arial" w:hAnsi="Arial" w:cs="Arial"/>
          <w:color w:val="000000"/>
          <w:sz w:val="20"/>
        </w:rPr>
        <w:t xml:space="preserve"> </w:t>
      </w:r>
      <w:r w:rsidRPr="008D3938">
        <w:rPr>
          <w:rFonts w:ascii="Arial" w:hAnsi="Arial" w:cs="Arial"/>
          <w:color w:val="000000"/>
          <w:sz w:val="20"/>
        </w:rPr>
        <w:t>Собранием</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Для</w:t>
      </w:r>
      <w:r w:rsidR="00817A3D" w:rsidRPr="008D3938">
        <w:rPr>
          <w:rFonts w:ascii="Arial" w:hAnsi="Arial" w:cs="Arial"/>
          <w:color w:val="000000"/>
          <w:sz w:val="20"/>
        </w:rPr>
        <w:t xml:space="preserve"> </w:t>
      </w:r>
      <w:r w:rsidRPr="008D3938">
        <w:rPr>
          <w:rFonts w:ascii="Arial" w:hAnsi="Arial" w:cs="Arial"/>
          <w:color w:val="000000"/>
          <w:sz w:val="20"/>
        </w:rPr>
        <w:t>проведения</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может</w:t>
      </w:r>
      <w:r w:rsidR="00817A3D" w:rsidRPr="008D3938">
        <w:rPr>
          <w:rFonts w:ascii="Arial" w:hAnsi="Arial" w:cs="Arial"/>
          <w:color w:val="000000"/>
          <w:sz w:val="20"/>
        </w:rPr>
        <w:t xml:space="preserve"> </w:t>
      </w:r>
      <w:r w:rsidRPr="008D3938">
        <w:rPr>
          <w:rFonts w:ascii="Arial" w:hAnsi="Arial" w:cs="Arial"/>
          <w:color w:val="000000"/>
          <w:sz w:val="20"/>
        </w:rPr>
        <w:t>использоваться</w:t>
      </w:r>
      <w:r w:rsidR="00817A3D" w:rsidRPr="008D3938">
        <w:rPr>
          <w:rFonts w:ascii="Arial" w:hAnsi="Arial" w:cs="Arial"/>
          <w:color w:val="000000"/>
          <w:sz w:val="20"/>
        </w:rPr>
        <w:t xml:space="preserve"> </w:t>
      </w:r>
      <w:r w:rsidRPr="008D3938">
        <w:rPr>
          <w:rFonts w:ascii="Arial" w:hAnsi="Arial" w:cs="Arial"/>
          <w:color w:val="000000"/>
          <w:sz w:val="20"/>
        </w:rPr>
        <w:t>официальный</w:t>
      </w:r>
      <w:r w:rsidR="00817A3D" w:rsidRPr="008D3938">
        <w:rPr>
          <w:rFonts w:ascii="Arial" w:hAnsi="Arial" w:cs="Arial"/>
          <w:color w:val="000000"/>
          <w:sz w:val="20"/>
        </w:rPr>
        <w:t xml:space="preserve"> </w:t>
      </w:r>
      <w:r w:rsidRPr="008D3938">
        <w:rPr>
          <w:rFonts w:ascii="Arial" w:hAnsi="Arial" w:cs="Arial"/>
          <w:color w:val="000000"/>
          <w:sz w:val="20"/>
        </w:rPr>
        <w:t>сайт</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информационно-телекоммуникационной</w:t>
      </w:r>
      <w:r w:rsidR="00817A3D" w:rsidRPr="008D3938">
        <w:rPr>
          <w:rFonts w:ascii="Arial" w:hAnsi="Arial" w:cs="Arial"/>
          <w:color w:val="000000"/>
          <w:sz w:val="20"/>
        </w:rPr>
        <w:t xml:space="preserve"> </w:t>
      </w:r>
      <w:r w:rsidRPr="008D3938">
        <w:rPr>
          <w:rFonts w:ascii="Arial" w:hAnsi="Arial" w:cs="Arial"/>
          <w:color w:val="000000"/>
          <w:sz w:val="20"/>
        </w:rPr>
        <w:t>сети</w:t>
      </w:r>
      <w:r w:rsidR="00817A3D" w:rsidRPr="008D3938">
        <w:rPr>
          <w:rFonts w:ascii="Arial" w:hAnsi="Arial" w:cs="Arial"/>
          <w:color w:val="000000"/>
          <w:sz w:val="20"/>
        </w:rPr>
        <w:t xml:space="preserve"> </w:t>
      </w:r>
      <w:r w:rsidRPr="008D3938">
        <w:rPr>
          <w:rFonts w:ascii="Arial" w:hAnsi="Arial" w:cs="Arial"/>
          <w:color w:val="000000"/>
          <w:sz w:val="20"/>
        </w:rPr>
        <w:t>"Интернет".</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норм</w:t>
      </w:r>
      <w:r w:rsidRPr="008D3938">
        <w:rPr>
          <w:rFonts w:ascii="Arial" w:hAnsi="Arial" w:cs="Arial"/>
          <w:color w:val="000000"/>
          <w:sz w:val="20"/>
        </w:rPr>
        <w:t>а</w:t>
      </w:r>
      <w:r w:rsidRPr="008D3938">
        <w:rPr>
          <w:rFonts w:ascii="Arial" w:hAnsi="Arial" w:cs="Arial"/>
          <w:color w:val="000000"/>
          <w:sz w:val="20"/>
        </w:rPr>
        <w:t>тивном</w:t>
      </w:r>
      <w:r w:rsidR="00817A3D" w:rsidRPr="008D3938">
        <w:rPr>
          <w:rFonts w:ascii="Arial" w:hAnsi="Arial" w:cs="Arial"/>
          <w:color w:val="000000"/>
          <w:sz w:val="20"/>
        </w:rPr>
        <w:t xml:space="preserve"> </w:t>
      </w:r>
      <w:r w:rsidRPr="008D3938">
        <w:rPr>
          <w:rFonts w:ascii="Arial" w:hAnsi="Arial" w:cs="Arial"/>
          <w:color w:val="000000"/>
          <w:sz w:val="20"/>
        </w:rPr>
        <w:t>правовом</w:t>
      </w:r>
      <w:r w:rsidR="00817A3D" w:rsidRPr="008D3938">
        <w:rPr>
          <w:rFonts w:ascii="Arial" w:hAnsi="Arial" w:cs="Arial"/>
          <w:color w:val="000000"/>
          <w:sz w:val="20"/>
        </w:rPr>
        <w:t xml:space="preserve"> </w:t>
      </w:r>
      <w:r w:rsidRPr="008D3938">
        <w:rPr>
          <w:rFonts w:ascii="Arial" w:hAnsi="Arial" w:cs="Arial"/>
          <w:color w:val="000000"/>
          <w:sz w:val="20"/>
        </w:rPr>
        <w:t>акте</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городского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о</w:t>
      </w:r>
      <w:r w:rsidR="00817A3D" w:rsidRPr="008D3938">
        <w:rPr>
          <w:rFonts w:ascii="Arial" w:hAnsi="Arial" w:cs="Arial"/>
          <w:color w:val="000000"/>
          <w:sz w:val="20"/>
        </w:rPr>
        <w:t xml:space="preserve"> </w:t>
      </w:r>
      <w:r w:rsidRPr="008D3938">
        <w:rPr>
          <w:rFonts w:ascii="Arial" w:hAnsi="Arial" w:cs="Arial"/>
          <w:color w:val="000000"/>
          <w:sz w:val="20"/>
        </w:rPr>
        <w:t>назначении</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устанавливаются</w:t>
      </w:r>
      <w:proofErr w:type="gramStart"/>
      <w:r w:rsidRPr="008D3938">
        <w:rPr>
          <w:rFonts w:ascii="Arial" w:hAnsi="Arial" w:cs="Arial"/>
          <w:color w:val="000000"/>
          <w:sz w:val="20"/>
        </w:rPr>
        <w:t>:»</w:t>
      </w:r>
      <w:proofErr w:type="gramEnd"/>
      <w:r w:rsidRPr="008D3938">
        <w:rPr>
          <w:rFonts w:ascii="Arial" w:hAnsi="Arial" w:cs="Arial"/>
          <w:color w:val="000000"/>
          <w:sz w:val="20"/>
        </w:rPr>
        <w:t>;</w:t>
      </w:r>
    </w:p>
    <w:p w:rsidR="004F1424" w:rsidRPr="008D3938" w:rsidRDefault="004F1424" w:rsidP="008D3938">
      <w:pPr>
        <w:pStyle w:val="s1"/>
        <w:shd w:val="clear" w:color="auto" w:fill="FFFFFF"/>
        <w:spacing w:before="0" w:beforeAutospacing="0" w:after="0" w:afterAutospacing="0"/>
        <w:ind w:firstLine="709"/>
        <w:jc w:val="both"/>
        <w:rPr>
          <w:rFonts w:ascii="Arial" w:hAnsi="Arial" w:cs="Arial"/>
          <w:color w:val="000000"/>
          <w:sz w:val="20"/>
        </w:rPr>
      </w:pP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дополнить</w:t>
      </w:r>
      <w:r w:rsidR="00817A3D" w:rsidRPr="008D3938">
        <w:rPr>
          <w:rFonts w:ascii="Arial" w:hAnsi="Arial" w:cs="Arial"/>
          <w:color w:val="000000"/>
          <w:sz w:val="20"/>
        </w:rPr>
        <w:t xml:space="preserve"> </w:t>
      </w:r>
      <w:r w:rsidRPr="008D3938">
        <w:rPr>
          <w:rFonts w:ascii="Arial" w:hAnsi="Arial" w:cs="Arial"/>
          <w:color w:val="000000"/>
          <w:sz w:val="20"/>
        </w:rPr>
        <w:t>абзацем</w:t>
      </w:r>
      <w:r w:rsidR="00817A3D" w:rsidRPr="008D3938">
        <w:rPr>
          <w:rFonts w:ascii="Arial" w:hAnsi="Arial" w:cs="Arial"/>
          <w:color w:val="000000"/>
          <w:sz w:val="20"/>
        </w:rPr>
        <w:t xml:space="preserve"> </w:t>
      </w:r>
      <w:r w:rsidRPr="008D3938">
        <w:rPr>
          <w:rFonts w:ascii="Arial" w:hAnsi="Arial" w:cs="Arial"/>
          <w:color w:val="000000"/>
          <w:sz w:val="20"/>
        </w:rPr>
        <w:t>семь</w:t>
      </w:r>
      <w:r w:rsidR="00817A3D" w:rsidRPr="008D3938">
        <w:rPr>
          <w:rFonts w:ascii="Arial" w:hAnsi="Arial" w:cs="Arial"/>
          <w:color w:val="000000"/>
          <w:sz w:val="20"/>
        </w:rPr>
        <w:t xml:space="preserve"> </w:t>
      </w:r>
      <w:r w:rsidRPr="008D3938">
        <w:rPr>
          <w:rFonts w:ascii="Arial" w:hAnsi="Arial" w:cs="Arial"/>
          <w:color w:val="000000"/>
          <w:sz w:val="20"/>
        </w:rPr>
        <w:t>следующего</w:t>
      </w:r>
      <w:r w:rsidR="00817A3D" w:rsidRPr="008D3938">
        <w:rPr>
          <w:rFonts w:ascii="Arial" w:hAnsi="Arial" w:cs="Arial"/>
          <w:color w:val="000000"/>
          <w:sz w:val="20"/>
        </w:rPr>
        <w:t xml:space="preserve"> </w:t>
      </w:r>
      <w:r w:rsidRPr="008D3938">
        <w:rPr>
          <w:rFonts w:ascii="Arial" w:hAnsi="Arial" w:cs="Arial"/>
          <w:color w:val="000000"/>
          <w:sz w:val="20"/>
        </w:rPr>
        <w:t>содержания:</w:t>
      </w:r>
      <w:r w:rsidR="00817A3D" w:rsidRPr="008D3938">
        <w:rPr>
          <w:rFonts w:ascii="Arial" w:hAnsi="Arial" w:cs="Arial"/>
          <w:color w:val="000000"/>
          <w:sz w:val="20"/>
        </w:rPr>
        <w:t xml:space="preserve"> </w:t>
      </w:r>
    </w:p>
    <w:p w:rsidR="004F1424" w:rsidRPr="008D3938" w:rsidRDefault="004F1424" w:rsidP="008D3938">
      <w:pPr>
        <w:pStyle w:val="s1"/>
        <w:shd w:val="clear" w:color="auto" w:fill="FFFFFF"/>
        <w:spacing w:before="0" w:beforeAutospacing="0" w:after="0" w:afterAutospacing="0"/>
        <w:ind w:firstLine="709"/>
        <w:jc w:val="both"/>
        <w:rPr>
          <w:rFonts w:ascii="Arial" w:hAnsi="Arial" w:cs="Arial"/>
          <w:color w:val="000000"/>
          <w:sz w:val="20"/>
          <w:shd w:val="clear" w:color="auto" w:fill="FFFFFF"/>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shd w:val="clear" w:color="auto" w:fill="FFFFFF"/>
        </w:rPr>
        <w:t>порядок</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идентификации</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участников</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опроса</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в</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случае</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проведения</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опроса</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граждан</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использованием</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официального</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сайта</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муниципального</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образов</w:t>
      </w:r>
      <w:r w:rsidRPr="008D3938">
        <w:rPr>
          <w:rFonts w:ascii="Arial" w:hAnsi="Arial" w:cs="Arial"/>
          <w:color w:val="000000"/>
          <w:sz w:val="20"/>
          <w:shd w:val="clear" w:color="auto" w:fill="FFFFFF"/>
        </w:rPr>
        <w:t>а</w:t>
      </w:r>
      <w:r w:rsidRPr="008D3938">
        <w:rPr>
          <w:rFonts w:ascii="Arial" w:hAnsi="Arial" w:cs="Arial"/>
          <w:color w:val="000000"/>
          <w:sz w:val="20"/>
          <w:shd w:val="clear" w:color="auto" w:fill="FFFFFF"/>
        </w:rPr>
        <w:t>ния</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в</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информационно-телекоммуникационной</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сети</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"Интернет"</w:t>
      </w:r>
      <w:proofErr w:type="gramStart"/>
      <w:r w:rsidRPr="008D3938">
        <w:rPr>
          <w:rFonts w:ascii="Arial" w:hAnsi="Arial" w:cs="Arial"/>
          <w:color w:val="000000"/>
          <w:sz w:val="20"/>
          <w:shd w:val="clear" w:color="auto" w:fill="FFFFFF"/>
        </w:rPr>
        <w:t>.»</w:t>
      </w:r>
      <w:proofErr w:type="gramEnd"/>
      <w:r w:rsidRPr="008D3938">
        <w:rPr>
          <w:rFonts w:ascii="Arial" w:hAnsi="Arial" w:cs="Arial"/>
          <w:color w:val="000000"/>
          <w:sz w:val="20"/>
          <w:shd w:val="clear" w:color="auto" w:fill="FFFFFF"/>
        </w:rPr>
        <w:t>;</w:t>
      </w:r>
    </w:p>
    <w:p w:rsidR="004F1424" w:rsidRPr="008D3938" w:rsidRDefault="004F1424" w:rsidP="008D3938">
      <w:pPr>
        <w:pStyle w:val="s1"/>
        <w:shd w:val="clear" w:color="auto" w:fill="FFFFFF"/>
        <w:spacing w:before="0" w:beforeAutospacing="0" w:after="0" w:afterAutospacing="0"/>
        <w:ind w:firstLine="709"/>
        <w:jc w:val="both"/>
        <w:rPr>
          <w:rFonts w:ascii="Arial" w:hAnsi="Arial" w:cs="Arial"/>
          <w:color w:val="000000"/>
          <w:sz w:val="20"/>
          <w:shd w:val="clear" w:color="auto" w:fill="FFFFFF"/>
        </w:rPr>
      </w:pPr>
      <w:r w:rsidRPr="008D3938">
        <w:rPr>
          <w:rFonts w:ascii="Arial" w:hAnsi="Arial" w:cs="Arial"/>
          <w:color w:val="000000"/>
          <w:sz w:val="20"/>
          <w:shd w:val="clear" w:color="auto" w:fill="FFFFFF"/>
        </w:rPr>
        <w:t>г)</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дополнить</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частью</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7</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следующего</w:t>
      </w:r>
      <w:r w:rsidR="00817A3D" w:rsidRPr="008D3938">
        <w:rPr>
          <w:rFonts w:ascii="Arial" w:hAnsi="Arial" w:cs="Arial"/>
          <w:color w:val="000000"/>
          <w:sz w:val="20"/>
          <w:shd w:val="clear" w:color="auto" w:fill="FFFFFF"/>
        </w:rPr>
        <w:t xml:space="preserve"> </w:t>
      </w:r>
      <w:r w:rsidRPr="008D3938">
        <w:rPr>
          <w:rFonts w:ascii="Arial" w:hAnsi="Arial" w:cs="Arial"/>
          <w:color w:val="000000"/>
          <w:sz w:val="20"/>
          <w:shd w:val="clear" w:color="auto" w:fill="FFFFFF"/>
        </w:rPr>
        <w:t>содержания:</w:t>
      </w:r>
    </w:p>
    <w:p w:rsidR="004F1424" w:rsidRPr="008D3938" w:rsidRDefault="004F1424" w:rsidP="008D3938">
      <w:pPr>
        <w:pStyle w:val="s1"/>
        <w:shd w:val="clear" w:color="auto" w:fill="FFFFFF"/>
        <w:spacing w:before="0" w:beforeAutospacing="0" w:after="0" w:afterAutospacing="0"/>
        <w:rPr>
          <w:rFonts w:ascii="Arial" w:hAnsi="Arial" w:cs="Arial"/>
          <w:color w:val="000000"/>
          <w:sz w:val="20"/>
        </w:rPr>
      </w:pPr>
      <w:r w:rsidRPr="008D3938">
        <w:rPr>
          <w:rFonts w:ascii="Arial" w:hAnsi="Arial" w:cs="Arial"/>
          <w:color w:val="000000"/>
          <w:sz w:val="20"/>
        </w:rPr>
        <w:t>«7.</w:t>
      </w:r>
      <w:r w:rsidR="00817A3D" w:rsidRPr="008D3938">
        <w:rPr>
          <w:rFonts w:ascii="Arial" w:hAnsi="Arial" w:cs="Arial"/>
          <w:color w:val="000000"/>
          <w:sz w:val="20"/>
        </w:rPr>
        <w:t xml:space="preserve"> </w:t>
      </w:r>
      <w:r w:rsidRPr="008D3938">
        <w:rPr>
          <w:rFonts w:ascii="Arial" w:hAnsi="Arial" w:cs="Arial"/>
          <w:color w:val="000000"/>
          <w:sz w:val="20"/>
        </w:rPr>
        <w:t>Финансирование</w:t>
      </w:r>
      <w:r w:rsidR="00817A3D" w:rsidRPr="008D3938">
        <w:rPr>
          <w:rFonts w:ascii="Arial" w:hAnsi="Arial" w:cs="Arial"/>
          <w:color w:val="000000"/>
          <w:sz w:val="20"/>
        </w:rPr>
        <w:t xml:space="preserve"> </w:t>
      </w:r>
      <w:r w:rsidRPr="008D3938">
        <w:rPr>
          <w:rFonts w:ascii="Arial" w:hAnsi="Arial" w:cs="Arial"/>
          <w:color w:val="000000"/>
          <w:sz w:val="20"/>
        </w:rPr>
        <w:t>мероприятий,</w:t>
      </w:r>
      <w:r w:rsidR="00817A3D" w:rsidRPr="008D3938">
        <w:rPr>
          <w:rFonts w:ascii="Arial" w:hAnsi="Arial" w:cs="Arial"/>
          <w:color w:val="000000"/>
          <w:sz w:val="20"/>
        </w:rPr>
        <w:t xml:space="preserve"> </w:t>
      </w:r>
      <w:r w:rsidRPr="008D3938">
        <w:rPr>
          <w:rFonts w:ascii="Arial" w:hAnsi="Arial" w:cs="Arial"/>
          <w:color w:val="000000"/>
          <w:sz w:val="20"/>
        </w:rPr>
        <w:t>связанных</w:t>
      </w:r>
      <w:r w:rsidR="00817A3D" w:rsidRPr="008D3938">
        <w:rPr>
          <w:rFonts w:ascii="Arial" w:hAnsi="Arial" w:cs="Arial"/>
          <w:color w:val="000000"/>
          <w:sz w:val="20"/>
        </w:rPr>
        <w:t xml:space="preserve"> </w:t>
      </w:r>
      <w:r w:rsidRPr="008D3938">
        <w:rPr>
          <w:rFonts w:ascii="Arial" w:hAnsi="Arial" w:cs="Arial"/>
          <w:color w:val="000000"/>
          <w:sz w:val="20"/>
        </w:rPr>
        <w:t>с</w:t>
      </w:r>
      <w:r w:rsidR="00817A3D" w:rsidRPr="008D3938">
        <w:rPr>
          <w:rFonts w:ascii="Arial" w:hAnsi="Arial" w:cs="Arial"/>
          <w:color w:val="000000"/>
          <w:sz w:val="20"/>
        </w:rPr>
        <w:t xml:space="preserve"> </w:t>
      </w:r>
      <w:r w:rsidRPr="008D3938">
        <w:rPr>
          <w:rFonts w:ascii="Arial" w:hAnsi="Arial" w:cs="Arial"/>
          <w:color w:val="000000"/>
          <w:sz w:val="20"/>
        </w:rPr>
        <w:t>подготовкой</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проведением</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граждан,</w:t>
      </w:r>
      <w:r w:rsidR="00817A3D" w:rsidRPr="008D3938">
        <w:rPr>
          <w:rFonts w:ascii="Arial" w:hAnsi="Arial" w:cs="Arial"/>
          <w:color w:val="000000"/>
          <w:sz w:val="20"/>
        </w:rPr>
        <w:t xml:space="preserve"> </w:t>
      </w:r>
      <w:r w:rsidRPr="008D3938">
        <w:rPr>
          <w:rFonts w:ascii="Arial" w:hAnsi="Arial" w:cs="Arial"/>
          <w:color w:val="000000"/>
          <w:sz w:val="20"/>
        </w:rPr>
        <w:t>осуществляется:</w:t>
      </w:r>
    </w:p>
    <w:p w:rsidR="004F1424" w:rsidRPr="008D3938" w:rsidRDefault="004F1424" w:rsidP="008D3938">
      <w:pPr>
        <w:pStyle w:val="s1"/>
        <w:shd w:val="clear" w:color="auto" w:fill="FFFFFF"/>
        <w:spacing w:before="0" w:beforeAutospacing="0" w:after="0" w:afterAutospacing="0"/>
        <w:ind w:firstLine="709"/>
        <w:jc w:val="both"/>
        <w:rPr>
          <w:rFonts w:ascii="Arial" w:hAnsi="Arial" w:cs="Arial"/>
          <w:color w:val="000000"/>
          <w:sz w:val="20"/>
        </w:rPr>
      </w:pPr>
      <w:r w:rsidRPr="008D3938">
        <w:rPr>
          <w:rFonts w:ascii="Arial" w:hAnsi="Arial" w:cs="Arial"/>
          <w:color w:val="000000"/>
          <w:sz w:val="20"/>
        </w:rPr>
        <w:t>1)</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счет</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проведении</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инициативе</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или</w:t>
      </w:r>
      <w:r w:rsidR="00817A3D" w:rsidRPr="008D3938">
        <w:rPr>
          <w:rFonts w:ascii="Arial" w:hAnsi="Arial" w:cs="Arial"/>
          <w:color w:val="000000"/>
          <w:sz w:val="20"/>
        </w:rPr>
        <w:t xml:space="preserve"> </w:t>
      </w:r>
      <w:r w:rsidRPr="008D3938">
        <w:rPr>
          <w:rFonts w:ascii="Arial" w:hAnsi="Arial" w:cs="Arial"/>
          <w:color w:val="000000"/>
          <w:sz w:val="20"/>
        </w:rPr>
        <w:t>жителей</w:t>
      </w:r>
      <w:r w:rsidR="00817A3D" w:rsidRPr="008D3938">
        <w:rPr>
          <w:rFonts w:ascii="Arial" w:hAnsi="Arial" w:cs="Arial"/>
          <w:color w:val="000000"/>
          <w:sz w:val="20"/>
        </w:rPr>
        <w:t xml:space="preserve"> </w:t>
      </w:r>
      <w:r w:rsidRPr="008D3938">
        <w:rPr>
          <w:rFonts w:ascii="Arial" w:hAnsi="Arial" w:cs="Arial"/>
          <w:color w:val="000000"/>
          <w:sz w:val="20"/>
        </w:rPr>
        <w:t>муниципального</w:t>
      </w:r>
      <w:r w:rsidR="00817A3D" w:rsidRPr="008D3938">
        <w:rPr>
          <w:rFonts w:ascii="Arial" w:hAnsi="Arial" w:cs="Arial"/>
          <w:color w:val="000000"/>
          <w:sz w:val="20"/>
        </w:rPr>
        <w:t xml:space="preserve"> </w:t>
      </w:r>
      <w:r w:rsidRPr="008D3938">
        <w:rPr>
          <w:rFonts w:ascii="Arial" w:hAnsi="Arial" w:cs="Arial"/>
          <w:color w:val="000000"/>
          <w:sz w:val="20"/>
        </w:rPr>
        <w:t>образ</w:t>
      </w:r>
      <w:r w:rsidRPr="008D3938">
        <w:rPr>
          <w:rFonts w:ascii="Arial" w:hAnsi="Arial" w:cs="Arial"/>
          <w:color w:val="000000"/>
          <w:sz w:val="20"/>
        </w:rPr>
        <w:t>о</w:t>
      </w:r>
      <w:r w:rsidRPr="008D3938">
        <w:rPr>
          <w:rFonts w:ascii="Arial" w:hAnsi="Arial" w:cs="Arial"/>
          <w:color w:val="000000"/>
          <w:sz w:val="20"/>
        </w:rPr>
        <w:t>вания;</w:t>
      </w:r>
    </w:p>
    <w:p w:rsidR="004F1424" w:rsidRPr="008D3938" w:rsidRDefault="004F1424" w:rsidP="008D3938">
      <w:pPr>
        <w:pStyle w:val="s1"/>
        <w:shd w:val="clear" w:color="auto" w:fill="FFFFFF"/>
        <w:spacing w:before="0" w:beforeAutospacing="0" w:after="0" w:afterAutospacing="0"/>
        <w:ind w:firstLine="709"/>
        <w:jc w:val="both"/>
        <w:rPr>
          <w:rFonts w:ascii="Arial" w:hAnsi="Arial" w:cs="Arial"/>
          <w:color w:val="000000"/>
          <w:sz w:val="20"/>
        </w:rPr>
      </w:pPr>
      <w:r w:rsidRPr="008D3938">
        <w:rPr>
          <w:rFonts w:ascii="Arial" w:hAnsi="Arial" w:cs="Arial"/>
          <w:color w:val="000000"/>
          <w:sz w:val="20"/>
        </w:rPr>
        <w:t>2)</w:t>
      </w:r>
      <w:r w:rsidR="00817A3D" w:rsidRPr="008D3938">
        <w:rPr>
          <w:rFonts w:ascii="Arial" w:hAnsi="Arial" w:cs="Arial"/>
          <w:color w:val="000000"/>
          <w:sz w:val="20"/>
        </w:rPr>
        <w:t xml:space="preserve"> </w:t>
      </w:r>
      <w:r w:rsidRPr="008D3938">
        <w:rPr>
          <w:rFonts w:ascii="Arial" w:hAnsi="Arial" w:cs="Arial"/>
          <w:color w:val="000000"/>
          <w:sz w:val="20"/>
        </w:rPr>
        <w:t>за</w:t>
      </w:r>
      <w:r w:rsidR="00817A3D" w:rsidRPr="008D3938">
        <w:rPr>
          <w:rFonts w:ascii="Arial" w:hAnsi="Arial" w:cs="Arial"/>
          <w:color w:val="000000"/>
          <w:sz w:val="20"/>
        </w:rPr>
        <w:t xml:space="preserve"> </w:t>
      </w:r>
      <w:r w:rsidRPr="008D3938">
        <w:rPr>
          <w:rFonts w:ascii="Arial" w:hAnsi="Arial" w:cs="Arial"/>
          <w:color w:val="000000"/>
          <w:sz w:val="20"/>
        </w:rPr>
        <w:t>счет</w:t>
      </w:r>
      <w:r w:rsidR="00817A3D" w:rsidRPr="008D3938">
        <w:rPr>
          <w:rFonts w:ascii="Arial" w:hAnsi="Arial" w:cs="Arial"/>
          <w:color w:val="000000"/>
          <w:sz w:val="20"/>
        </w:rPr>
        <w:t xml:space="preserve"> </w:t>
      </w:r>
      <w:r w:rsidRPr="008D3938">
        <w:rPr>
          <w:rFonts w:ascii="Arial" w:hAnsi="Arial" w:cs="Arial"/>
          <w:color w:val="000000"/>
          <w:sz w:val="20"/>
        </w:rPr>
        <w:t>средств</w:t>
      </w:r>
      <w:r w:rsidR="00817A3D" w:rsidRPr="008D3938">
        <w:rPr>
          <w:rFonts w:ascii="Arial" w:hAnsi="Arial" w:cs="Arial"/>
          <w:color w:val="000000"/>
          <w:sz w:val="20"/>
        </w:rPr>
        <w:t xml:space="preserve"> </w:t>
      </w:r>
      <w:r w:rsidRPr="008D3938">
        <w:rPr>
          <w:rFonts w:ascii="Arial" w:hAnsi="Arial" w:cs="Arial"/>
          <w:color w:val="000000"/>
          <w:sz w:val="20"/>
        </w:rPr>
        <w:t>бюджета</w:t>
      </w:r>
      <w:r w:rsidR="00817A3D" w:rsidRPr="008D3938">
        <w:rPr>
          <w:rFonts w:ascii="Arial" w:hAnsi="Arial" w:cs="Arial"/>
          <w:color w:val="000000"/>
          <w:sz w:val="20"/>
        </w:rPr>
        <w:t xml:space="preserve"> </w:t>
      </w:r>
      <w:r w:rsidRPr="008D3938">
        <w:rPr>
          <w:rFonts w:ascii="Arial" w:hAnsi="Arial" w:cs="Arial"/>
          <w:color w:val="000000"/>
          <w:sz w:val="20"/>
        </w:rPr>
        <w:t>субъекта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при</w:t>
      </w:r>
      <w:r w:rsidR="00817A3D" w:rsidRPr="008D3938">
        <w:rPr>
          <w:rFonts w:ascii="Arial" w:hAnsi="Arial" w:cs="Arial"/>
          <w:color w:val="000000"/>
          <w:sz w:val="20"/>
        </w:rPr>
        <w:t xml:space="preserve"> </w:t>
      </w:r>
      <w:r w:rsidRPr="008D3938">
        <w:rPr>
          <w:rFonts w:ascii="Arial" w:hAnsi="Arial" w:cs="Arial"/>
          <w:color w:val="000000"/>
          <w:sz w:val="20"/>
        </w:rPr>
        <w:t>проведении</w:t>
      </w:r>
      <w:r w:rsidR="00817A3D" w:rsidRPr="008D3938">
        <w:rPr>
          <w:rFonts w:ascii="Arial" w:hAnsi="Arial" w:cs="Arial"/>
          <w:color w:val="000000"/>
          <w:sz w:val="20"/>
        </w:rPr>
        <w:t xml:space="preserve"> </w:t>
      </w:r>
      <w:r w:rsidRPr="008D3938">
        <w:rPr>
          <w:rFonts w:ascii="Arial" w:hAnsi="Arial" w:cs="Arial"/>
          <w:color w:val="000000"/>
          <w:sz w:val="20"/>
        </w:rPr>
        <w:t>опроса</w:t>
      </w:r>
      <w:r w:rsidR="00817A3D" w:rsidRPr="008D3938">
        <w:rPr>
          <w:rFonts w:ascii="Arial" w:hAnsi="Arial" w:cs="Arial"/>
          <w:color w:val="000000"/>
          <w:sz w:val="20"/>
        </w:rPr>
        <w:t xml:space="preserve"> </w:t>
      </w:r>
      <w:r w:rsidRPr="008D3938">
        <w:rPr>
          <w:rFonts w:ascii="Arial" w:hAnsi="Arial" w:cs="Arial"/>
          <w:color w:val="000000"/>
          <w:sz w:val="20"/>
        </w:rPr>
        <w:t>по</w:t>
      </w:r>
      <w:r w:rsidR="00817A3D" w:rsidRPr="008D3938">
        <w:rPr>
          <w:rFonts w:ascii="Arial" w:hAnsi="Arial" w:cs="Arial"/>
          <w:color w:val="000000"/>
          <w:sz w:val="20"/>
        </w:rPr>
        <w:t xml:space="preserve"> </w:t>
      </w:r>
      <w:r w:rsidRPr="008D3938">
        <w:rPr>
          <w:rFonts w:ascii="Arial" w:hAnsi="Arial" w:cs="Arial"/>
          <w:color w:val="000000"/>
          <w:sz w:val="20"/>
        </w:rPr>
        <w:t>инициативе</w:t>
      </w:r>
      <w:r w:rsidR="00817A3D" w:rsidRPr="008D3938">
        <w:rPr>
          <w:rFonts w:ascii="Arial" w:hAnsi="Arial" w:cs="Arial"/>
          <w:color w:val="000000"/>
          <w:sz w:val="20"/>
        </w:rPr>
        <w:t xml:space="preserve"> </w:t>
      </w:r>
      <w:r w:rsidRPr="008D3938">
        <w:rPr>
          <w:rFonts w:ascii="Arial" w:hAnsi="Arial" w:cs="Arial"/>
          <w:color w:val="000000"/>
          <w:sz w:val="20"/>
        </w:rPr>
        <w:t>органов</w:t>
      </w:r>
      <w:r w:rsidR="00817A3D" w:rsidRPr="008D3938">
        <w:rPr>
          <w:rFonts w:ascii="Arial" w:hAnsi="Arial" w:cs="Arial"/>
          <w:color w:val="000000"/>
          <w:sz w:val="20"/>
        </w:rPr>
        <w:t xml:space="preserve"> </w:t>
      </w:r>
      <w:r w:rsidRPr="008D3938">
        <w:rPr>
          <w:rFonts w:ascii="Arial" w:hAnsi="Arial" w:cs="Arial"/>
          <w:color w:val="000000"/>
          <w:sz w:val="20"/>
        </w:rPr>
        <w:t>государственной</w:t>
      </w:r>
      <w:r w:rsidR="00817A3D" w:rsidRPr="008D3938">
        <w:rPr>
          <w:rFonts w:ascii="Arial" w:hAnsi="Arial" w:cs="Arial"/>
          <w:color w:val="000000"/>
          <w:sz w:val="20"/>
        </w:rPr>
        <w:t xml:space="preserve"> </w:t>
      </w:r>
      <w:r w:rsidRPr="008D3938">
        <w:rPr>
          <w:rFonts w:ascii="Arial" w:hAnsi="Arial" w:cs="Arial"/>
          <w:color w:val="000000"/>
          <w:sz w:val="20"/>
        </w:rPr>
        <w:t>власти</w:t>
      </w:r>
      <w:r w:rsidR="00817A3D" w:rsidRPr="008D3938">
        <w:rPr>
          <w:rFonts w:ascii="Arial" w:hAnsi="Arial" w:cs="Arial"/>
          <w:color w:val="000000"/>
          <w:sz w:val="20"/>
        </w:rPr>
        <w:t xml:space="preserve"> </w:t>
      </w:r>
      <w:r w:rsidRPr="008D3938">
        <w:rPr>
          <w:rFonts w:ascii="Arial" w:hAnsi="Arial" w:cs="Arial"/>
          <w:color w:val="000000"/>
          <w:sz w:val="20"/>
        </w:rPr>
        <w:t>соответствующего</w:t>
      </w:r>
      <w:r w:rsidR="00817A3D" w:rsidRPr="008D3938">
        <w:rPr>
          <w:rFonts w:ascii="Arial" w:hAnsi="Arial" w:cs="Arial"/>
          <w:color w:val="000000"/>
          <w:sz w:val="20"/>
        </w:rPr>
        <w:t xml:space="preserve"> </w:t>
      </w:r>
      <w:r w:rsidRPr="008D3938">
        <w:rPr>
          <w:rFonts w:ascii="Arial" w:hAnsi="Arial" w:cs="Arial"/>
          <w:color w:val="000000"/>
          <w:sz w:val="20"/>
        </w:rPr>
        <w:t>субъекта</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proofErr w:type="gramStart"/>
      <w:r w:rsidRPr="008D3938">
        <w:rPr>
          <w:rFonts w:ascii="Arial" w:hAnsi="Arial" w:cs="Arial"/>
          <w:color w:val="000000"/>
          <w:sz w:val="20"/>
        </w:rPr>
        <w:t>.».</w:t>
      </w:r>
      <w:proofErr w:type="gramEnd"/>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6)</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статью</w:t>
      </w:r>
      <w:r w:rsidR="00817A3D" w:rsidRPr="008D3938">
        <w:rPr>
          <w:rFonts w:ascii="Arial" w:hAnsi="Arial" w:cs="Arial"/>
          <w:color w:val="000000"/>
          <w:sz w:val="20"/>
          <w:szCs w:val="24"/>
        </w:rPr>
        <w:t xml:space="preserve"> </w:t>
      </w:r>
      <w:r w:rsidRPr="008D3938">
        <w:rPr>
          <w:rFonts w:ascii="Arial" w:hAnsi="Arial" w:cs="Arial"/>
          <w:color w:val="000000"/>
          <w:sz w:val="20"/>
          <w:szCs w:val="24"/>
        </w:rPr>
        <w:t>27</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третьим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"Депутату</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своих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полномочий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непостоянной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гарантируе</w:t>
      </w:r>
      <w:r w:rsidRPr="008D3938">
        <w:rPr>
          <w:rFonts w:ascii="Arial" w:hAnsi="Arial" w:cs="Arial"/>
          <w:color w:val="000000"/>
          <w:sz w:val="20"/>
          <w:szCs w:val="24"/>
        </w:rPr>
        <w:t>т</w:t>
      </w:r>
      <w:r w:rsidRPr="008D3938">
        <w:rPr>
          <w:rFonts w:ascii="Arial" w:hAnsi="Arial" w:cs="Arial"/>
          <w:color w:val="000000"/>
          <w:sz w:val="20"/>
          <w:szCs w:val="24"/>
        </w:rPr>
        <w:t>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сохранение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работы</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(должности)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период,</w:t>
      </w:r>
      <w:r w:rsidR="00817A3D" w:rsidRPr="008D3938">
        <w:rPr>
          <w:rFonts w:ascii="Arial" w:hAnsi="Arial" w:cs="Arial"/>
          <w:color w:val="000000"/>
          <w:sz w:val="20"/>
          <w:szCs w:val="24"/>
        </w:rPr>
        <w:t xml:space="preserve"> </w:t>
      </w:r>
      <w:r w:rsidRPr="008D3938">
        <w:rPr>
          <w:rFonts w:ascii="Arial" w:hAnsi="Arial" w:cs="Arial"/>
          <w:color w:val="000000"/>
          <w:sz w:val="20"/>
          <w:szCs w:val="24"/>
        </w:rPr>
        <w:t>составляющий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совокупности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три</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рабочих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месяц</w:t>
      </w:r>
      <w:proofErr w:type="gramStart"/>
      <w:r w:rsidRPr="008D3938">
        <w:rPr>
          <w:rFonts w:ascii="Arial" w:hAnsi="Arial" w:cs="Arial"/>
          <w:color w:val="000000"/>
          <w:sz w:val="20"/>
          <w:szCs w:val="24"/>
        </w:rPr>
        <w:t>.";</w:t>
      </w:r>
      <w:proofErr w:type="gramEnd"/>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абзацы</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третий</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шестой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считать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соответственно</w:t>
      </w:r>
      <w:r w:rsidR="00817A3D" w:rsidRPr="008D3938">
        <w:rPr>
          <w:rFonts w:ascii="Arial" w:hAnsi="Arial" w:cs="Arial"/>
          <w:color w:val="000000"/>
          <w:sz w:val="20"/>
          <w:szCs w:val="24"/>
        </w:rPr>
        <w:t xml:space="preserve"> </w:t>
      </w:r>
      <w:r w:rsidRPr="008D3938">
        <w:rPr>
          <w:rFonts w:ascii="Arial" w:hAnsi="Arial" w:cs="Arial"/>
          <w:color w:val="000000"/>
          <w:sz w:val="20"/>
          <w:szCs w:val="24"/>
        </w:rPr>
        <w:t>абзацами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четвертым</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седьмым.</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дополнить</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статьей</w:t>
      </w:r>
      <w:r w:rsidR="00817A3D" w:rsidRPr="008D3938">
        <w:rPr>
          <w:rFonts w:ascii="Arial" w:hAnsi="Arial" w:cs="Arial"/>
          <w:color w:val="000000"/>
          <w:sz w:val="20"/>
          <w:szCs w:val="24"/>
        </w:rPr>
        <w:t xml:space="preserve"> </w:t>
      </w:r>
      <w:r w:rsidRPr="008D3938">
        <w:rPr>
          <w:rFonts w:ascii="Arial" w:hAnsi="Arial" w:cs="Arial"/>
          <w:color w:val="000000"/>
          <w:sz w:val="20"/>
          <w:szCs w:val="24"/>
        </w:rPr>
        <w:t>56.1</w:t>
      </w:r>
      <w:r w:rsidR="00817A3D" w:rsidRPr="008D3938">
        <w:rPr>
          <w:rFonts w:ascii="Arial" w:hAnsi="Arial" w:cs="Arial"/>
          <w:color w:val="000000"/>
          <w:sz w:val="20"/>
          <w:szCs w:val="24"/>
        </w:rPr>
        <w:t xml:space="preserve"> </w:t>
      </w:r>
      <w:r w:rsidRPr="008D3938">
        <w:rPr>
          <w:rFonts w:ascii="Arial" w:hAnsi="Arial" w:cs="Arial"/>
          <w:color w:val="000000"/>
          <w:sz w:val="20"/>
          <w:szCs w:val="24"/>
        </w:rPr>
        <w:t>следующего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содержания: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w:t>
      </w:r>
      <w:r w:rsidRPr="008D3938">
        <w:rPr>
          <w:rFonts w:ascii="Arial" w:hAnsi="Arial" w:cs="Arial"/>
          <w:b/>
          <w:color w:val="000000"/>
          <w:sz w:val="20"/>
          <w:szCs w:val="24"/>
        </w:rPr>
        <w:t>Статья</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56.1</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Финансовое</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иное</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обеспечение</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реализации</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инициативных</w:t>
      </w:r>
      <w:r w:rsidR="00817A3D" w:rsidRPr="008D3938">
        <w:rPr>
          <w:rFonts w:ascii="Arial" w:hAnsi="Arial" w:cs="Arial"/>
          <w:b/>
          <w:color w:val="000000"/>
          <w:sz w:val="20"/>
          <w:szCs w:val="24"/>
        </w:rPr>
        <w:t xml:space="preserve"> </w:t>
      </w:r>
      <w:r w:rsidRPr="008D3938">
        <w:rPr>
          <w:rFonts w:ascii="Arial" w:hAnsi="Arial" w:cs="Arial"/>
          <w:b/>
          <w:color w:val="000000"/>
          <w:sz w:val="20"/>
          <w:szCs w:val="24"/>
        </w:rPr>
        <w:t>проектов</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Источником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финансового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предусмотренных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статьей</w:t>
      </w:r>
      <w:r w:rsidR="00817A3D" w:rsidRPr="008D3938">
        <w:rPr>
          <w:rFonts w:ascii="Arial" w:hAnsi="Arial" w:cs="Arial"/>
          <w:color w:val="000000"/>
          <w:sz w:val="20"/>
          <w:szCs w:val="24"/>
        </w:rPr>
        <w:t xml:space="preserve"> </w:t>
      </w:r>
      <w:r w:rsidRPr="008D3938">
        <w:rPr>
          <w:rFonts w:ascii="Arial" w:hAnsi="Arial" w:cs="Arial"/>
          <w:color w:val="000000"/>
          <w:sz w:val="20"/>
          <w:szCs w:val="24"/>
        </w:rPr>
        <w:t>13.1</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являются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предусмо</w:t>
      </w:r>
      <w:r w:rsidRPr="008D3938">
        <w:rPr>
          <w:rFonts w:ascii="Arial" w:hAnsi="Arial" w:cs="Arial"/>
          <w:color w:val="000000"/>
          <w:sz w:val="20"/>
          <w:szCs w:val="24"/>
        </w:rPr>
        <w:t>т</w:t>
      </w:r>
      <w:r w:rsidRPr="008D3938">
        <w:rPr>
          <w:rFonts w:ascii="Arial" w:hAnsi="Arial" w:cs="Arial"/>
          <w:color w:val="000000"/>
          <w:sz w:val="20"/>
          <w:szCs w:val="24"/>
        </w:rPr>
        <w:t>ренные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о</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бюджете</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ассигнования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реализацию</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proofErr w:type="gramStart"/>
      <w:r w:rsidRPr="008D3938">
        <w:rPr>
          <w:rFonts w:ascii="Arial" w:hAnsi="Arial" w:cs="Arial"/>
          <w:color w:val="000000"/>
          <w:sz w:val="20"/>
          <w:szCs w:val="24"/>
        </w:rPr>
        <w:t>формируемые</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учетом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объемов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w:t>
      </w:r>
      <w:r w:rsidRPr="008D3938">
        <w:rPr>
          <w:rFonts w:ascii="Arial" w:hAnsi="Arial" w:cs="Arial"/>
          <w:color w:val="000000"/>
          <w:sz w:val="20"/>
          <w:szCs w:val="24"/>
        </w:rPr>
        <w:t>а</w:t>
      </w:r>
      <w:r w:rsidRPr="008D3938">
        <w:rPr>
          <w:rFonts w:ascii="Arial" w:hAnsi="Arial" w:cs="Arial"/>
          <w:color w:val="000000"/>
          <w:sz w:val="20"/>
          <w:szCs w:val="24"/>
        </w:rPr>
        <w:t>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межбюджетных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трансфертов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из</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Чувашской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предоставленных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финансового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соответству</w:t>
      </w:r>
      <w:r w:rsidRPr="008D3938">
        <w:rPr>
          <w:rFonts w:ascii="Arial" w:hAnsi="Arial" w:cs="Arial"/>
          <w:color w:val="000000"/>
          <w:sz w:val="20"/>
          <w:szCs w:val="24"/>
        </w:rPr>
        <w:t>ю</w:t>
      </w:r>
      <w:r w:rsidRPr="008D3938">
        <w:rPr>
          <w:rFonts w:ascii="Arial" w:hAnsi="Arial" w:cs="Arial"/>
          <w:color w:val="000000"/>
          <w:sz w:val="20"/>
          <w:szCs w:val="24"/>
        </w:rPr>
        <w:t>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расходных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обязательств</w:t>
      </w:r>
      <w:r w:rsidR="00817A3D" w:rsidRPr="008D3938">
        <w:rPr>
          <w:rFonts w:ascii="Arial" w:hAnsi="Arial" w:cs="Arial"/>
          <w:color w:val="000000"/>
          <w:sz w:val="20"/>
          <w:szCs w:val="24"/>
        </w:rPr>
        <w:t xml:space="preserve"> </w:t>
      </w:r>
      <w:r w:rsidRPr="008D3938">
        <w:rPr>
          <w:rFonts w:ascii="Arial" w:hAnsi="Arial" w:cs="Arial"/>
          <w:color w:val="000000"/>
          <w:sz w:val="20"/>
          <w:szCs w:val="24"/>
        </w:rPr>
        <w:t>муниципального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платежами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понимаются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денежные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средства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граждан,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индивидуальных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предпринимателей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зак</w:t>
      </w:r>
      <w:r w:rsidRPr="008D3938">
        <w:rPr>
          <w:rFonts w:ascii="Arial" w:hAnsi="Arial" w:cs="Arial"/>
          <w:color w:val="000000"/>
          <w:sz w:val="20"/>
          <w:szCs w:val="24"/>
        </w:rPr>
        <w:t>о</w:t>
      </w:r>
      <w:r w:rsidRPr="008D3938">
        <w:rPr>
          <w:rFonts w:ascii="Arial" w:hAnsi="Arial" w:cs="Arial"/>
          <w:color w:val="000000"/>
          <w:sz w:val="20"/>
          <w:szCs w:val="24"/>
        </w:rPr>
        <w:t>нодательством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Российской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юридических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r w:rsidR="00817A3D" w:rsidRPr="008D3938">
        <w:rPr>
          <w:rFonts w:ascii="Arial" w:hAnsi="Arial" w:cs="Arial"/>
          <w:color w:val="000000"/>
          <w:sz w:val="20"/>
          <w:szCs w:val="24"/>
        </w:rPr>
        <w:t xml:space="preserve"> </w:t>
      </w:r>
      <w:r w:rsidRPr="008D3938">
        <w:rPr>
          <w:rFonts w:ascii="Arial" w:hAnsi="Arial" w:cs="Arial"/>
          <w:color w:val="000000"/>
          <w:sz w:val="20"/>
          <w:szCs w:val="24"/>
        </w:rPr>
        <w:t>уплачиваемые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добровольной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основе</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зачисляемые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соответствии</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Бюджетным</w:t>
      </w:r>
      <w:r w:rsidR="00817A3D" w:rsidRPr="008D3938">
        <w:rPr>
          <w:rFonts w:ascii="Arial" w:hAnsi="Arial" w:cs="Arial"/>
          <w:color w:val="000000"/>
          <w:sz w:val="20"/>
          <w:szCs w:val="24"/>
        </w:rPr>
        <w:t xml:space="preserve"> </w:t>
      </w:r>
      <w:hyperlink r:id="rId85" w:history="1">
        <w:r w:rsidRPr="008D3938">
          <w:rPr>
            <w:rFonts w:ascii="Arial" w:hAnsi="Arial" w:cs="Arial"/>
            <w:color w:val="000000"/>
            <w:sz w:val="20"/>
            <w:szCs w:val="24"/>
          </w:rPr>
          <w:t>кодексом</w:t>
        </w:r>
      </w:hyperlink>
      <w:r w:rsidR="00817A3D" w:rsidRPr="008D3938">
        <w:rPr>
          <w:rFonts w:ascii="Arial" w:hAnsi="Arial" w:cs="Arial"/>
          <w:color w:val="000000"/>
          <w:sz w:val="20"/>
          <w:szCs w:val="24"/>
        </w:rPr>
        <w:t xml:space="preserve"> </w:t>
      </w:r>
      <w:r w:rsidRPr="008D3938">
        <w:rPr>
          <w:rFonts w:ascii="Arial" w:hAnsi="Arial" w:cs="Arial"/>
          <w:color w:val="000000"/>
          <w:sz w:val="20"/>
          <w:szCs w:val="24"/>
        </w:rPr>
        <w:t>Ро</w:t>
      </w:r>
      <w:r w:rsidRPr="008D3938">
        <w:rPr>
          <w:rFonts w:ascii="Arial" w:hAnsi="Arial" w:cs="Arial"/>
          <w:color w:val="000000"/>
          <w:sz w:val="20"/>
          <w:szCs w:val="24"/>
        </w:rPr>
        <w:t>с</w:t>
      </w:r>
      <w:r w:rsidRPr="008D3938">
        <w:rPr>
          <w:rFonts w:ascii="Arial" w:hAnsi="Arial" w:cs="Arial"/>
          <w:color w:val="000000"/>
          <w:sz w:val="20"/>
          <w:szCs w:val="24"/>
        </w:rPr>
        <w:t>сийской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Федерации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конкретных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proofErr w:type="gramStart"/>
      <w:r w:rsidRPr="008D3938">
        <w:rPr>
          <w:rFonts w:ascii="Arial" w:hAnsi="Arial" w:cs="Arial"/>
          <w:color w:val="000000"/>
          <w:sz w:val="20"/>
          <w:szCs w:val="24"/>
        </w:rPr>
        <w:t>,</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если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был</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реализован,</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подлежат</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возврату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осуществи</w:t>
      </w:r>
      <w:r w:rsidRPr="008D3938">
        <w:rPr>
          <w:rFonts w:ascii="Arial" w:hAnsi="Arial" w:cs="Arial"/>
          <w:color w:val="000000"/>
          <w:sz w:val="20"/>
          <w:szCs w:val="24"/>
        </w:rPr>
        <w:t>в</w:t>
      </w:r>
      <w:r w:rsidRPr="008D3938">
        <w:rPr>
          <w:rFonts w:ascii="Arial" w:hAnsi="Arial" w:cs="Arial"/>
          <w:color w:val="000000"/>
          <w:sz w:val="20"/>
          <w:szCs w:val="24"/>
        </w:rPr>
        <w:t>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перечисление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случае</w:t>
      </w:r>
      <w:r w:rsidR="00817A3D" w:rsidRPr="008D3938">
        <w:rPr>
          <w:rFonts w:ascii="Arial" w:hAnsi="Arial" w:cs="Arial"/>
          <w:color w:val="000000"/>
          <w:sz w:val="20"/>
          <w:szCs w:val="24"/>
        </w:rPr>
        <w:t xml:space="preserve"> </w:t>
      </w:r>
      <w:r w:rsidRPr="008D3938">
        <w:rPr>
          <w:rFonts w:ascii="Arial" w:hAnsi="Arial" w:cs="Arial"/>
          <w:color w:val="000000"/>
          <w:sz w:val="20"/>
          <w:szCs w:val="24"/>
        </w:rPr>
        <w:t>образования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по</w:t>
      </w:r>
      <w:r w:rsidR="00817A3D" w:rsidRPr="008D3938">
        <w:rPr>
          <w:rFonts w:ascii="Arial" w:hAnsi="Arial" w:cs="Arial"/>
          <w:color w:val="000000"/>
          <w:sz w:val="20"/>
          <w:szCs w:val="24"/>
        </w:rPr>
        <w:t xml:space="preserve"> </w:t>
      </w:r>
      <w:r w:rsidRPr="008D3938">
        <w:rPr>
          <w:rFonts w:ascii="Arial" w:hAnsi="Arial" w:cs="Arial"/>
          <w:color w:val="000000"/>
          <w:sz w:val="20"/>
          <w:szCs w:val="24"/>
        </w:rPr>
        <w:t>итогам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остатка</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использ</w:t>
      </w:r>
      <w:r w:rsidRPr="008D3938">
        <w:rPr>
          <w:rFonts w:ascii="Arial" w:hAnsi="Arial" w:cs="Arial"/>
          <w:color w:val="000000"/>
          <w:sz w:val="20"/>
          <w:szCs w:val="24"/>
        </w:rPr>
        <w:t>о</w:t>
      </w:r>
      <w:r w:rsidRPr="008D3938">
        <w:rPr>
          <w:rFonts w:ascii="Arial" w:hAnsi="Arial" w:cs="Arial"/>
          <w:color w:val="000000"/>
          <w:sz w:val="20"/>
          <w:szCs w:val="24"/>
        </w:rPr>
        <w:t>ванных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целях</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указанные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платежи</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подлежат</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возврату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осуществившим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перечисл</w:t>
      </w:r>
      <w:r w:rsidRPr="008D3938">
        <w:rPr>
          <w:rFonts w:ascii="Arial" w:hAnsi="Arial" w:cs="Arial"/>
          <w:color w:val="000000"/>
          <w:sz w:val="20"/>
          <w:szCs w:val="24"/>
        </w:rPr>
        <w:t>е</w:t>
      </w:r>
      <w:r w:rsidRPr="008D3938">
        <w:rPr>
          <w:rFonts w:ascii="Arial" w:hAnsi="Arial" w:cs="Arial"/>
          <w:color w:val="000000"/>
          <w:sz w:val="20"/>
          <w:szCs w:val="24"/>
        </w:rPr>
        <w:t>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w:t>
      </w:r>
    </w:p>
    <w:p w:rsidR="004F1424"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Порядок</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расчета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возврата</w:t>
      </w:r>
      <w:r w:rsidR="00817A3D" w:rsidRPr="008D3938">
        <w:rPr>
          <w:rFonts w:ascii="Arial" w:hAnsi="Arial" w:cs="Arial"/>
          <w:color w:val="000000"/>
          <w:sz w:val="20"/>
          <w:szCs w:val="24"/>
        </w:rPr>
        <w:t xml:space="preserve"> </w:t>
      </w:r>
      <w:r w:rsidRPr="008D3938">
        <w:rPr>
          <w:rFonts w:ascii="Arial" w:hAnsi="Arial" w:cs="Arial"/>
          <w:color w:val="000000"/>
          <w:sz w:val="20"/>
          <w:szCs w:val="24"/>
        </w:rPr>
        <w:t>сумм</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платежей,</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подлежащих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возврату</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лицам</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числе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организациям),</w:t>
      </w:r>
      <w:r w:rsidR="00817A3D" w:rsidRPr="008D3938">
        <w:rPr>
          <w:rFonts w:ascii="Arial" w:hAnsi="Arial" w:cs="Arial"/>
          <w:color w:val="000000"/>
          <w:sz w:val="20"/>
          <w:szCs w:val="24"/>
        </w:rPr>
        <w:t xml:space="preserve"> </w:t>
      </w:r>
      <w:r w:rsidRPr="008D3938">
        <w:rPr>
          <w:rFonts w:ascii="Arial" w:hAnsi="Arial" w:cs="Arial"/>
          <w:color w:val="000000"/>
          <w:sz w:val="20"/>
          <w:szCs w:val="24"/>
        </w:rPr>
        <w:t>осуществившим</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перечисление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местный</w:t>
      </w:r>
      <w:r w:rsidR="00817A3D" w:rsidRPr="008D3938">
        <w:rPr>
          <w:rFonts w:ascii="Arial" w:hAnsi="Arial" w:cs="Arial"/>
          <w:color w:val="000000"/>
          <w:sz w:val="20"/>
          <w:szCs w:val="24"/>
        </w:rPr>
        <w:t xml:space="preserve"> </w:t>
      </w:r>
      <w:r w:rsidRPr="008D3938">
        <w:rPr>
          <w:rFonts w:ascii="Arial" w:hAnsi="Arial" w:cs="Arial"/>
          <w:color w:val="000000"/>
          <w:sz w:val="20"/>
          <w:szCs w:val="24"/>
        </w:rPr>
        <w:t>бюджет,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определяется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нормативным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правовым</w:t>
      </w:r>
      <w:r w:rsidR="00817A3D" w:rsidRPr="008D3938">
        <w:rPr>
          <w:rFonts w:ascii="Arial" w:hAnsi="Arial" w:cs="Arial"/>
          <w:color w:val="000000"/>
          <w:sz w:val="20"/>
          <w:szCs w:val="24"/>
        </w:rPr>
        <w:t xml:space="preserve"> </w:t>
      </w:r>
      <w:r w:rsidRPr="008D3938">
        <w:rPr>
          <w:rFonts w:ascii="Arial" w:hAnsi="Arial" w:cs="Arial"/>
          <w:color w:val="000000"/>
          <w:sz w:val="20"/>
          <w:szCs w:val="24"/>
        </w:rPr>
        <w:t>актом</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Реализация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инициативных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проектов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может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обеспечиваться</w:t>
      </w:r>
      <w:r w:rsidR="00817A3D" w:rsidRPr="008D3938">
        <w:rPr>
          <w:rFonts w:ascii="Arial" w:hAnsi="Arial" w:cs="Arial"/>
          <w:color w:val="000000"/>
          <w:sz w:val="20"/>
          <w:szCs w:val="24"/>
        </w:rPr>
        <w:t xml:space="preserve"> </w:t>
      </w:r>
      <w:r w:rsidRPr="008D3938">
        <w:rPr>
          <w:rFonts w:ascii="Arial" w:hAnsi="Arial" w:cs="Arial"/>
          <w:color w:val="000000"/>
          <w:sz w:val="20"/>
          <w:szCs w:val="24"/>
        </w:rPr>
        <w:t>также</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форме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добровольного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имущественного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(или)</w:t>
      </w:r>
      <w:r w:rsidR="00817A3D" w:rsidRPr="008D3938">
        <w:rPr>
          <w:rFonts w:ascii="Arial" w:hAnsi="Arial" w:cs="Arial"/>
          <w:color w:val="000000"/>
          <w:sz w:val="20"/>
          <w:szCs w:val="24"/>
        </w:rPr>
        <w:t xml:space="preserve"> </w:t>
      </w:r>
      <w:r w:rsidRPr="008D3938">
        <w:rPr>
          <w:rFonts w:ascii="Arial" w:hAnsi="Arial" w:cs="Arial"/>
          <w:color w:val="000000"/>
          <w:sz w:val="20"/>
          <w:szCs w:val="24"/>
        </w:rPr>
        <w:t>трудового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участия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заинтересова</w:t>
      </w:r>
      <w:r w:rsidRPr="008D3938">
        <w:rPr>
          <w:rFonts w:ascii="Arial" w:hAnsi="Arial" w:cs="Arial"/>
          <w:color w:val="000000"/>
          <w:sz w:val="20"/>
          <w:szCs w:val="24"/>
        </w:rPr>
        <w:t>н</w:t>
      </w:r>
      <w:r w:rsidRPr="008D3938">
        <w:rPr>
          <w:rFonts w:ascii="Arial" w:hAnsi="Arial" w:cs="Arial"/>
          <w:color w:val="000000"/>
          <w:sz w:val="20"/>
          <w:szCs w:val="24"/>
        </w:rPr>
        <w:t>ных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лиц</w:t>
      </w:r>
      <w:proofErr w:type="gramStart"/>
      <w:r w:rsidRPr="008D3938">
        <w:rPr>
          <w:rFonts w:ascii="Arial" w:hAnsi="Arial" w:cs="Arial"/>
          <w:color w:val="000000"/>
          <w:sz w:val="20"/>
          <w:szCs w:val="24"/>
        </w:rPr>
        <w:t>.".</w:t>
      </w:r>
      <w:proofErr w:type="gramEnd"/>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вступает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после</w:t>
      </w:r>
      <w:r w:rsidR="00817A3D" w:rsidRPr="008D3938">
        <w:rPr>
          <w:rFonts w:ascii="Arial" w:hAnsi="Arial" w:cs="Arial"/>
          <w:color w:val="000000"/>
          <w:sz w:val="20"/>
          <w:szCs w:val="24"/>
        </w:rPr>
        <w:t xml:space="preserve"> </w:t>
      </w:r>
      <w:r w:rsidRPr="008D3938">
        <w:rPr>
          <w:rFonts w:ascii="Arial" w:hAnsi="Arial" w:cs="Arial"/>
          <w:color w:val="000000"/>
          <w:sz w:val="20"/>
          <w:szCs w:val="24"/>
        </w:rPr>
        <w:t>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государственной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регистрации</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официального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опубликования,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за</w:t>
      </w:r>
      <w:r w:rsidR="00817A3D" w:rsidRPr="008D3938">
        <w:rPr>
          <w:rFonts w:ascii="Arial" w:hAnsi="Arial" w:cs="Arial"/>
          <w:color w:val="000000"/>
          <w:sz w:val="20"/>
          <w:szCs w:val="24"/>
        </w:rPr>
        <w:t xml:space="preserve"> </w:t>
      </w:r>
      <w:r w:rsidRPr="008D3938">
        <w:rPr>
          <w:rFonts w:ascii="Arial" w:hAnsi="Arial" w:cs="Arial"/>
          <w:color w:val="000000"/>
          <w:sz w:val="20"/>
          <w:szCs w:val="24"/>
        </w:rPr>
        <w:t>исключением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положений,</w:t>
      </w:r>
      <w:r w:rsidR="00817A3D" w:rsidRPr="008D3938">
        <w:rPr>
          <w:rFonts w:ascii="Arial" w:hAnsi="Arial" w:cs="Arial"/>
          <w:color w:val="000000"/>
          <w:sz w:val="20"/>
          <w:szCs w:val="24"/>
        </w:rPr>
        <w:t xml:space="preserve"> </w:t>
      </w:r>
      <w:r w:rsidRPr="008D3938">
        <w:rPr>
          <w:rFonts w:ascii="Arial" w:hAnsi="Arial" w:cs="Arial"/>
          <w:color w:val="000000"/>
          <w:sz w:val="20"/>
          <w:szCs w:val="24"/>
        </w:rPr>
        <w:t>для</w:t>
      </w:r>
      <w:r w:rsidR="00817A3D" w:rsidRPr="008D3938">
        <w:rPr>
          <w:rFonts w:ascii="Arial" w:hAnsi="Arial" w:cs="Arial"/>
          <w:color w:val="000000"/>
          <w:sz w:val="20"/>
          <w:szCs w:val="24"/>
        </w:rPr>
        <w:t xml:space="preserve"> </w:t>
      </w:r>
      <w:r w:rsidRPr="008D3938">
        <w:rPr>
          <w:rFonts w:ascii="Arial" w:hAnsi="Arial" w:cs="Arial"/>
          <w:color w:val="000000"/>
          <w:sz w:val="20"/>
          <w:szCs w:val="24"/>
        </w:rPr>
        <w:t>которых</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настоящим</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решением</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установлены</w:t>
      </w:r>
      <w:r w:rsidR="00817A3D" w:rsidRPr="008D3938">
        <w:rPr>
          <w:rFonts w:ascii="Arial" w:hAnsi="Arial" w:cs="Arial"/>
          <w:color w:val="000000"/>
          <w:sz w:val="20"/>
          <w:szCs w:val="24"/>
        </w:rPr>
        <w:t xml:space="preserve"> </w:t>
      </w:r>
      <w:r w:rsidRPr="008D3938">
        <w:rPr>
          <w:rFonts w:ascii="Arial" w:hAnsi="Arial" w:cs="Arial"/>
          <w:color w:val="000000"/>
          <w:sz w:val="20"/>
          <w:szCs w:val="24"/>
        </w:rPr>
        <w:t>иные</w:t>
      </w:r>
      <w:r w:rsidR="00817A3D" w:rsidRPr="008D3938">
        <w:rPr>
          <w:rFonts w:ascii="Arial" w:hAnsi="Arial" w:cs="Arial"/>
          <w:color w:val="000000"/>
          <w:sz w:val="20"/>
          <w:szCs w:val="24"/>
        </w:rPr>
        <w:t xml:space="preserve"> </w:t>
      </w:r>
      <w:r w:rsidRPr="008D3938">
        <w:rPr>
          <w:rFonts w:ascii="Arial" w:hAnsi="Arial" w:cs="Arial"/>
          <w:color w:val="000000"/>
          <w:sz w:val="20"/>
          <w:szCs w:val="24"/>
        </w:rPr>
        <w:t>сроки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их</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3.</w:t>
      </w:r>
      <w:r w:rsidR="00817A3D" w:rsidRPr="008D3938">
        <w:rPr>
          <w:rFonts w:ascii="Arial" w:hAnsi="Arial" w:cs="Arial"/>
          <w:color w:val="000000"/>
          <w:sz w:val="20"/>
          <w:szCs w:val="24"/>
          <w:shd w:val="clear" w:color="auto" w:fill="FFFFFF"/>
        </w:rPr>
        <w:t xml:space="preserve"> </w:t>
      </w:r>
      <w:r w:rsidRPr="008D3938">
        <w:rPr>
          <w:rFonts w:ascii="Arial" w:hAnsi="Arial" w:cs="Arial"/>
          <w:color w:val="000000"/>
          <w:sz w:val="20"/>
          <w:szCs w:val="24"/>
          <w:shd w:val="clear" w:color="auto" w:fill="FFFFFF"/>
        </w:rPr>
        <w:t>П</w:t>
      </w:r>
      <w:r w:rsidRPr="008D3938">
        <w:rPr>
          <w:rFonts w:ascii="Arial" w:hAnsi="Arial" w:cs="Arial"/>
          <w:color w:val="000000"/>
          <w:sz w:val="20"/>
          <w:szCs w:val="24"/>
        </w:rPr>
        <w:t>ункты</w:t>
      </w:r>
      <w:r w:rsidR="00817A3D" w:rsidRPr="008D3938">
        <w:rPr>
          <w:rFonts w:ascii="Arial" w:hAnsi="Arial" w:cs="Arial"/>
          <w:color w:val="000000"/>
          <w:sz w:val="20"/>
          <w:szCs w:val="24"/>
        </w:rPr>
        <w:t xml:space="preserve"> </w:t>
      </w:r>
      <w:r w:rsidRPr="008D3938">
        <w:rPr>
          <w:rFonts w:ascii="Arial" w:hAnsi="Arial" w:cs="Arial"/>
          <w:color w:val="000000"/>
          <w:sz w:val="20"/>
          <w:szCs w:val="24"/>
        </w:rPr>
        <w:t>2,</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5</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7</w:t>
      </w:r>
      <w:r w:rsidR="00817A3D" w:rsidRPr="008D3938">
        <w:rPr>
          <w:rFonts w:ascii="Arial" w:hAnsi="Arial" w:cs="Arial"/>
          <w:color w:val="000000"/>
          <w:sz w:val="20"/>
          <w:szCs w:val="24"/>
        </w:rPr>
        <w:t xml:space="preserve"> </w:t>
      </w:r>
      <w:r w:rsidRPr="008D3938">
        <w:rPr>
          <w:rFonts w:ascii="Arial" w:hAnsi="Arial" w:cs="Arial"/>
          <w:color w:val="000000"/>
          <w:sz w:val="20"/>
          <w:szCs w:val="24"/>
        </w:rPr>
        <w:t>части</w:t>
      </w:r>
      <w:r w:rsidR="00817A3D" w:rsidRPr="008D3938">
        <w:rPr>
          <w:rFonts w:ascii="Arial" w:hAnsi="Arial" w:cs="Arial"/>
          <w:color w:val="000000"/>
          <w:sz w:val="20"/>
          <w:szCs w:val="24"/>
        </w:rPr>
        <w:t xml:space="preserve"> </w:t>
      </w: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вступают</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с</w:t>
      </w:r>
      <w:r w:rsidR="00817A3D" w:rsidRPr="008D3938">
        <w:rPr>
          <w:rFonts w:ascii="Arial" w:hAnsi="Arial" w:cs="Arial"/>
          <w:color w:val="000000"/>
          <w:sz w:val="20"/>
          <w:szCs w:val="24"/>
        </w:rPr>
        <w:t xml:space="preserve"> </w:t>
      </w:r>
      <w:r w:rsidRPr="008D3938">
        <w:rPr>
          <w:rFonts w:ascii="Arial" w:hAnsi="Arial" w:cs="Arial"/>
          <w:color w:val="000000"/>
          <w:sz w:val="20"/>
          <w:szCs w:val="24"/>
        </w:rPr>
        <w:t>1</w:t>
      </w:r>
      <w:r w:rsidR="00817A3D" w:rsidRPr="008D3938">
        <w:rPr>
          <w:rFonts w:ascii="Arial" w:hAnsi="Arial" w:cs="Arial"/>
          <w:color w:val="000000"/>
          <w:sz w:val="20"/>
          <w:szCs w:val="24"/>
        </w:rPr>
        <w:t xml:space="preserve"> </w:t>
      </w:r>
      <w:r w:rsidRPr="008D3938">
        <w:rPr>
          <w:rFonts w:ascii="Arial" w:hAnsi="Arial" w:cs="Arial"/>
          <w:color w:val="000000"/>
          <w:sz w:val="20"/>
          <w:szCs w:val="24"/>
        </w:rPr>
        <w:t>января</w:t>
      </w:r>
      <w:r w:rsidR="00817A3D" w:rsidRPr="008D3938">
        <w:rPr>
          <w:rFonts w:ascii="Arial" w:hAnsi="Arial" w:cs="Arial"/>
          <w:color w:val="000000"/>
          <w:sz w:val="20"/>
          <w:szCs w:val="24"/>
        </w:rPr>
        <w:t xml:space="preserve"> </w:t>
      </w:r>
      <w:r w:rsidRPr="008D3938">
        <w:rPr>
          <w:rFonts w:ascii="Arial" w:hAnsi="Arial" w:cs="Arial"/>
          <w:color w:val="000000"/>
          <w:sz w:val="20"/>
          <w:szCs w:val="24"/>
        </w:rPr>
        <w:t>2021</w:t>
      </w:r>
      <w:r w:rsidR="00817A3D" w:rsidRPr="008D3938">
        <w:rPr>
          <w:rFonts w:ascii="Arial" w:hAnsi="Arial" w:cs="Arial"/>
          <w:color w:val="000000"/>
          <w:sz w:val="20"/>
          <w:szCs w:val="24"/>
        </w:rPr>
        <w:t xml:space="preserve"> </w:t>
      </w:r>
      <w:r w:rsidRPr="008D3938">
        <w:rPr>
          <w:rFonts w:ascii="Arial" w:hAnsi="Arial" w:cs="Arial"/>
          <w:color w:val="000000"/>
          <w:sz w:val="20"/>
          <w:szCs w:val="24"/>
        </w:rPr>
        <w:t>года.</w:t>
      </w:r>
    </w:p>
    <w:p w:rsidR="00E0280A" w:rsidRPr="008D3938" w:rsidRDefault="004F1424" w:rsidP="008D3938">
      <w:pPr>
        <w:pStyle w:val="aff6"/>
        <w:ind w:firstLine="567"/>
        <w:jc w:val="both"/>
        <w:rPr>
          <w:rFonts w:ascii="Arial" w:hAnsi="Arial" w:cs="Arial"/>
          <w:color w:val="000000"/>
          <w:sz w:val="20"/>
          <w:szCs w:val="24"/>
        </w:rPr>
      </w:pPr>
      <w:r w:rsidRPr="008D3938">
        <w:rPr>
          <w:rFonts w:ascii="Arial" w:hAnsi="Arial" w:cs="Arial"/>
          <w:color w:val="000000"/>
          <w:sz w:val="20"/>
          <w:szCs w:val="24"/>
        </w:rPr>
        <w:t>4.</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Действие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положений</w:t>
      </w:r>
      <w:r w:rsidR="00817A3D" w:rsidRPr="008D3938">
        <w:rPr>
          <w:rFonts w:ascii="Arial" w:hAnsi="Arial" w:cs="Arial"/>
          <w:color w:val="000000"/>
          <w:sz w:val="20"/>
          <w:szCs w:val="24"/>
        </w:rPr>
        <w:t xml:space="preserve"> </w:t>
      </w:r>
      <w:hyperlink r:id="rId86" w:history="1">
        <w:r w:rsidRPr="008D3938">
          <w:rPr>
            <w:rFonts w:ascii="Arial" w:hAnsi="Arial" w:cs="Arial"/>
            <w:color w:val="000000"/>
            <w:sz w:val="20"/>
            <w:szCs w:val="24"/>
          </w:rPr>
          <w:t>статей</w:t>
        </w:r>
        <w:r w:rsidR="00817A3D" w:rsidRPr="008D3938">
          <w:rPr>
            <w:rFonts w:ascii="Arial" w:hAnsi="Arial" w:cs="Arial"/>
            <w:color w:val="000000"/>
            <w:sz w:val="20"/>
            <w:szCs w:val="24"/>
          </w:rPr>
          <w:t xml:space="preserve"> </w:t>
        </w:r>
      </w:hyperlink>
      <w:r w:rsidRPr="008D3938">
        <w:rPr>
          <w:rFonts w:ascii="Arial" w:hAnsi="Arial" w:cs="Arial"/>
          <w:color w:val="000000"/>
          <w:sz w:val="20"/>
          <w:szCs w:val="24"/>
        </w:rPr>
        <w:t>13.1</w:t>
      </w:r>
      <w:r w:rsidR="00817A3D" w:rsidRPr="008D3938">
        <w:rPr>
          <w:rFonts w:ascii="Arial" w:hAnsi="Arial" w:cs="Arial"/>
          <w:color w:val="000000"/>
          <w:sz w:val="20"/>
          <w:szCs w:val="24"/>
        </w:rPr>
        <w:t xml:space="preserve"> </w:t>
      </w:r>
      <w:r w:rsidRPr="008D3938">
        <w:rPr>
          <w:rFonts w:ascii="Arial" w:hAnsi="Arial" w:cs="Arial"/>
          <w:color w:val="000000"/>
          <w:sz w:val="20"/>
          <w:szCs w:val="24"/>
        </w:rPr>
        <w:t>и</w:t>
      </w:r>
      <w:r w:rsidR="00817A3D" w:rsidRPr="008D3938">
        <w:rPr>
          <w:rFonts w:ascii="Arial" w:hAnsi="Arial" w:cs="Arial"/>
          <w:color w:val="000000"/>
          <w:sz w:val="20"/>
          <w:szCs w:val="24"/>
        </w:rPr>
        <w:t xml:space="preserve"> </w:t>
      </w:r>
      <w:r w:rsidRPr="008D3938">
        <w:rPr>
          <w:rFonts w:ascii="Arial" w:hAnsi="Arial" w:cs="Arial"/>
          <w:color w:val="000000"/>
          <w:sz w:val="20"/>
          <w:szCs w:val="24"/>
        </w:rPr>
        <w:t>56.1</w:t>
      </w:r>
      <w:r w:rsidR="00817A3D" w:rsidRPr="008D3938">
        <w:rPr>
          <w:rFonts w:ascii="Arial" w:hAnsi="Arial" w:cs="Arial"/>
          <w:color w:val="000000"/>
          <w:sz w:val="20"/>
          <w:szCs w:val="24"/>
        </w:rPr>
        <w:t xml:space="preserve"> </w:t>
      </w:r>
      <w:r w:rsidRPr="008D3938">
        <w:rPr>
          <w:rFonts w:ascii="Arial" w:hAnsi="Arial" w:cs="Arial"/>
          <w:color w:val="000000"/>
          <w:sz w:val="20"/>
          <w:szCs w:val="24"/>
        </w:rPr>
        <w:t>Устава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городского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не</w:t>
      </w:r>
      <w:r w:rsidR="00817A3D" w:rsidRPr="008D3938">
        <w:rPr>
          <w:rFonts w:ascii="Arial" w:hAnsi="Arial" w:cs="Arial"/>
          <w:color w:val="000000"/>
          <w:sz w:val="20"/>
          <w:szCs w:val="24"/>
        </w:rPr>
        <w:t xml:space="preserve"> </w:t>
      </w:r>
      <w:r w:rsidRPr="008D3938">
        <w:rPr>
          <w:rFonts w:ascii="Arial" w:hAnsi="Arial" w:cs="Arial"/>
          <w:color w:val="000000"/>
          <w:sz w:val="20"/>
          <w:szCs w:val="24"/>
        </w:rPr>
        <w:t>распространяется</w:t>
      </w:r>
      <w:r w:rsidR="00817A3D" w:rsidRPr="008D3938">
        <w:rPr>
          <w:rFonts w:ascii="Arial" w:hAnsi="Arial" w:cs="Arial"/>
          <w:color w:val="000000"/>
          <w:sz w:val="20"/>
          <w:szCs w:val="24"/>
        </w:rPr>
        <w:t xml:space="preserve"> </w:t>
      </w:r>
      <w:r w:rsidRPr="008D3938">
        <w:rPr>
          <w:rFonts w:ascii="Arial" w:hAnsi="Arial" w:cs="Arial"/>
          <w:color w:val="000000"/>
          <w:sz w:val="20"/>
          <w:szCs w:val="24"/>
        </w:rPr>
        <w:t>на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правоотношения,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возникшие</w:t>
      </w:r>
      <w:r w:rsidR="00817A3D" w:rsidRPr="008D3938">
        <w:rPr>
          <w:rFonts w:ascii="Arial" w:hAnsi="Arial" w:cs="Arial"/>
          <w:color w:val="000000"/>
          <w:sz w:val="20"/>
          <w:szCs w:val="24"/>
        </w:rPr>
        <w:t xml:space="preserve"> </w:t>
      </w:r>
      <w:r w:rsidRPr="008D3938">
        <w:rPr>
          <w:rFonts w:ascii="Arial" w:hAnsi="Arial" w:cs="Arial"/>
          <w:color w:val="000000"/>
          <w:sz w:val="20"/>
          <w:szCs w:val="24"/>
        </w:rPr>
        <w:t>до</w:t>
      </w:r>
      <w:r w:rsidR="00817A3D" w:rsidRPr="008D3938">
        <w:rPr>
          <w:rFonts w:ascii="Arial" w:hAnsi="Arial" w:cs="Arial"/>
          <w:color w:val="000000"/>
          <w:sz w:val="20"/>
          <w:szCs w:val="24"/>
        </w:rPr>
        <w:t xml:space="preserve"> </w:t>
      </w:r>
      <w:r w:rsidRPr="008D3938">
        <w:rPr>
          <w:rFonts w:ascii="Arial" w:hAnsi="Arial" w:cs="Arial"/>
          <w:color w:val="000000"/>
          <w:sz w:val="20"/>
          <w:szCs w:val="24"/>
        </w:rPr>
        <w:t>дня</w:t>
      </w:r>
      <w:r w:rsidR="00817A3D" w:rsidRPr="008D3938">
        <w:rPr>
          <w:rFonts w:ascii="Arial" w:hAnsi="Arial" w:cs="Arial"/>
          <w:color w:val="000000"/>
          <w:sz w:val="20"/>
          <w:szCs w:val="24"/>
        </w:rPr>
        <w:t xml:space="preserve"> </w:t>
      </w:r>
      <w:r w:rsidRPr="008D3938">
        <w:rPr>
          <w:rFonts w:ascii="Arial" w:hAnsi="Arial" w:cs="Arial"/>
          <w:color w:val="000000"/>
          <w:sz w:val="20"/>
          <w:szCs w:val="24"/>
        </w:rPr>
        <w:t>вступления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в</w:t>
      </w:r>
      <w:r w:rsidR="00817A3D" w:rsidRPr="008D3938">
        <w:rPr>
          <w:rFonts w:ascii="Arial" w:hAnsi="Arial" w:cs="Arial"/>
          <w:color w:val="000000"/>
          <w:sz w:val="20"/>
          <w:szCs w:val="24"/>
        </w:rPr>
        <w:t xml:space="preserve"> </w:t>
      </w:r>
      <w:r w:rsidRPr="008D3938">
        <w:rPr>
          <w:rFonts w:ascii="Arial" w:hAnsi="Arial" w:cs="Arial"/>
          <w:color w:val="000000"/>
          <w:sz w:val="20"/>
          <w:szCs w:val="24"/>
        </w:rPr>
        <w:t>силу</w:t>
      </w:r>
      <w:r w:rsidR="00817A3D" w:rsidRPr="008D3938">
        <w:rPr>
          <w:rFonts w:ascii="Arial" w:hAnsi="Arial" w:cs="Arial"/>
          <w:color w:val="000000"/>
          <w:sz w:val="20"/>
          <w:szCs w:val="24"/>
        </w:rPr>
        <w:t xml:space="preserve"> </w:t>
      </w:r>
      <w:r w:rsidRPr="008D3938">
        <w:rPr>
          <w:rFonts w:ascii="Arial" w:hAnsi="Arial" w:cs="Arial"/>
          <w:color w:val="000000"/>
          <w:sz w:val="20"/>
          <w:szCs w:val="24"/>
        </w:rPr>
        <w:t>настоящего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решения.</w:t>
      </w:r>
    </w:p>
    <w:p w:rsidR="004F1424" w:rsidRPr="008D3938" w:rsidRDefault="004F1424" w:rsidP="008D3938">
      <w:pPr>
        <w:pStyle w:val="aff6"/>
        <w:jc w:val="both"/>
        <w:rPr>
          <w:rFonts w:ascii="Arial" w:hAnsi="Arial" w:cs="Arial"/>
          <w:color w:val="000000"/>
          <w:sz w:val="20"/>
          <w:szCs w:val="24"/>
        </w:rPr>
      </w:pPr>
      <w:r w:rsidRPr="008D3938">
        <w:rPr>
          <w:rFonts w:ascii="Arial" w:hAnsi="Arial" w:cs="Arial"/>
          <w:color w:val="000000"/>
          <w:sz w:val="20"/>
          <w:szCs w:val="24"/>
        </w:rPr>
        <w:t>Глава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p>
    <w:p w:rsidR="004F1424" w:rsidRPr="008D3938" w:rsidRDefault="004F1424" w:rsidP="008D3938">
      <w:pPr>
        <w:pStyle w:val="aff6"/>
        <w:jc w:val="both"/>
        <w:rPr>
          <w:rFonts w:ascii="Arial" w:hAnsi="Arial" w:cs="Arial"/>
          <w:color w:val="000000"/>
          <w:sz w:val="20"/>
          <w:szCs w:val="24"/>
        </w:rPr>
      </w:pPr>
      <w:proofErr w:type="gramStart"/>
      <w:r w:rsidRPr="008D3938">
        <w:rPr>
          <w:rFonts w:ascii="Arial" w:hAnsi="Arial" w:cs="Arial"/>
          <w:color w:val="000000"/>
          <w:sz w:val="20"/>
          <w:szCs w:val="24"/>
        </w:rPr>
        <w:t>городского</w:t>
      </w:r>
      <w:proofErr w:type="gramEnd"/>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П.Н.Михайлов</w:t>
      </w:r>
      <w:r w:rsidR="00817A3D" w:rsidRPr="008D3938">
        <w:rPr>
          <w:rFonts w:ascii="Arial" w:hAnsi="Arial" w:cs="Arial"/>
          <w:color w:val="000000"/>
          <w:sz w:val="20"/>
          <w:szCs w:val="24"/>
        </w:rPr>
        <w:t xml:space="preserve"> </w:t>
      </w:r>
    </w:p>
    <w:tbl>
      <w:tblPr>
        <w:tblW w:w="5000" w:type="pct"/>
        <w:tblLook w:val="04A0"/>
      </w:tblPr>
      <w:tblGrid>
        <w:gridCol w:w="6594"/>
        <w:gridCol w:w="2573"/>
        <w:gridCol w:w="6188"/>
      </w:tblGrid>
      <w:tr w:rsidR="004F1424" w:rsidRPr="008D3938" w:rsidTr="00410D4E">
        <w:trPr>
          <w:cantSplit/>
        </w:trPr>
        <w:tc>
          <w:tcPr>
            <w:tcW w:w="2147" w:type="pct"/>
            <w:vAlign w:val="center"/>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lastRenderedPageBreak/>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tabs>
                <w:tab w:val="left" w:pos="4111"/>
                <w:tab w:val="left" w:pos="4579"/>
              </w:tabs>
              <w:ind w:left="108"/>
              <w:jc w:val="center"/>
              <w:rPr>
                <w:rFonts w:ascii="Arial" w:eastAsia="Calibri" w:hAnsi="Arial" w:cs="Arial"/>
                <w:b/>
                <w:bCs/>
                <w:noProof/>
                <w:color w:val="000000"/>
                <w:sz w:val="20"/>
                <w:szCs w:val="28"/>
              </w:rPr>
            </w:pPr>
            <w:r w:rsidRPr="008D3938">
              <w:rPr>
                <w:rFonts w:ascii="Arial" w:hAnsi="Arial" w:cs="Arial"/>
                <w:bCs/>
                <w:noProof/>
                <w:color w:val="000000"/>
                <w:sz w:val="20"/>
              </w:rPr>
              <w:t>ПРИВОЛЖСКИ</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ПОСЕЛЕНИЙĚН</w:t>
            </w:r>
          </w:p>
          <w:p w:rsidR="00E0280A" w:rsidRPr="008D3938" w:rsidRDefault="004F1424" w:rsidP="00410D4E">
            <w:pPr>
              <w:jc w:val="center"/>
              <w:rPr>
                <w:rFonts w:ascii="Arial" w:hAnsi="Arial" w:cs="Arial"/>
                <w:b/>
                <w:bCs/>
                <w:color w:val="000000"/>
                <w:sz w:val="20"/>
              </w:rPr>
            </w:pPr>
            <w:r w:rsidRPr="008D3938">
              <w:rPr>
                <w:rFonts w:ascii="Arial" w:hAnsi="Arial" w:cs="Arial"/>
                <w:bCs/>
                <w:noProof/>
                <w:color w:val="000000"/>
                <w:sz w:val="20"/>
              </w:rPr>
              <w:t>ДЕПУТАТСЕН</w:t>
            </w:r>
            <w:r w:rsidR="00817A3D" w:rsidRPr="008D3938">
              <w:rPr>
                <w:rFonts w:ascii="Arial" w:hAnsi="Arial" w:cs="Arial"/>
                <w:bCs/>
                <w:noProof/>
                <w:color w:val="000000"/>
                <w:sz w:val="20"/>
              </w:rPr>
              <w:t xml:space="preserve"> </w:t>
            </w:r>
            <w:r w:rsidRPr="008D3938">
              <w:rPr>
                <w:rFonts w:ascii="Arial" w:hAnsi="Arial" w:cs="Arial"/>
                <w:bCs/>
                <w:noProof/>
                <w:color w:val="000000"/>
                <w:sz w:val="20"/>
              </w:rPr>
              <w:t>ПУХ</w:t>
            </w:r>
            <w:r w:rsidR="008D3938" w:rsidRPr="008D3938">
              <w:rPr>
                <w:rFonts w:ascii="Arial" w:hAnsi="Arial" w:cs="Arial"/>
                <w:bCs/>
                <w:noProof/>
                <w:color w:val="000000"/>
                <w:sz w:val="20"/>
              </w:rPr>
              <w:t>Ă</w:t>
            </w:r>
            <w:r w:rsidRPr="008D3938">
              <w:rPr>
                <w:rFonts w:ascii="Arial" w:hAnsi="Arial" w:cs="Arial"/>
                <w:bCs/>
                <w:noProof/>
                <w:color w:val="000000"/>
                <w:sz w:val="20"/>
              </w:rPr>
              <w:t>ВĚ</w:t>
            </w:r>
          </w:p>
          <w:p w:rsidR="004F1424" w:rsidRPr="008D3938" w:rsidRDefault="004F1424" w:rsidP="00410D4E">
            <w:pPr>
              <w:autoSpaceDE w:val="0"/>
              <w:autoSpaceDN w:val="0"/>
              <w:adjustRightInd w:val="0"/>
              <w:ind w:right="-35"/>
              <w:jc w:val="center"/>
              <w:rPr>
                <w:rFonts w:ascii="Arial" w:hAnsi="Arial" w:cs="Arial"/>
                <w:b/>
                <w:bCs/>
                <w:noProof/>
                <w:color w:val="000000"/>
                <w:sz w:val="20"/>
              </w:rPr>
            </w:pPr>
            <w:r w:rsidRPr="008D3938">
              <w:rPr>
                <w:rFonts w:ascii="Arial" w:hAnsi="Arial" w:cs="Arial"/>
                <w:b/>
                <w:bCs/>
                <w:noProof/>
                <w:color w:val="000000"/>
                <w:sz w:val="20"/>
              </w:rPr>
              <w:t>ЙЫШ</w:t>
            </w:r>
            <w:r w:rsidR="008D3938" w:rsidRPr="008D3938">
              <w:rPr>
                <w:rFonts w:ascii="Arial" w:hAnsi="Arial" w:cs="Arial"/>
                <w:b/>
                <w:bCs/>
                <w:noProof/>
                <w:color w:val="000000"/>
                <w:sz w:val="20"/>
              </w:rPr>
              <w:t>Ă</w:t>
            </w:r>
            <w:r w:rsidRPr="008D3938">
              <w:rPr>
                <w:rFonts w:ascii="Arial" w:hAnsi="Arial" w:cs="Arial"/>
                <w:b/>
                <w:bCs/>
                <w:noProof/>
                <w:color w:val="000000"/>
                <w:sz w:val="20"/>
              </w:rPr>
              <w:t>НУ</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С-1/2</w:t>
            </w:r>
          </w:p>
          <w:p w:rsidR="004F1424" w:rsidRPr="008D3938" w:rsidRDefault="004F1424" w:rsidP="00410D4E">
            <w:pPr>
              <w:jc w:val="center"/>
              <w:rPr>
                <w:rFonts w:ascii="Arial" w:hAnsi="Arial" w:cs="Arial"/>
                <w:b/>
                <w:i/>
                <w:iCs/>
                <w:color w:val="000000"/>
                <w:sz w:val="20"/>
                <w:szCs w:val="28"/>
              </w:rPr>
            </w:pPr>
            <w:r w:rsidRPr="008D3938">
              <w:rPr>
                <w:rFonts w:ascii="Arial" w:hAnsi="Arial" w:cs="Arial"/>
                <w:noProof/>
                <w:color w:val="000000"/>
                <w:sz w:val="20"/>
              </w:rPr>
              <w:t>Нерядово</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838" w:type="pct"/>
            <w:vAlign w:val="center"/>
          </w:tcPr>
          <w:p w:rsidR="004F1424" w:rsidRPr="008D3938" w:rsidRDefault="00E36219" w:rsidP="00410D4E">
            <w:pPr>
              <w:jc w:val="center"/>
              <w:rPr>
                <w:rFonts w:ascii="Arial" w:hAnsi="Arial" w:cs="Arial"/>
                <w:b/>
                <w:i/>
                <w:color w:val="000000"/>
                <w:sz w:val="20"/>
              </w:rPr>
            </w:pPr>
            <w:r w:rsidRPr="00640613">
              <w:rPr>
                <w:rFonts w:ascii="Arial" w:hAnsi="Arial" w:cs="Arial"/>
                <w:b/>
                <w:noProof/>
                <w:color w:val="000000"/>
                <w:sz w:val="20"/>
                <w:szCs w:val="28"/>
              </w:rPr>
              <w:pict>
                <v:shape id="_x0000_i1038" type="#_x0000_t75" alt="Gerb-ch" style="width:57.75pt;height:57.75pt;visibility:visible">
                  <v:imagedata r:id="rId87" o:title="Gerb-ch"/>
                </v:shape>
              </w:pict>
            </w:r>
          </w:p>
          <w:p w:rsidR="004F1424" w:rsidRPr="008D3938" w:rsidRDefault="004F1424" w:rsidP="00410D4E">
            <w:pPr>
              <w:jc w:val="center"/>
              <w:rPr>
                <w:rFonts w:ascii="Arial" w:hAnsi="Arial" w:cs="Arial"/>
                <w:b/>
                <w:i/>
                <w:color w:val="000000"/>
                <w:sz w:val="20"/>
                <w:szCs w:val="28"/>
              </w:rPr>
            </w:pPr>
          </w:p>
        </w:tc>
        <w:tc>
          <w:tcPr>
            <w:tcW w:w="2015" w:type="pct"/>
            <w:vAlign w:val="center"/>
          </w:tcPr>
          <w:p w:rsidR="004F1424" w:rsidRPr="008D3938" w:rsidRDefault="004F1424" w:rsidP="00410D4E">
            <w:pPr>
              <w:jc w:val="center"/>
              <w:rPr>
                <w:rFonts w:ascii="Arial" w:eastAsia="Calibri" w:hAnsi="Arial" w:cs="Arial"/>
                <w:b/>
                <w:noProof/>
                <w:color w:val="000000"/>
                <w:sz w:val="20"/>
              </w:rPr>
            </w:pPr>
            <w:r w:rsidRPr="008D3938">
              <w:rPr>
                <w:rFonts w:ascii="Arial" w:hAnsi="Arial" w:cs="Arial"/>
                <w:bCs/>
                <w:noProof/>
                <w:color w:val="000000"/>
                <w:sz w:val="20"/>
              </w:rPr>
              <w:t>ЧУВАШСКАЯ</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РЕСПУБЛИКА</w:t>
            </w:r>
          </w:p>
          <w:p w:rsidR="004F1424" w:rsidRPr="008D3938" w:rsidRDefault="004F1424" w:rsidP="00410D4E">
            <w:pPr>
              <w:jc w:val="center"/>
              <w:rPr>
                <w:rFonts w:ascii="Arial" w:hAnsi="Arial" w:cs="Arial"/>
                <w:color w:val="000000"/>
                <w:sz w:val="20"/>
                <w:szCs w:val="28"/>
              </w:rPr>
            </w:pPr>
            <w:r w:rsidRPr="008D3938">
              <w:rPr>
                <w:rFonts w:ascii="Arial" w:hAnsi="Arial" w:cs="Arial"/>
                <w:bCs/>
                <w:noProof/>
                <w:color w:val="000000"/>
                <w:sz w:val="20"/>
              </w:rPr>
              <w:t>МАРИИНСКО-ПОСАДСКИЙ</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w:t>
            </w:r>
          </w:p>
          <w:p w:rsidR="004F1424" w:rsidRPr="008D3938" w:rsidRDefault="004F1424" w:rsidP="00410D4E">
            <w:pPr>
              <w:jc w:val="center"/>
              <w:rPr>
                <w:rFonts w:ascii="Arial" w:eastAsia="Calibri" w:hAnsi="Arial" w:cs="Arial"/>
                <w:b/>
                <w:bCs/>
                <w:noProof/>
                <w:color w:val="000000"/>
                <w:sz w:val="20"/>
                <w:szCs w:val="28"/>
              </w:rPr>
            </w:pPr>
            <w:r w:rsidRPr="008D3938">
              <w:rPr>
                <w:rFonts w:ascii="Arial" w:hAnsi="Arial" w:cs="Arial"/>
                <w:bCs/>
                <w:noProof/>
                <w:color w:val="000000"/>
                <w:sz w:val="20"/>
              </w:rPr>
              <w:t>СОБРАНИЕ</w:t>
            </w:r>
            <w:r w:rsidR="00817A3D" w:rsidRPr="008D3938">
              <w:rPr>
                <w:rFonts w:ascii="Arial" w:hAnsi="Arial" w:cs="Arial"/>
                <w:bCs/>
                <w:noProof/>
                <w:color w:val="000000"/>
                <w:sz w:val="20"/>
              </w:rPr>
              <w:t xml:space="preserve"> </w:t>
            </w:r>
            <w:r w:rsidRPr="008D3938">
              <w:rPr>
                <w:rFonts w:ascii="Arial" w:hAnsi="Arial" w:cs="Arial"/>
                <w:bCs/>
                <w:noProof/>
                <w:color w:val="000000"/>
                <w:sz w:val="20"/>
              </w:rPr>
              <w:t>ДЕПУТАТОВ</w:t>
            </w:r>
          </w:p>
          <w:p w:rsidR="00E0280A" w:rsidRPr="008D3938" w:rsidRDefault="004F1424" w:rsidP="00410D4E">
            <w:pPr>
              <w:jc w:val="center"/>
              <w:rPr>
                <w:rFonts w:ascii="Arial" w:hAnsi="Arial" w:cs="Arial"/>
                <w:bCs/>
                <w:noProof/>
                <w:color w:val="000000"/>
                <w:sz w:val="20"/>
              </w:rPr>
            </w:pPr>
            <w:r w:rsidRPr="008D3938">
              <w:rPr>
                <w:rFonts w:ascii="Arial" w:hAnsi="Arial" w:cs="Arial"/>
                <w:bCs/>
                <w:noProof/>
                <w:color w:val="000000"/>
                <w:sz w:val="20"/>
              </w:rPr>
              <w:t>ПРИВОЛЖСКОГО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СЕЛЬСКОГО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ПОСЕЛЕНИЯ</w:t>
            </w:r>
          </w:p>
          <w:p w:rsidR="004F1424" w:rsidRPr="008D3938" w:rsidRDefault="004F1424" w:rsidP="00410D4E">
            <w:pPr>
              <w:jc w:val="center"/>
              <w:rPr>
                <w:rFonts w:ascii="Arial" w:hAnsi="Arial" w:cs="Arial"/>
                <w:b/>
                <w:bCs/>
                <w:iCs/>
                <w:color w:val="000000"/>
                <w:sz w:val="20"/>
                <w:szCs w:val="28"/>
              </w:rPr>
            </w:pPr>
            <w:r w:rsidRPr="008D3938">
              <w:rPr>
                <w:rFonts w:ascii="Arial" w:hAnsi="Arial" w:cs="Arial"/>
                <w:b/>
                <w:bCs/>
                <w:iCs/>
                <w:color w:val="000000"/>
                <w:sz w:val="20"/>
                <w:szCs w:val="28"/>
              </w:rPr>
              <w:t>РЕШЕНИЕ</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С-1/2</w:t>
            </w:r>
          </w:p>
          <w:p w:rsidR="004F1424" w:rsidRPr="008D3938" w:rsidRDefault="004F1424" w:rsidP="00410D4E">
            <w:pPr>
              <w:jc w:val="center"/>
              <w:rPr>
                <w:rFonts w:ascii="Arial" w:hAnsi="Arial" w:cs="Arial"/>
                <w:b/>
                <w:color w:val="000000"/>
                <w:sz w:val="20"/>
                <w:szCs w:val="28"/>
              </w:rPr>
            </w:pPr>
            <w:r w:rsidRPr="008D3938">
              <w:rPr>
                <w:rFonts w:ascii="Arial" w:hAnsi="Arial" w:cs="Arial"/>
                <w:color w:val="000000"/>
                <w:sz w:val="20"/>
              </w:rPr>
              <w:t>деревня</w:t>
            </w:r>
            <w:r w:rsidR="00817A3D" w:rsidRPr="008D3938">
              <w:rPr>
                <w:rFonts w:ascii="Arial" w:hAnsi="Arial" w:cs="Arial"/>
                <w:color w:val="000000"/>
                <w:sz w:val="20"/>
              </w:rPr>
              <w:t xml:space="preserve"> </w:t>
            </w:r>
            <w:proofErr w:type="spellStart"/>
            <w:r w:rsidRPr="008D3938">
              <w:rPr>
                <w:rFonts w:ascii="Arial" w:hAnsi="Arial" w:cs="Arial"/>
                <w:color w:val="000000"/>
                <w:sz w:val="20"/>
              </w:rPr>
              <w:t>Нерядово</w:t>
            </w:r>
            <w:proofErr w:type="spellEnd"/>
          </w:p>
        </w:tc>
      </w:tr>
    </w:tbl>
    <w:p w:rsidR="00E0280A" w:rsidRPr="008D3938" w:rsidRDefault="004F1424" w:rsidP="008D3938">
      <w:pPr>
        <w:ind w:firstLine="720"/>
        <w:jc w:val="both"/>
        <w:rPr>
          <w:rFonts w:ascii="Arial" w:hAnsi="Arial" w:cs="Arial"/>
          <w:color w:val="000000"/>
          <w:sz w:val="20"/>
        </w:rPr>
      </w:pPr>
      <w:r w:rsidRPr="008D3938">
        <w:rPr>
          <w:rFonts w:ascii="Arial" w:hAnsi="Arial" w:cs="Arial"/>
          <w:b/>
          <w:bCs/>
          <w:color w:val="000000"/>
          <w:sz w:val="20"/>
        </w:rPr>
        <w:t>Об</w:t>
      </w:r>
      <w:r w:rsidR="00817A3D" w:rsidRPr="008D3938">
        <w:rPr>
          <w:rFonts w:ascii="Arial" w:hAnsi="Arial" w:cs="Arial"/>
          <w:b/>
          <w:bCs/>
          <w:color w:val="000000"/>
          <w:sz w:val="20"/>
        </w:rPr>
        <w:t xml:space="preserve"> </w:t>
      </w:r>
      <w:r w:rsidRPr="008D3938">
        <w:rPr>
          <w:rFonts w:ascii="Arial" w:hAnsi="Arial" w:cs="Arial"/>
          <w:b/>
          <w:bCs/>
          <w:color w:val="000000"/>
          <w:sz w:val="20"/>
        </w:rPr>
        <w:t>избрании</w:t>
      </w:r>
      <w:r w:rsidR="00817A3D" w:rsidRPr="008D3938">
        <w:rPr>
          <w:rFonts w:ascii="Arial" w:hAnsi="Arial" w:cs="Arial"/>
          <w:b/>
          <w:bCs/>
          <w:color w:val="000000"/>
          <w:sz w:val="20"/>
        </w:rPr>
        <w:t xml:space="preserve"> </w:t>
      </w:r>
      <w:r w:rsidRPr="008D3938">
        <w:rPr>
          <w:rFonts w:ascii="Arial" w:hAnsi="Arial" w:cs="Arial"/>
          <w:b/>
          <w:bCs/>
          <w:color w:val="000000"/>
          <w:sz w:val="20"/>
        </w:rPr>
        <w:t>заместителя</w:t>
      </w:r>
      <w:r w:rsidR="00817A3D" w:rsidRPr="008D3938">
        <w:rPr>
          <w:rFonts w:ascii="Arial" w:hAnsi="Arial" w:cs="Arial"/>
          <w:b/>
          <w:bCs/>
          <w:color w:val="000000"/>
          <w:sz w:val="20"/>
        </w:rPr>
        <w:t xml:space="preserve"> </w:t>
      </w:r>
      <w:r w:rsidRPr="008D3938">
        <w:rPr>
          <w:rFonts w:ascii="Arial" w:hAnsi="Arial" w:cs="Arial"/>
          <w:b/>
          <w:bCs/>
          <w:color w:val="000000"/>
          <w:sz w:val="20"/>
        </w:rPr>
        <w:t>председателя</w:t>
      </w:r>
      <w:r w:rsidR="00817A3D" w:rsidRPr="008D3938">
        <w:rPr>
          <w:rFonts w:ascii="Arial" w:hAnsi="Arial" w:cs="Arial"/>
          <w:b/>
          <w:bCs/>
          <w:color w:val="000000"/>
          <w:sz w:val="20"/>
        </w:rPr>
        <w:t xml:space="preserve"> </w:t>
      </w:r>
      <w:r w:rsidRPr="008D3938">
        <w:rPr>
          <w:rFonts w:ascii="Arial" w:hAnsi="Arial" w:cs="Arial"/>
          <w:b/>
          <w:bCs/>
          <w:color w:val="000000"/>
          <w:sz w:val="20"/>
        </w:rPr>
        <w:t>Собрания</w:t>
      </w:r>
      <w:r w:rsidR="00817A3D" w:rsidRPr="008D3938">
        <w:rPr>
          <w:rFonts w:ascii="Arial" w:hAnsi="Arial" w:cs="Arial"/>
          <w:b/>
          <w:bCs/>
          <w:color w:val="000000"/>
          <w:sz w:val="20"/>
        </w:rPr>
        <w:t xml:space="preserve"> </w:t>
      </w:r>
      <w:r w:rsidRPr="008D3938">
        <w:rPr>
          <w:rFonts w:ascii="Arial" w:hAnsi="Arial" w:cs="Arial"/>
          <w:b/>
          <w:bCs/>
          <w:color w:val="000000"/>
          <w:sz w:val="20"/>
        </w:rPr>
        <w:t>депутатов</w:t>
      </w:r>
      <w:r w:rsidR="00817A3D" w:rsidRPr="008D3938">
        <w:rPr>
          <w:rFonts w:ascii="Arial" w:hAnsi="Arial" w:cs="Arial"/>
          <w:b/>
          <w:bCs/>
          <w:color w:val="000000"/>
          <w:sz w:val="20"/>
        </w:rPr>
        <w:t xml:space="preserve"> </w:t>
      </w:r>
      <w:r w:rsidRPr="008D3938">
        <w:rPr>
          <w:rFonts w:ascii="Arial" w:hAnsi="Arial" w:cs="Arial"/>
          <w:b/>
          <w:bCs/>
          <w:color w:val="000000"/>
          <w:sz w:val="20"/>
        </w:rPr>
        <w:t>Приволжского</w:t>
      </w:r>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четвертого</w:t>
      </w:r>
      <w:r w:rsidR="00817A3D" w:rsidRPr="008D3938">
        <w:rPr>
          <w:rFonts w:ascii="Arial" w:hAnsi="Arial" w:cs="Arial"/>
          <w:b/>
          <w:bCs/>
          <w:color w:val="000000"/>
          <w:sz w:val="20"/>
        </w:rPr>
        <w:t xml:space="preserve"> </w:t>
      </w:r>
      <w:r w:rsidRPr="008D3938">
        <w:rPr>
          <w:rFonts w:ascii="Arial" w:hAnsi="Arial" w:cs="Arial"/>
          <w:b/>
          <w:bCs/>
          <w:color w:val="000000"/>
          <w:sz w:val="20"/>
        </w:rPr>
        <w:t>созыва</w:t>
      </w:r>
      <w:r w:rsidR="00817A3D" w:rsidRPr="008D3938">
        <w:rPr>
          <w:rFonts w:ascii="Arial" w:hAnsi="Arial" w:cs="Arial"/>
          <w:color w:val="000000"/>
          <w:sz w:val="20"/>
        </w:rPr>
        <w:t xml:space="preserve"> </w:t>
      </w:r>
    </w:p>
    <w:p w:rsidR="00F03F38" w:rsidRDefault="00F03F38" w:rsidP="008D3938">
      <w:pPr>
        <w:ind w:firstLine="720"/>
        <w:jc w:val="both"/>
        <w:rPr>
          <w:rFonts w:ascii="Arial" w:hAnsi="Arial" w:cs="Arial"/>
          <w:color w:val="000000"/>
          <w:sz w:val="20"/>
        </w:rPr>
      </w:pPr>
    </w:p>
    <w:p w:rsidR="00E0280A" w:rsidRPr="008D3938" w:rsidRDefault="004F1424" w:rsidP="008D3938">
      <w:pPr>
        <w:ind w:firstLine="720"/>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35Устава</w:t>
      </w:r>
      <w:r w:rsidR="00817A3D" w:rsidRPr="008D3938">
        <w:rPr>
          <w:rFonts w:ascii="Arial" w:hAnsi="Arial" w:cs="Arial"/>
          <w:color w:val="000000"/>
          <w:sz w:val="20"/>
        </w:rPr>
        <w:t xml:space="preserve"> </w:t>
      </w:r>
      <w:proofErr w:type="gramStart"/>
      <w:r w:rsidRPr="008D3938">
        <w:rPr>
          <w:rFonts w:ascii="Arial" w:hAnsi="Arial" w:cs="Arial"/>
          <w:color w:val="000000"/>
          <w:sz w:val="20"/>
        </w:rPr>
        <w:t>Приволжского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p>
    <w:p w:rsidR="00E0280A" w:rsidRPr="00410D4E" w:rsidRDefault="00817A3D" w:rsidP="008D3938">
      <w:pPr>
        <w:pStyle w:val="a7"/>
        <w:ind w:firstLine="709"/>
        <w:rPr>
          <w:rFonts w:ascii="Arial" w:hAnsi="Arial" w:cs="Arial"/>
          <w:b w:val="0"/>
          <w:color w:val="000000"/>
          <w:szCs w:val="24"/>
          <w:lang w:val="ru-RU"/>
        </w:rPr>
      </w:pPr>
      <w:r w:rsidRPr="00410D4E">
        <w:rPr>
          <w:rFonts w:ascii="Arial" w:hAnsi="Arial" w:cs="Arial"/>
          <w:b w:val="0"/>
          <w:color w:val="000000"/>
          <w:szCs w:val="24"/>
          <w:lang w:val="ru-RU"/>
        </w:rPr>
        <w:t xml:space="preserve"> </w:t>
      </w:r>
      <w:r w:rsidR="004F1424" w:rsidRPr="00410D4E">
        <w:rPr>
          <w:rFonts w:ascii="Arial" w:hAnsi="Arial" w:cs="Arial"/>
          <w:b w:val="0"/>
          <w:color w:val="000000"/>
          <w:szCs w:val="24"/>
          <w:lang w:val="ru-RU"/>
        </w:rPr>
        <w:t>Собрание</w:t>
      </w:r>
      <w:r w:rsidRPr="00410D4E">
        <w:rPr>
          <w:rFonts w:ascii="Arial" w:hAnsi="Arial" w:cs="Arial"/>
          <w:b w:val="0"/>
          <w:color w:val="000000"/>
          <w:szCs w:val="24"/>
          <w:lang w:val="ru-RU"/>
        </w:rPr>
        <w:t xml:space="preserve"> </w:t>
      </w:r>
      <w:r w:rsidR="004F1424" w:rsidRPr="00410D4E">
        <w:rPr>
          <w:rFonts w:ascii="Arial" w:hAnsi="Arial" w:cs="Arial"/>
          <w:b w:val="0"/>
          <w:color w:val="000000"/>
          <w:szCs w:val="24"/>
          <w:lang w:val="ru-RU"/>
        </w:rPr>
        <w:t>депутатов</w:t>
      </w:r>
      <w:r w:rsidRPr="00410D4E">
        <w:rPr>
          <w:rFonts w:ascii="Arial" w:hAnsi="Arial" w:cs="Arial"/>
          <w:b w:val="0"/>
          <w:color w:val="000000"/>
          <w:szCs w:val="24"/>
          <w:lang w:val="ru-RU"/>
        </w:rPr>
        <w:t xml:space="preserve"> </w:t>
      </w:r>
      <w:proofErr w:type="gramStart"/>
      <w:r w:rsidR="004F1424" w:rsidRPr="00410D4E">
        <w:rPr>
          <w:rFonts w:ascii="Arial" w:hAnsi="Arial" w:cs="Arial"/>
          <w:color w:val="000000"/>
          <w:szCs w:val="24"/>
          <w:lang w:val="ru-RU"/>
        </w:rPr>
        <w:t>Приволжского</w:t>
      </w:r>
      <w:proofErr w:type="gramEnd"/>
      <w:r w:rsidRPr="00410D4E">
        <w:rPr>
          <w:rFonts w:ascii="Arial" w:hAnsi="Arial" w:cs="Arial"/>
          <w:color w:val="000000"/>
          <w:szCs w:val="24"/>
          <w:lang w:val="ru-RU"/>
        </w:rPr>
        <w:t xml:space="preserve"> </w:t>
      </w:r>
      <w:r w:rsidR="004F1424" w:rsidRPr="00410D4E">
        <w:rPr>
          <w:rFonts w:ascii="Arial" w:hAnsi="Arial" w:cs="Arial"/>
          <w:color w:val="000000"/>
          <w:szCs w:val="24"/>
          <w:lang w:val="ru-RU"/>
        </w:rPr>
        <w:t>сельского</w:t>
      </w:r>
      <w:r w:rsidRPr="00410D4E">
        <w:rPr>
          <w:rFonts w:ascii="Arial" w:hAnsi="Arial" w:cs="Arial"/>
          <w:color w:val="000000"/>
          <w:szCs w:val="24"/>
          <w:lang w:val="ru-RU"/>
        </w:rPr>
        <w:t xml:space="preserve"> </w:t>
      </w:r>
      <w:r w:rsidR="004F1424" w:rsidRPr="00410D4E">
        <w:rPr>
          <w:rFonts w:ascii="Arial" w:hAnsi="Arial" w:cs="Arial"/>
          <w:color w:val="000000"/>
          <w:szCs w:val="24"/>
          <w:lang w:val="ru-RU"/>
        </w:rPr>
        <w:t>поселения</w:t>
      </w:r>
      <w:r w:rsidRPr="00410D4E">
        <w:rPr>
          <w:rFonts w:ascii="Arial" w:hAnsi="Arial" w:cs="Arial"/>
          <w:color w:val="000000"/>
          <w:szCs w:val="24"/>
          <w:lang w:val="ru-RU"/>
        </w:rPr>
        <w:t xml:space="preserve"> </w:t>
      </w:r>
      <w:r w:rsidR="004F1424" w:rsidRPr="00410D4E">
        <w:rPr>
          <w:rFonts w:ascii="Arial" w:hAnsi="Arial" w:cs="Arial"/>
          <w:color w:val="000000"/>
          <w:szCs w:val="24"/>
          <w:lang w:val="ru-RU"/>
        </w:rPr>
        <w:t>Мариинско-Посадского</w:t>
      </w:r>
      <w:r w:rsidRPr="00410D4E">
        <w:rPr>
          <w:rFonts w:ascii="Arial" w:hAnsi="Arial" w:cs="Arial"/>
          <w:color w:val="000000"/>
          <w:szCs w:val="24"/>
          <w:lang w:val="ru-RU"/>
        </w:rPr>
        <w:t xml:space="preserve"> </w:t>
      </w:r>
      <w:r w:rsidR="004F1424" w:rsidRPr="00410D4E">
        <w:rPr>
          <w:rFonts w:ascii="Arial" w:hAnsi="Arial" w:cs="Arial"/>
          <w:color w:val="000000"/>
          <w:szCs w:val="24"/>
          <w:lang w:val="ru-RU"/>
        </w:rPr>
        <w:t>района</w:t>
      </w:r>
      <w:r w:rsidRPr="00410D4E">
        <w:rPr>
          <w:rFonts w:ascii="Arial" w:hAnsi="Arial" w:cs="Arial"/>
          <w:color w:val="000000"/>
          <w:szCs w:val="24"/>
          <w:lang w:val="ru-RU"/>
        </w:rPr>
        <w:t xml:space="preserve"> </w:t>
      </w:r>
      <w:r w:rsidR="004F1424" w:rsidRPr="00410D4E">
        <w:rPr>
          <w:rFonts w:ascii="Arial" w:hAnsi="Arial" w:cs="Arial"/>
          <w:color w:val="000000"/>
          <w:szCs w:val="24"/>
          <w:lang w:val="ru-RU"/>
        </w:rPr>
        <w:t>Чувашской</w:t>
      </w:r>
      <w:r w:rsidRPr="00410D4E">
        <w:rPr>
          <w:rFonts w:ascii="Arial" w:hAnsi="Arial" w:cs="Arial"/>
          <w:color w:val="000000"/>
          <w:szCs w:val="24"/>
          <w:lang w:val="ru-RU"/>
        </w:rPr>
        <w:t xml:space="preserve"> </w:t>
      </w:r>
      <w:r w:rsidR="004F1424" w:rsidRPr="00410D4E">
        <w:rPr>
          <w:rFonts w:ascii="Arial" w:hAnsi="Arial" w:cs="Arial"/>
          <w:color w:val="000000"/>
          <w:szCs w:val="24"/>
          <w:lang w:val="ru-RU"/>
        </w:rPr>
        <w:t>Республики</w:t>
      </w:r>
      <w:r w:rsidRPr="00410D4E">
        <w:rPr>
          <w:rFonts w:ascii="Arial" w:hAnsi="Arial" w:cs="Arial"/>
          <w:b w:val="0"/>
          <w:color w:val="000000"/>
          <w:szCs w:val="24"/>
          <w:lang w:val="ru-RU"/>
        </w:rPr>
        <w:t xml:space="preserve"> </w:t>
      </w:r>
      <w:r w:rsidR="004F1424" w:rsidRPr="00410D4E">
        <w:rPr>
          <w:rFonts w:ascii="Arial" w:hAnsi="Arial" w:cs="Arial"/>
          <w:b w:val="0"/>
          <w:color w:val="000000"/>
          <w:szCs w:val="24"/>
          <w:lang w:val="ru-RU"/>
        </w:rPr>
        <w:t>Чувашской</w:t>
      </w:r>
      <w:r w:rsidRPr="00410D4E">
        <w:rPr>
          <w:rFonts w:ascii="Arial" w:hAnsi="Arial" w:cs="Arial"/>
          <w:b w:val="0"/>
          <w:color w:val="000000"/>
          <w:szCs w:val="24"/>
          <w:lang w:val="ru-RU"/>
        </w:rPr>
        <w:t xml:space="preserve"> </w:t>
      </w:r>
      <w:r w:rsidR="004F1424" w:rsidRPr="00410D4E">
        <w:rPr>
          <w:rFonts w:ascii="Arial" w:hAnsi="Arial" w:cs="Arial"/>
          <w:b w:val="0"/>
          <w:color w:val="000000"/>
          <w:szCs w:val="24"/>
          <w:lang w:val="ru-RU"/>
        </w:rPr>
        <w:t>Республики</w:t>
      </w:r>
    </w:p>
    <w:p w:rsidR="00E0280A" w:rsidRPr="00410D4E" w:rsidRDefault="004F1424" w:rsidP="008D3938">
      <w:pPr>
        <w:pStyle w:val="a7"/>
        <w:ind w:firstLine="709"/>
        <w:jc w:val="center"/>
        <w:rPr>
          <w:rFonts w:ascii="Arial" w:hAnsi="Arial" w:cs="Arial"/>
          <w:b w:val="0"/>
          <w:color w:val="000000"/>
          <w:szCs w:val="24"/>
          <w:lang w:val="ru-RU"/>
        </w:rPr>
      </w:pPr>
      <w:proofErr w:type="spellStart"/>
      <w:proofErr w:type="gramStart"/>
      <w:r w:rsidRPr="00410D4E">
        <w:rPr>
          <w:rFonts w:ascii="Arial" w:hAnsi="Arial" w:cs="Arial"/>
          <w:b w:val="0"/>
          <w:color w:val="000000"/>
          <w:szCs w:val="24"/>
          <w:lang w:val="ru-RU"/>
        </w:rPr>
        <w:t>р</w:t>
      </w:r>
      <w:proofErr w:type="spellEnd"/>
      <w:proofErr w:type="gramEnd"/>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е</w:t>
      </w:r>
      <w:r w:rsidR="00817A3D" w:rsidRPr="00410D4E">
        <w:rPr>
          <w:rFonts w:ascii="Arial" w:hAnsi="Arial" w:cs="Arial"/>
          <w:b w:val="0"/>
          <w:color w:val="000000"/>
          <w:szCs w:val="24"/>
          <w:lang w:val="ru-RU"/>
        </w:rPr>
        <w:t xml:space="preserve"> </w:t>
      </w:r>
      <w:proofErr w:type="spellStart"/>
      <w:r w:rsidRPr="00410D4E">
        <w:rPr>
          <w:rFonts w:ascii="Arial" w:hAnsi="Arial" w:cs="Arial"/>
          <w:b w:val="0"/>
          <w:color w:val="000000"/>
          <w:szCs w:val="24"/>
          <w:lang w:val="ru-RU"/>
        </w:rPr>
        <w:t>ш</w:t>
      </w:r>
      <w:proofErr w:type="spellEnd"/>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и</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л</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о</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w:t>
      </w:r>
    </w:p>
    <w:p w:rsidR="00E0280A" w:rsidRPr="008D3938" w:rsidRDefault="004F1424" w:rsidP="008D3938">
      <w:pPr>
        <w:pStyle w:val="a9"/>
        <w:rPr>
          <w:rFonts w:ascii="Arial" w:hAnsi="Arial" w:cs="Arial"/>
          <w:color w:val="000000"/>
          <w:sz w:val="20"/>
          <w:szCs w:val="24"/>
        </w:rPr>
      </w:pPr>
      <w:r w:rsidRPr="008D3938">
        <w:rPr>
          <w:rFonts w:ascii="Arial" w:hAnsi="Arial" w:cs="Arial"/>
          <w:color w:val="000000"/>
          <w:sz w:val="20"/>
          <w:szCs w:val="24"/>
        </w:rPr>
        <w:t>избрать</w:t>
      </w:r>
      <w:r w:rsidR="00817A3D" w:rsidRPr="008D3938">
        <w:rPr>
          <w:rFonts w:ascii="Arial" w:hAnsi="Arial" w:cs="Arial"/>
          <w:color w:val="000000"/>
          <w:sz w:val="20"/>
          <w:szCs w:val="24"/>
        </w:rPr>
        <w:t xml:space="preserve"> </w:t>
      </w:r>
      <w:r w:rsidRPr="008D3938">
        <w:rPr>
          <w:rFonts w:ascii="Arial" w:hAnsi="Arial" w:cs="Arial"/>
          <w:color w:val="000000"/>
          <w:sz w:val="20"/>
          <w:szCs w:val="24"/>
        </w:rPr>
        <w:t>заместителем</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председателя</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Собрания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депутатов</w:t>
      </w:r>
      <w:r w:rsidR="00817A3D" w:rsidRPr="008D3938">
        <w:rPr>
          <w:rFonts w:ascii="Arial" w:hAnsi="Arial" w:cs="Arial"/>
          <w:color w:val="000000"/>
          <w:sz w:val="20"/>
          <w:szCs w:val="24"/>
        </w:rPr>
        <w:t xml:space="preserve"> </w:t>
      </w:r>
      <w:r w:rsidRPr="008D3938">
        <w:rPr>
          <w:rFonts w:ascii="Arial" w:hAnsi="Arial" w:cs="Arial"/>
          <w:color w:val="000000"/>
          <w:sz w:val="20"/>
          <w:szCs w:val="24"/>
        </w:rPr>
        <w:t>четвертого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созыва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Приволжского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сельского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поселения</w:t>
      </w:r>
      <w:r w:rsidR="00817A3D" w:rsidRPr="008D3938">
        <w:rPr>
          <w:rFonts w:ascii="Arial" w:hAnsi="Arial" w:cs="Arial"/>
          <w:color w:val="000000"/>
          <w:sz w:val="20"/>
          <w:szCs w:val="24"/>
        </w:rPr>
        <w:t xml:space="preserve"> </w:t>
      </w:r>
      <w:r w:rsidRPr="008D3938">
        <w:rPr>
          <w:rFonts w:ascii="Arial" w:hAnsi="Arial" w:cs="Arial"/>
          <w:color w:val="000000"/>
          <w:sz w:val="20"/>
          <w:szCs w:val="24"/>
        </w:rPr>
        <w:t>Мариинско-Посадского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района</w:t>
      </w:r>
      <w:r w:rsidR="00817A3D" w:rsidRPr="008D3938">
        <w:rPr>
          <w:rFonts w:ascii="Arial" w:hAnsi="Arial" w:cs="Arial"/>
          <w:color w:val="000000"/>
          <w:sz w:val="20"/>
          <w:szCs w:val="24"/>
        </w:rPr>
        <w:t xml:space="preserve"> </w:t>
      </w:r>
      <w:r w:rsidRPr="008D3938">
        <w:rPr>
          <w:rFonts w:ascii="Arial" w:hAnsi="Arial" w:cs="Arial"/>
          <w:color w:val="000000"/>
          <w:sz w:val="20"/>
          <w:szCs w:val="24"/>
        </w:rPr>
        <w:t>Чува</w:t>
      </w:r>
      <w:r w:rsidRPr="008D3938">
        <w:rPr>
          <w:rFonts w:ascii="Arial" w:hAnsi="Arial" w:cs="Arial"/>
          <w:color w:val="000000"/>
          <w:sz w:val="20"/>
          <w:szCs w:val="24"/>
        </w:rPr>
        <w:t>ш</w:t>
      </w:r>
      <w:r w:rsidRPr="008D3938">
        <w:rPr>
          <w:rFonts w:ascii="Arial" w:hAnsi="Arial" w:cs="Arial"/>
          <w:color w:val="000000"/>
          <w:sz w:val="20"/>
          <w:szCs w:val="24"/>
        </w:rPr>
        <w:t>ской</w:t>
      </w:r>
      <w:r w:rsidR="00817A3D" w:rsidRPr="008D3938">
        <w:rPr>
          <w:rFonts w:ascii="Arial" w:hAnsi="Arial" w:cs="Arial"/>
          <w:color w:val="000000"/>
          <w:sz w:val="20"/>
          <w:szCs w:val="24"/>
        </w:rPr>
        <w:t xml:space="preserve"> </w:t>
      </w:r>
      <w:r w:rsidRPr="008D3938">
        <w:rPr>
          <w:rFonts w:ascii="Arial" w:hAnsi="Arial" w:cs="Arial"/>
          <w:color w:val="000000"/>
          <w:sz w:val="20"/>
          <w:szCs w:val="24"/>
        </w:rPr>
        <w:t>Республики,</w:t>
      </w:r>
      <w:r w:rsidR="00817A3D" w:rsidRPr="008D3938">
        <w:rPr>
          <w:rFonts w:ascii="Arial" w:hAnsi="Arial" w:cs="Arial"/>
          <w:color w:val="000000"/>
          <w:sz w:val="20"/>
          <w:szCs w:val="24"/>
        </w:rPr>
        <w:t xml:space="preserve"> </w:t>
      </w:r>
      <w:r w:rsidRPr="008D3938">
        <w:rPr>
          <w:rFonts w:ascii="Arial" w:hAnsi="Arial" w:cs="Arial"/>
          <w:color w:val="000000"/>
          <w:sz w:val="20"/>
          <w:szCs w:val="24"/>
        </w:rPr>
        <w:t>депутата</w:t>
      </w:r>
      <w:r w:rsidR="00817A3D" w:rsidRPr="008D3938">
        <w:rPr>
          <w:rFonts w:ascii="Arial" w:hAnsi="Arial" w:cs="Arial"/>
          <w:color w:val="000000"/>
          <w:sz w:val="20"/>
          <w:szCs w:val="24"/>
        </w:rPr>
        <w:t xml:space="preserve"> </w:t>
      </w:r>
      <w:r w:rsidRPr="008D3938">
        <w:rPr>
          <w:rFonts w:ascii="Arial" w:hAnsi="Arial" w:cs="Arial"/>
          <w:color w:val="000000"/>
          <w:sz w:val="20"/>
          <w:szCs w:val="24"/>
        </w:rPr>
        <w:t>от</w:t>
      </w:r>
      <w:r w:rsidR="00817A3D" w:rsidRPr="008D3938">
        <w:rPr>
          <w:rFonts w:ascii="Arial" w:hAnsi="Arial" w:cs="Arial"/>
          <w:color w:val="000000"/>
          <w:sz w:val="20"/>
          <w:szCs w:val="24"/>
        </w:rPr>
        <w:t xml:space="preserve"> </w:t>
      </w:r>
      <w:r w:rsidRPr="008D3938">
        <w:rPr>
          <w:rFonts w:ascii="Arial" w:hAnsi="Arial" w:cs="Arial"/>
          <w:color w:val="000000"/>
          <w:sz w:val="20"/>
          <w:szCs w:val="24"/>
        </w:rPr>
        <w:t>избирательного</w:t>
      </w:r>
      <w:r w:rsidR="00817A3D" w:rsidRPr="008D3938">
        <w:rPr>
          <w:rFonts w:ascii="Arial" w:hAnsi="Arial" w:cs="Arial"/>
          <w:color w:val="000000"/>
          <w:sz w:val="20"/>
          <w:szCs w:val="24"/>
        </w:rPr>
        <w:t xml:space="preserve"> </w:t>
      </w:r>
      <w:r w:rsidRPr="008D3938">
        <w:rPr>
          <w:rFonts w:ascii="Arial" w:hAnsi="Arial" w:cs="Arial"/>
          <w:color w:val="000000"/>
          <w:sz w:val="20"/>
          <w:szCs w:val="24"/>
        </w:rPr>
        <w:t>округа</w:t>
      </w:r>
      <w:r w:rsidR="00817A3D" w:rsidRPr="008D3938">
        <w:rPr>
          <w:rFonts w:ascii="Arial" w:hAnsi="Arial" w:cs="Arial"/>
          <w:color w:val="000000"/>
          <w:sz w:val="20"/>
          <w:szCs w:val="24"/>
        </w:rPr>
        <w:t xml:space="preserve"> </w:t>
      </w:r>
      <w:r w:rsidRPr="008D3938">
        <w:rPr>
          <w:rFonts w:ascii="Arial" w:hAnsi="Arial" w:cs="Arial"/>
          <w:color w:val="000000"/>
          <w:sz w:val="20"/>
          <w:szCs w:val="24"/>
        </w:rPr>
        <w:t>№</w:t>
      </w:r>
      <w:r w:rsidR="00817A3D" w:rsidRPr="008D3938">
        <w:rPr>
          <w:rFonts w:ascii="Arial" w:hAnsi="Arial" w:cs="Arial"/>
          <w:color w:val="000000"/>
          <w:sz w:val="20"/>
          <w:szCs w:val="24"/>
        </w:rPr>
        <w:t xml:space="preserve"> </w:t>
      </w:r>
      <w:r w:rsidRPr="008D3938">
        <w:rPr>
          <w:rFonts w:ascii="Arial" w:hAnsi="Arial" w:cs="Arial"/>
          <w:color w:val="000000"/>
          <w:sz w:val="20"/>
          <w:szCs w:val="24"/>
        </w:rPr>
        <w:t>3</w:t>
      </w:r>
      <w:r w:rsidR="00817A3D" w:rsidRPr="008D3938">
        <w:rPr>
          <w:rFonts w:ascii="Arial" w:hAnsi="Arial" w:cs="Arial"/>
          <w:color w:val="000000"/>
          <w:sz w:val="20"/>
          <w:szCs w:val="24"/>
        </w:rPr>
        <w:t xml:space="preserve"> </w:t>
      </w:r>
      <w:r w:rsidRPr="008D3938">
        <w:rPr>
          <w:rFonts w:ascii="Arial" w:hAnsi="Arial" w:cs="Arial"/>
          <w:color w:val="000000"/>
          <w:sz w:val="20"/>
          <w:szCs w:val="24"/>
        </w:rPr>
        <w:t>Семенова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Владислава</w:t>
      </w:r>
      <w:r w:rsidR="00817A3D" w:rsidRPr="008D3938">
        <w:rPr>
          <w:rFonts w:ascii="Arial" w:hAnsi="Arial" w:cs="Arial"/>
          <w:color w:val="000000"/>
          <w:sz w:val="20"/>
          <w:szCs w:val="24"/>
        </w:rPr>
        <w:t xml:space="preserve"> </w:t>
      </w:r>
      <w:r w:rsidRPr="008D3938">
        <w:rPr>
          <w:rFonts w:ascii="Arial" w:hAnsi="Arial" w:cs="Arial"/>
          <w:color w:val="000000"/>
          <w:sz w:val="20"/>
          <w:szCs w:val="24"/>
        </w:rPr>
        <w:t>Алексеевича.</w:t>
      </w:r>
      <w:r w:rsidR="00817A3D" w:rsidRPr="008D3938">
        <w:rPr>
          <w:rFonts w:ascii="Arial" w:hAnsi="Arial" w:cs="Arial"/>
          <w:color w:val="000000"/>
          <w:sz w:val="20"/>
          <w:szCs w:val="24"/>
        </w:rPr>
        <w:t xml:space="preserve"> </w:t>
      </w:r>
    </w:p>
    <w:p w:rsidR="00F03F38" w:rsidRDefault="00F03F38" w:rsidP="008D3938">
      <w:pPr>
        <w:rPr>
          <w:rFonts w:ascii="Arial" w:hAnsi="Arial" w:cs="Arial"/>
          <w:color w:val="000000"/>
          <w:sz w:val="20"/>
        </w:rPr>
      </w:pPr>
    </w:p>
    <w:p w:rsidR="00F03F38" w:rsidRDefault="00F03F38" w:rsidP="008D3938">
      <w:pPr>
        <w:rPr>
          <w:rFonts w:ascii="Arial" w:hAnsi="Arial" w:cs="Arial"/>
          <w:color w:val="000000"/>
          <w:sz w:val="20"/>
        </w:rPr>
      </w:pPr>
    </w:p>
    <w:p w:rsidR="00E0280A"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gramStart"/>
      <w:r w:rsidRPr="008D3938">
        <w:rPr>
          <w:rFonts w:ascii="Arial" w:hAnsi="Arial" w:cs="Arial"/>
          <w:color w:val="000000"/>
          <w:sz w:val="20"/>
        </w:rPr>
        <w:t>Приволжского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00F03F38">
        <w:rPr>
          <w:rFonts w:ascii="Arial" w:hAnsi="Arial" w:cs="Arial"/>
          <w:color w:val="000000"/>
          <w:sz w:val="20"/>
        </w:rPr>
        <w:tab/>
      </w:r>
      <w:r w:rsidR="00F03F38">
        <w:rPr>
          <w:rFonts w:ascii="Arial" w:hAnsi="Arial" w:cs="Arial"/>
          <w:color w:val="000000"/>
          <w:sz w:val="20"/>
        </w:rPr>
        <w:tab/>
      </w:r>
      <w:r w:rsidR="00F03F38">
        <w:rPr>
          <w:rFonts w:ascii="Arial" w:hAnsi="Arial" w:cs="Arial"/>
          <w:color w:val="000000"/>
          <w:sz w:val="20"/>
        </w:rPr>
        <w:tab/>
      </w:r>
      <w:r w:rsidRPr="008D3938">
        <w:rPr>
          <w:rFonts w:ascii="Arial" w:hAnsi="Arial" w:cs="Arial"/>
          <w:color w:val="000000"/>
          <w:sz w:val="20"/>
        </w:rPr>
        <w:t>А.М.Архипов</w:t>
      </w:r>
    </w:p>
    <w:p w:rsidR="00F03F38" w:rsidRPr="008D3938" w:rsidRDefault="00F03F38" w:rsidP="008D3938">
      <w:pPr>
        <w:rPr>
          <w:rFonts w:ascii="Arial" w:hAnsi="Arial" w:cs="Arial"/>
          <w:color w:val="000000"/>
          <w:sz w:val="20"/>
        </w:rPr>
      </w:pPr>
    </w:p>
    <w:p w:rsidR="004F1424" w:rsidRPr="008D3938" w:rsidRDefault="004F1424" w:rsidP="008D3938">
      <w:pPr>
        <w:rPr>
          <w:rFonts w:ascii="Arial" w:hAnsi="Arial" w:cs="Arial"/>
          <w:color w:val="000000"/>
          <w:sz w:val="20"/>
        </w:rPr>
      </w:pPr>
    </w:p>
    <w:tbl>
      <w:tblPr>
        <w:tblW w:w="5000" w:type="pct"/>
        <w:tblLook w:val="04A0"/>
      </w:tblPr>
      <w:tblGrid>
        <w:gridCol w:w="6594"/>
        <w:gridCol w:w="2573"/>
        <w:gridCol w:w="6188"/>
      </w:tblGrid>
      <w:tr w:rsidR="004F1424" w:rsidRPr="008D3938" w:rsidTr="00410D4E">
        <w:trPr>
          <w:cantSplit/>
        </w:trPr>
        <w:tc>
          <w:tcPr>
            <w:tcW w:w="2147" w:type="pct"/>
            <w:vAlign w:val="center"/>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tabs>
                <w:tab w:val="left" w:pos="4111"/>
                <w:tab w:val="left" w:pos="4579"/>
              </w:tabs>
              <w:ind w:left="108"/>
              <w:jc w:val="center"/>
              <w:rPr>
                <w:rFonts w:ascii="Arial" w:eastAsia="Calibri" w:hAnsi="Arial" w:cs="Arial"/>
                <w:b/>
                <w:bCs/>
                <w:noProof/>
                <w:color w:val="000000"/>
                <w:sz w:val="20"/>
                <w:szCs w:val="28"/>
              </w:rPr>
            </w:pPr>
            <w:r w:rsidRPr="008D3938">
              <w:rPr>
                <w:rFonts w:ascii="Arial" w:hAnsi="Arial" w:cs="Arial"/>
                <w:bCs/>
                <w:noProof/>
                <w:color w:val="000000"/>
                <w:sz w:val="20"/>
              </w:rPr>
              <w:t>ПРИВОЛЖСКИ</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ПОСЕЛЕНИЙĚН</w:t>
            </w:r>
          </w:p>
          <w:p w:rsidR="00E0280A" w:rsidRPr="008D3938" w:rsidRDefault="004F1424" w:rsidP="00410D4E">
            <w:pPr>
              <w:jc w:val="center"/>
              <w:rPr>
                <w:rFonts w:ascii="Arial" w:hAnsi="Arial" w:cs="Arial"/>
                <w:b/>
                <w:bCs/>
                <w:color w:val="000000"/>
                <w:sz w:val="20"/>
              </w:rPr>
            </w:pPr>
            <w:r w:rsidRPr="008D3938">
              <w:rPr>
                <w:rFonts w:ascii="Arial" w:hAnsi="Arial" w:cs="Arial"/>
                <w:bCs/>
                <w:noProof/>
                <w:color w:val="000000"/>
                <w:sz w:val="20"/>
              </w:rPr>
              <w:t>ДЕПУТАТСЕН</w:t>
            </w:r>
            <w:r w:rsidR="00817A3D" w:rsidRPr="008D3938">
              <w:rPr>
                <w:rFonts w:ascii="Arial" w:hAnsi="Arial" w:cs="Arial"/>
                <w:bCs/>
                <w:noProof/>
                <w:color w:val="000000"/>
                <w:sz w:val="20"/>
              </w:rPr>
              <w:t xml:space="preserve"> </w:t>
            </w:r>
            <w:r w:rsidRPr="008D3938">
              <w:rPr>
                <w:rFonts w:ascii="Arial" w:hAnsi="Arial" w:cs="Arial"/>
                <w:bCs/>
                <w:noProof/>
                <w:color w:val="000000"/>
                <w:sz w:val="20"/>
              </w:rPr>
              <w:t>ПУХ</w:t>
            </w:r>
            <w:r w:rsidR="008D3938" w:rsidRPr="008D3938">
              <w:rPr>
                <w:rFonts w:ascii="Arial" w:hAnsi="Arial" w:cs="Arial"/>
                <w:bCs/>
                <w:noProof/>
                <w:color w:val="000000"/>
                <w:sz w:val="20"/>
              </w:rPr>
              <w:t>Ă</w:t>
            </w:r>
            <w:r w:rsidRPr="008D3938">
              <w:rPr>
                <w:rFonts w:ascii="Arial" w:hAnsi="Arial" w:cs="Arial"/>
                <w:bCs/>
                <w:noProof/>
                <w:color w:val="000000"/>
                <w:sz w:val="20"/>
              </w:rPr>
              <w:t>ВĚ</w:t>
            </w:r>
          </w:p>
          <w:p w:rsidR="004F1424" w:rsidRPr="008D3938" w:rsidRDefault="004F1424" w:rsidP="00410D4E">
            <w:pPr>
              <w:autoSpaceDE w:val="0"/>
              <w:autoSpaceDN w:val="0"/>
              <w:adjustRightInd w:val="0"/>
              <w:ind w:right="-35"/>
              <w:jc w:val="center"/>
              <w:rPr>
                <w:rFonts w:ascii="Arial" w:hAnsi="Arial" w:cs="Arial"/>
                <w:b/>
                <w:bCs/>
                <w:noProof/>
                <w:color w:val="000000"/>
                <w:sz w:val="20"/>
              </w:rPr>
            </w:pPr>
            <w:r w:rsidRPr="008D3938">
              <w:rPr>
                <w:rFonts w:ascii="Arial" w:hAnsi="Arial" w:cs="Arial"/>
                <w:b/>
                <w:bCs/>
                <w:noProof/>
                <w:color w:val="000000"/>
                <w:sz w:val="20"/>
              </w:rPr>
              <w:t>ЙЫШ</w:t>
            </w:r>
            <w:r w:rsidR="008D3938" w:rsidRPr="008D3938">
              <w:rPr>
                <w:rFonts w:ascii="Arial" w:hAnsi="Arial" w:cs="Arial"/>
                <w:b/>
                <w:bCs/>
                <w:noProof/>
                <w:color w:val="000000"/>
                <w:sz w:val="20"/>
              </w:rPr>
              <w:t>Ă</w:t>
            </w:r>
            <w:r w:rsidRPr="008D3938">
              <w:rPr>
                <w:rFonts w:ascii="Arial" w:hAnsi="Arial" w:cs="Arial"/>
                <w:b/>
                <w:bCs/>
                <w:noProof/>
                <w:color w:val="000000"/>
                <w:sz w:val="20"/>
              </w:rPr>
              <w:t>НУ</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С-1/3</w:t>
            </w:r>
          </w:p>
          <w:p w:rsidR="004F1424" w:rsidRPr="008D3938" w:rsidRDefault="004F1424" w:rsidP="00410D4E">
            <w:pPr>
              <w:jc w:val="center"/>
              <w:rPr>
                <w:rFonts w:ascii="Arial" w:hAnsi="Arial" w:cs="Arial"/>
                <w:b/>
                <w:i/>
                <w:iCs/>
                <w:color w:val="000000"/>
                <w:sz w:val="20"/>
                <w:szCs w:val="28"/>
              </w:rPr>
            </w:pPr>
            <w:r w:rsidRPr="008D3938">
              <w:rPr>
                <w:rFonts w:ascii="Arial" w:hAnsi="Arial" w:cs="Arial"/>
                <w:noProof/>
                <w:color w:val="000000"/>
                <w:sz w:val="20"/>
              </w:rPr>
              <w:t>Нерядово</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838" w:type="pct"/>
            <w:vAlign w:val="center"/>
          </w:tcPr>
          <w:p w:rsidR="004F1424" w:rsidRPr="008D3938" w:rsidRDefault="00E36219" w:rsidP="00410D4E">
            <w:pPr>
              <w:jc w:val="center"/>
              <w:rPr>
                <w:rFonts w:ascii="Arial" w:hAnsi="Arial" w:cs="Arial"/>
                <w:b/>
                <w:i/>
                <w:color w:val="000000"/>
                <w:sz w:val="20"/>
              </w:rPr>
            </w:pPr>
            <w:r w:rsidRPr="00640613">
              <w:rPr>
                <w:rFonts w:ascii="Arial" w:hAnsi="Arial" w:cs="Arial"/>
                <w:b/>
                <w:noProof/>
                <w:color w:val="000000"/>
                <w:sz w:val="20"/>
                <w:szCs w:val="28"/>
              </w:rPr>
              <w:pict>
                <v:shape id="_x0000_i1039" type="#_x0000_t75" alt="Gerb-ch" style="width:57.75pt;height:57.75pt;visibility:visible">
                  <v:imagedata r:id="rId87" o:title="Gerb-ch"/>
                </v:shape>
              </w:pict>
            </w:r>
          </w:p>
          <w:p w:rsidR="004F1424" w:rsidRPr="008D3938" w:rsidRDefault="004F1424" w:rsidP="00410D4E">
            <w:pPr>
              <w:jc w:val="center"/>
              <w:rPr>
                <w:rFonts w:ascii="Arial" w:hAnsi="Arial" w:cs="Arial"/>
                <w:b/>
                <w:i/>
                <w:color w:val="000000"/>
                <w:sz w:val="20"/>
                <w:szCs w:val="28"/>
              </w:rPr>
            </w:pPr>
          </w:p>
        </w:tc>
        <w:tc>
          <w:tcPr>
            <w:tcW w:w="2015" w:type="pct"/>
            <w:vAlign w:val="center"/>
          </w:tcPr>
          <w:p w:rsidR="004F1424" w:rsidRPr="008D3938" w:rsidRDefault="004F1424" w:rsidP="00410D4E">
            <w:pPr>
              <w:jc w:val="center"/>
              <w:rPr>
                <w:rFonts w:ascii="Arial" w:eastAsia="Calibri" w:hAnsi="Arial" w:cs="Arial"/>
                <w:b/>
                <w:noProof/>
                <w:color w:val="000000"/>
                <w:sz w:val="20"/>
              </w:rPr>
            </w:pPr>
            <w:r w:rsidRPr="008D3938">
              <w:rPr>
                <w:rFonts w:ascii="Arial" w:hAnsi="Arial" w:cs="Arial"/>
                <w:bCs/>
                <w:noProof/>
                <w:color w:val="000000"/>
                <w:sz w:val="20"/>
              </w:rPr>
              <w:t>ЧУВАШСКАЯ</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РЕСПУБЛИКА</w:t>
            </w:r>
          </w:p>
          <w:p w:rsidR="004F1424" w:rsidRPr="008D3938" w:rsidRDefault="004F1424" w:rsidP="00410D4E">
            <w:pPr>
              <w:jc w:val="center"/>
              <w:rPr>
                <w:rFonts w:ascii="Arial" w:hAnsi="Arial" w:cs="Arial"/>
                <w:color w:val="000000"/>
                <w:sz w:val="20"/>
                <w:szCs w:val="28"/>
              </w:rPr>
            </w:pPr>
            <w:r w:rsidRPr="008D3938">
              <w:rPr>
                <w:rFonts w:ascii="Arial" w:hAnsi="Arial" w:cs="Arial"/>
                <w:bCs/>
                <w:noProof/>
                <w:color w:val="000000"/>
                <w:sz w:val="20"/>
              </w:rPr>
              <w:t>МАРИИНСКО-ПОСАДСКИЙ</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w:t>
            </w:r>
          </w:p>
          <w:p w:rsidR="004F1424" w:rsidRPr="008D3938" w:rsidRDefault="004F1424" w:rsidP="00410D4E">
            <w:pPr>
              <w:jc w:val="center"/>
              <w:rPr>
                <w:rFonts w:ascii="Arial" w:eastAsia="Calibri" w:hAnsi="Arial" w:cs="Arial"/>
                <w:b/>
                <w:bCs/>
                <w:noProof/>
                <w:color w:val="000000"/>
                <w:sz w:val="20"/>
                <w:szCs w:val="28"/>
              </w:rPr>
            </w:pPr>
            <w:r w:rsidRPr="008D3938">
              <w:rPr>
                <w:rFonts w:ascii="Arial" w:hAnsi="Arial" w:cs="Arial"/>
                <w:bCs/>
                <w:noProof/>
                <w:color w:val="000000"/>
                <w:sz w:val="20"/>
              </w:rPr>
              <w:t>СОБРАНИЕ</w:t>
            </w:r>
            <w:r w:rsidR="00817A3D" w:rsidRPr="008D3938">
              <w:rPr>
                <w:rFonts w:ascii="Arial" w:hAnsi="Arial" w:cs="Arial"/>
                <w:bCs/>
                <w:noProof/>
                <w:color w:val="000000"/>
                <w:sz w:val="20"/>
              </w:rPr>
              <w:t xml:space="preserve"> </w:t>
            </w:r>
            <w:r w:rsidRPr="008D3938">
              <w:rPr>
                <w:rFonts w:ascii="Arial" w:hAnsi="Arial" w:cs="Arial"/>
                <w:bCs/>
                <w:noProof/>
                <w:color w:val="000000"/>
                <w:sz w:val="20"/>
              </w:rPr>
              <w:t>ДЕПУТАТОВ</w:t>
            </w:r>
          </w:p>
          <w:p w:rsidR="00E0280A" w:rsidRPr="008D3938" w:rsidRDefault="004F1424" w:rsidP="00410D4E">
            <w:pPr>
              <w:jc w:val="center"/>
              <w:rPr>
                <w:rFonts w:ascii="Arial" w:hAnsi="Arial" w:cs="Arial"/>
                <w:bCs/>
                <w:noProof/>
                <w:color w:val="000000"/>
                <w:sz w:val="20"/>
              </w:rPr>
            </w:pPr>
            <w:r w:rsidRPr="008D3938">
              <w:rPr>
                <w:rFonts w:ascii="Arial" w:hAnsi="Arial" w:cs="Arial"/>
                <w:bCs/>
                <w:noProof/>
                <w:color w:val="000000"/>
                <w:sz w:val="20"/>
              </w:rPr>
              <w:t>ПРИВОЛЖСКОГО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СЕЛЬСКОГО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ПОСЕЛЕНИЯ</w:t>
            </w:r>
          </w:p>
          <w:p w:rsidR="004F1424" w:rsidRPr="008D3938" w:rsidRDefault="004F1424" w:rsidP="00410D4E">
            <w:pPr>
              <w:jc w:val="center"/>
              <w:rPr>
                <w:rFonts w:ascii="Arial" w:hAnsi="Arial" w:cs="Arial"/>
                <w:b/>
                <w:bCs/>
                <w:iCs/>
                <w:color w:val="000000"/>
                <w:sz w:val="20"/>
                <w:szCs w:val="28"/>
              </w:rPr>
            </w:pPr>
            <w:r w:rsidRPr="008D3938">
              <w:rPr>
                <w:rFonts w:ascii="Arial" w:hAnsi="Arial" w:cs="Arial"/>
                <w:b/>
                <w:bCs/>
                <w:iCs/>
                <w:color w:val="000000"/>
                <w:sz w:val="20"/>
                <w:szCs w:val="28"/>
              </w:rPr>
              <w:t>РЕШЕНИЕ</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С-1/3</w:t>
            </w:r>
          </w:p>
          <w:p w:rsidR="004F1424" w:rsidRPr="008D3938" w:rsidRDefault="004F1424" w:rsidP="00410D4E">
            <w:pPr>
              <w:jc w:val="center"/>
              <w:rPr>
                <w:rFonts w:ascii="Arial" w:hAnsi="Arial" w:cs="Arial"/>
                <w:b/>
                <w:color w:val="000000"/>
                <w:sz w:val="20"/>
                <w:szCs w:val="28"/>
              </w:rPr>
            </w:pPr>
            <w:r w:rsidRPr="008D3938">
              <w:rPr>
                <w:rFonts w:ascii="Arial" w:hAnsi="Arial" w:cs="Arial"/>
                <w:color w:val="000000"/>
                <w:sz w:val="20"/>
              </w:rPr>
              <w:t>деревня</w:t>
            </w:r>
            <w:r w:rsidR="00817A3D" w:rsidRPr="008D3938">
              <w:rPr>
                <w:rFonts w:ascii="Arial" w:hAnsi="Arial" w:cs="Arial"/>
                <w:color w:val="000000"/>
                <w:sz w:val="20"/>
              </w:rPr>
              <w:t xml:space="preserve"> </w:t>
            </w:r>
            <w:proofErr w:type="spellStart"/>
            <w:r w:rsidRPr="008D3938">
              <w:rPr>
                <w:rFonts w:ascii="Arial" w:hAnsi="Arial" w:cs="Arial"/>
                <w:color w:val="000000"/>
                <w:sz w:val="20"/>
              </w:rPr>
              <w:t>Нерядово</w:t>
            </w:r>
            <w:proofErr w:type="spellEnd"/>
          </w:p>
        </w:tc>
      </w:tr>
    </w:tbl>
    <w:p w:rsidR="004F1424" w:rsidRPr="008D3938" w:rsidRDefault="004F1424" w:rsidP="008D3938">
      <w:pPr>
        <w:jc w:val="both"/>
        <w:rPr>
          <w:rFonts w:ascii="Arial" w:hAnsi="Arial" w:cs="Arial"/>
          <w:b/>
          <w:bCs/>
          <w:color w:val="000000"/>
          <w:sz w:val="20"/>
        </w:rPr>
      </w:pPr>
      <w:r w:rsidRPr="008D3938">
        <w:rPr>
          <w:rFonts w:ascii="Arial" w:hAnsi="Arial" w:cs="Arial"/>
          <w:b/>
          <w:bCs/>
          <w:color w:val="000000"/>
          <w:sz w:val="20"/>
        </w:rPr>
        <w:t>О</w:t>
      </w:r>
      <w:r w:rsidR="00817A3D" w:rsidRPr="008D3938">
        <w:rPr>
          <w:rFonts w:ascii="Arial" w:hAnsi="Arial" w:cs="Arial"/>
          <w:b/>
          <w:bCs/>
          <w:color w:val="000000"/>
          <w:sz w:val="20"/>
        </w:rPr>
        <w:t xml:space="preserve"> </w:t>
      </w:r>
      <w:r w:rsidRPr="008D3938">
        <w:rPr>
          <w:rFonts w:ascii="Arial" w:hAnsi="Arial" w:cs="Arial"/>
          <w:b/>
          <w:bCs/>
          <w:color w:val="000000"/>
          <w:sz w:val="20"/>
        </w:rPr>
        <w:t>постоянных</w:t>
      </w:r>
      <w:r w:rsidR="00817A3D" w:rsidRPr="008D3938">
        <w:rPr>
          <w:rFonts w:ascii="Arial" w:hAnsi="Arial" w:cs="Arial"/>
          <w:b/>
          <w:bCs/>
          <w:color w:val="000000"/>
          <w:sz w:val="20"/>
        </w:rPr>
        <w:t xml:space="preserve"> </w:t>
      </w:r>
      <w:r w:rsidRPr="008D3938">
        <w:rPr>
          <w:rFonts w:ascii="Arial" w:hAnsi="Arial" w:cs="Arial"/>
          <w:b/>
          <w:bCs/>
          <w:color w:val="000000"/>
          <w:sz w:val="20"/>
        </w:rPr>
        <w:t>комиссиях</w:t>
      </w:r>
      <w:r w:rsidR="00817A3D" w:rsidRPr="008D3938">
        <w:rPr>
          <w:rFonts w:ascii="Arial" w:hAnsi="Arial" w:cs="Arial"/>
          <w:b/>
          <w:bCs/>
          <w:color w:val="000000"/>
          <w:sz w:val="20"/>
        </w:rPr>
        <w:t xml:space="preserve"> </w:t>
      </w:r>
      <w:r w:rsidRPr="008D3938">
        <w:rPr>
          <w:rFonts w:ascii="Arial" w:hAnsi="Arial" w:cs="Arial"/>
          <w:b/>
          <w:bCs/>
          <w:color w:val="000000"/>
          <w:sz w:val="20"/>
        </w:rPr>
        <w:t>Собрания</w:t>
      </w:r>
      <w:r w:rsidR="00817A3D" w:rsidRPr="008D3938">
        <w:rPr>
          <w:rFonts w:ascii="Arial" w:hAnsi="Arial" w:cs="Arial"/>
          <w:b/>
          <w:bCs/>
          <w:color w:val="000000"/>
          <w:sz w:val="20"/>
        </w:rPr>
        <w:t xml:space="preserve"> </w:t>
      </w:r>
      <w:r w:rsidRPr="008D3938">
        <w:rPr>
          <w:rFonts w:ascii="Arial" w:hAnsi="Arial" w:cs="Arial"/>
          <w:b/>
          <w:bCs/>
          <w:color w:val="000000"/>
          <w:sz w:val="20"/>
        </w:rPr>
        <w:t>депутатов</w:t>
      </w:r>
      <w:r w:rsidR="00817A3D" w:rsidRPr="008D3938">
        <w:rPr>
          <w:rFonts w:ascii="Arial" w:hAnsi="Arial" w:cs="Arial"/>
          <w:b/>
          <w:bCs/>
          <w:color w:val="000000"/>
          <w:sz w:val="20"/>
        </w:rPr>
        <w:t xml:space="preserve"> </w:t>
      </w:r>
      <w:r w:rsidRPr="008D3938">
        <w:rPr>
          <w:rFonts w:ascii="Arial" w:hAnsi="Arial" w:cs="Arial"/>
          <w:b/>
          <w:bCs/>
          <w:color w:val="000000"/>
          <w:sz w:val="20"/>
        </w:rPr>
        <w:t>Приволжского</w:t>
      </w:r>
      <w:r w:rsidR="00817A3D" w:rsidRPr="008D3938">
        <w:rPr>
          <w:rFonts w:ascii="Arial" w:hAnsi="Arial" w:cs="Arial"/>
          <w:b/>
          <w:bCs/>
          <w:color w:val="000000"/>
          <w:sz w:val="20"/>
        </w:rPr>
        <w:t xml:space="preserve"> </w:t>
      </w:r>
      <w:r w:rsidRPr="008D3938">
        <w:rPr>
          <w:rFonts w:ascii="Arial" w:hAnsi="Arial" w:cs="Arial"/>
          <w:b/>
          <w:bCs/>
          <w:color w:val="000000"/>
          <w:sz w:val="20"/>
        </w:rPr>
        <w:t>сельского</w:t>
      </w:r>
      <w:r w:rsidR="00817A3D" w:rsidRPr="008D3938">
        <w:rPr>
          <w:rFonts w:ascii="Arial" w:hAnsi="Arial" w:cs="Arial"/>
          <w:b/>
          <w:bCs/>
          <w:color w:val="000000"/>
          <w:sz w:val="20"/>
        </w:rPr>
        <w:t xml:space="preserve"> </w:t>
      </w:r>
      <w:r w:rsidRPr="008D3938">
        <w:rPr>
          <w:rFonts w:ascii="Arial" w:hAnsi="Arial" w:cs="Arial"/>
          <w:b/>
          <w:bCs/>
          <w:color w:val="000000"/>
          <w:sz w:val="20"/>
        </w:rPr>
        <w:t>поселения</w:t>
      </w:r>
      <w:r w:rsidR="00817A3D" w:rsidRPr="008D3938">
        <w:rPr>
          <w:rFonts w:ascii="Arial" w:hAnsi="Arial" w:cs="Arial"/>
          <w:b/>
          <w:bCs/>
          <w:color w:val="000000"/>
          <w:sz w:val="20"/>
        </w:rPr>
        <w:t xml:space="preserve"> </w:t>
      </w:r>
      <w:r w:rsidRPr="008D3938">
        <w:rPr>
          <w:rFonts w:ascii="Arial" w:hAnsi="Arial" w:cs="Arial"/>
          <w:b/>
          <w:bCs/>
          <w:color w:val="000000"/>
          <w:sz w:val="20"/>
        </w:rPr>
        <w:t>Мариинско-Посадского</w:t>
      </w:r>
      <w:r w:rsidR="00817A3D" w:rsidRPr="008D3938">
        <w:rPr>
          <w:rFonts w:ascii="Arial" w:hAnsi="Arial" w:cs="Arial"/>
          <w:b/>
          <w:bCs/>
          <w:color w:val="000000"/>
          <w:sz w:val="20"/>
        </w:rPr>
        <w:t xml:space="preserve"> </w:t>
      </w:r>
      <w:r w:rsidRPr="008D3938">
        <w:rPr>
          <w:rFonts w:ascii="Arial" w:hAnsi="Arial" w:cs="Arial"/>
          <w:b/>
          <w:bCs/>
          <w:color w:val="000000"/>
          <w:sz w:val="20"/>
        </w:rPr>
        <w:t>района</w:t>
      </w:r>
      <w:r w:rsidR="00817A3D" w:rsidRPr="008D3938">
        <w:rPr>
          <w:rFonts w:ascii="Arial" w:hAnsi="Arial" w:cs="Arial"/>
          <w:b/>
          <w:bCs/>
          <w:color w:val="000000"/>
          <w:sz w:val="20"/>
        </w:rPr>
        <w:t xml:space="preserve"> </w:t>
      </w:r>
      <w:r w:rsidRPr="008D3938">
        <w:rPr>
          <w:rFonts w:ascii="Arial" w:hAnsi="Arial" w:cs="Arial"/>
          <w:b/>
          <w:bCs/>
          <w:color w:val="000000"/>
          <w:sz w:val="20"/>
        </w:rPr>
        <w:t>Чувашской</w:t>
      </w:r>
      <w:r w:rsidR="00817A3D" w:rsidRPr="008D3938">
        <w:rPr>
          <w:rFonts w:ascii="Arial" w:hAnsi="Arial" w:cs="Arial"/>
          <w:b/>
          <w:bCs/>
          <w:color w:val="000000"/>
          <w:sz w:val="20"/>
        </w:rPr>
        <w:t xml:space="preserve"> </w:t>
      </w:r>
      <w:r w:rsidRPr="008D3938">
        <w:rPr>
          <w:rFonts w:ascii="Arial" w:hAnsi="Arial" w:cs="Arial"/>
          <w:b/>
          <w:bCs/>
          <w:color w:val="000000"/>
          <w:sz w:val="20"/>
        </w:rPr>
        <w:t>Республики</w:t>
      </w:r>
      <w:r w:rsidR="00817A3D" w:rsidRPr="008D3938">
        <w:rPr>
          <w:rFonts w:ascii="Arial" w:hAnsi="Arial" w:cs="Arial"/>
          <w:b/>
          <w:bCs/>
          <w:color w:val="000000"/>
          <w:sz w:val="20"/>
        </w:rPr>
        <w:t xml:space="preserve"> </w:t>
      </w:r>
      <w:r w:rsidRPr="008D3938">
        <w:rPr>
          <w:rFonts w:ascii="Arial" w:hAnsi="Arial" w:cs="Arial"/>
          <w:b/>
          <w:bCs/>
          <w:color w:val="000000"/>
          <w:sz w:val="20"/>
        </w:rPr>
        <w:t>четвертого</w:t>
      </w:r>
      <w:r w:rsidR="00817A3D" w:rsidRPr="008D3938">
        <w:rPr>
          <w:rFonts w:ascii="Arial" w:hAnsi="Arial" w:cs="Arial"/>
          <w:b/>
          <w:bCs/>
          <w:color w:val="000000"/>
          <w:sz w:val="20"/>
        </w:rPr>
        <w:t xml:space="preserve"> </w:t>
      </w:r>
      <w:r w:rsidRPr="008D3938">
        <w:rPr>
          <w:rFonts w:ascii="Arial" w:hAnsi="Arial" w:cs="Arial"/>
          <w:b/>
          <w:bCs/>
          <w:color w:val="000000"/>
          <w:sz w:val="20"/>
        </w:rPr>
        <w:t>созыва</w:t>
      </w:r>
    </w:p>
    <w:p w:rsidR="00F03F38" w:rsidRDefault="00F03F38" w:rsidP="008D3938">
      <w:pPr>
        <w:ind w:firstLine="709"/>
        <w:jc w:val="both"/>
        <w:rPr>
          <w:rFonts w:ascii="Arial" w:hAnsi="Arial" w:cs="Arial"/>
          <w:color w:val="000000"/>
          <w:sz w:val="20"/>
        </w:rPr>
      </w:pPr>
    </w:p>
    <w:p w:rsidR="00E0280A" w:rsidRPr="008D3938" w:rsidRDefault="004F1424" w:rsidP="008D3938">
      <w:pPr>
        <w:ind w:firstLine="709"/>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статьей</w:t>
      </w:r>
      <w:r w:rsidR="00817A3D" w:rsidRPr="008D3938">
        <w:rPr>
          <w:rFonts w:ascii="Arial" w:hAnsi="Arial" w:cs="Arial"/>
          <w:color w:val="000000"/>
          <w:sz w:val="20"/>
        </w:rPr>
        <w:t xml:space="preserve"> </w:t>
      </w:r>
      <w:r w:rsidRPr="008D3938">
        <w:rPr>
          <w:rFonts w:ascii="Arial" w:hAnsi="Arial" w:cs="Arial"/>
          <w:color w:val="000000"/>
          <w:sz w:val="20"/>
        </w:rPr>
        <w:t>36</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r w:rsidRPr="008D3938">
        <w:rPr>
          <w:rFonts w:ascii="Arial" w:hAnsi="Arial" w:cs="Arial"/>
          <w:color w:val="000000"/>
          <w:sz w:val="20"/>
        </w:rPr>
        <w:t>Приволжского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Регламентом</w:t>
      </w:r>
      <w:r w:rsidR="00817A3D" w:rsidRPr="008D3938">
        <w:rPr>
          <w:rFonts w:ascii="Arial" w:hAnsi="Arial" w:cs="Arial"/>
          <w:color w:val="000000"/>
          <w:sz w:val="20"/>
        </w:rPr>
        <w:t xml:space="preserve"> </w:t>
      </w:r>
      <w:r w:rsidRPr="008D3938">
        <w:rPr>
          <w:rFonts w:ascii="Arial" w:hAnsi="Arial" w:cs="Arial"/>
          <w:color w:val="000000"/>
          <w:sz w:val="20"/>
        </w:rPr>
        <w:t>Собр</w:t>
      </w:r>
      <w:r w:rsidRPr="008D3938">
        <w:rPr>
          <w:rFonts w:ascii="Arial" w:hAnsi="Arial" w:cs="Arial"/>
          <w:color w:val="000000"/>
          <w:sz w:val="20"/>
        </w:rPr>
        <w:t>а</w:t>
      </w:r>
      <w:r w:rsidRPr="008D3938">
        <w:rPr>
          <w:rFonts w:ascii="Arial" w:hAnsi="Arial" w:cs="Arial"/>
          <w:color w:val="000000"/>
          <w:sz w:val="20"/>
        </w:rPr>
        <w:t>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Приволжского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p>
    <w:p w:rsidR="004F1424" w:rsidRPr="00410D4E" w:rsidRDefault="004F1424" w:rsidP="008D3938">
      <w:pPr>
        <w:pStyle w:val="a7"/>
        <w:ind w:firstLine="709"/>
        <w:jc w:val="center"/>
        <w:rPr>
          <w:rFonts w:ascii="Arial" w:hAnsi="Arial" w:cs="Arial"/>
          <w:b w:val="0"/>
          <w:color w:val="000000"/>
          <w:szCs w:val="24"/>
          <w:lang w:val="ru-RU"/>
        </w:rPr>
      </w:pPr>
      <w:r w:rsidRPr="00410D4E">
        <w:rPr>
          <w:rFonts w:ascii="Arial" w:hAnsi="Arial" w:cs="Arial"/>
          <w:b w:val="0"/>
          <w:color w:val="000000"/>
          <w:szCs w:val="24"/>
          <w:lang w:val="ru-RU"/>
        </w:rPr>
        <w:t>Собрание</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депутатов</w:t>
      </w:r>
      <w:r w:rsidR="00817A3D" w:rsidRPr="00410D4E">
        <w:rPr>
          <w:rFonts w:ascii="Arial" w:hAnsi="Arial" w:cs="Arial"/>
          <w:color w:val="000000"/>
          <w:szCs w:val="24"/>
          <w:lang w:val="ru-RU"/>
        </w:rPr>
        <w:t xml:space="preserve"> </w:t>
      </w:r>
      <w:proofErr w:type="gramStart"/>
      <w:r w:rsidRPr="00410D4E">
        <w:rPr>
          <w:rFonts w:ascii="Arial" w:hAnsi="Arial" w:cs="Arial"/>
          <w:color w:val="000000"/>
          <w:szCs w:val="24"/>
          <w:lang w:val="ru-RU"/>
        </w:rPr>
        <w:t>Приволжского</w:t>
      </w:r>
      <w:proofErr w:type="gramEnd"/>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поселения</w:t>
      </w:r>
    </w:p>
    <w:p w:rsidR="00E0280A" w:rsidRPr="00410D4E" w:rsidRDefault="004F1424" w:rsidP="008D3938">
      <w:pPr>
        <w:pStyle w:val="a7"/>
        <w:ind w:firstLine="709"/>
        <w:jc w:val="center"/>
        <w:rPr>
          <w:rFonts w:ascii="Arial" w:hAnsi="Arial" w:cs="Arial"/>
          <w:b w:val="0"/>
          <w:color w:val="000000"/>
          <w:szCs w:val="24"/>
          <w:lang w:val="ru-RU"/>
        </w:rPr>
      </w:pPr>
      <w:proofErr w:type="spellStart"/>
      <w:proofErr w:type="gramStart"/>
      <w:r w:rsidRPr="00410D4E">
        <w:rPr>
          <w:rFonts w:ascii="Arial" w:hAnsi="Arial" w:cs="Arial"/>
          <w:b w:val="0"/>
          <w:color w:val="000000"/>
          <w:szCs w:val="24"/>
          <w:lang w:val="ru-RU"/>
        </w:rPr>
        <w:t>р</w:t>
      </w:r>
      <w:proofErr w:type="spellEnd"/>
      <w:proofErr w:type="gramEnd"/>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е</w:t>
      </w:r>
      <w:r w:rsidR="00817A3D" w:rsidRPr="00410D4E">
        <w:rPr>
          <w:rFonts w:ascii="Arial" w:hAnsi="Arial" w:cs="Arial"/>
          <w:b w:val="0"/>
          <w:color w:val="000000"/>
          <w:szCs w:val="24"/>
          <w:lang w:val="ru-RU"/>
        </w:rPr>
        <w:t xml:space="preserve"> </w:t>
      </w:r>
      <w:proofErr w:type="spellStart"/>
      <w:r w:rsidRPr="00410D4E">
        <w:rPr>
          <w:rFonts w:ascii="Arial" w:hAnsi="Arial" w:cs="Arial"/>
          <w:b w:val="0"/>
          <w:color w:val="000000"/>
          <w:szCs w:val="24"/>
          <w:lang w:val="ru-RU"/>
        </w:rPr>
        <w:t>ш</w:t>
      </w:r>
      <w:proofErr w:type="spellEnd"/>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и</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л</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о</w:t>
      </w:r>
      <w:r w:rsidR="00817A3D" w:rsidRPr="00410D4E">
        <w:rPr>
          <w:rFonts w:ascii="Arial" w:hAnsi="Arial" w:cs="Arial"/>
          <w:b w:val="0"/>
          <w:color w:val="000000"/>
          <w:szCs w:val="24"/>
          <w:lang w:val="ru-RU"/>
        </w:rPr>
        <w:t xml:space="preserve"> </w:t>
      </w:r>
      <w:r w:rsidRPr="00410D4E">
        <w:rPr>
          <w:rFonts w:ascii="Arial" w:hAnsi="Arial" w:cs="Arial"/>
          <w:b w:val="0"/>
          <w:color w:val="000000"/>
          <w:szCs w:val="24"/>
          <w:lang w:val="ru-RU"/>
        </w:rPr>
        <w:t>:</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I</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Образовать</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следующие</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постоянные</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Собрания</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депутатов</w:t>
      </w:r>
      <w:r w:rsidR="00817A3D" w:rsidRPr="008D3938">
        <w:rPr>
          <w:rFonts w:ascii="Arial" w:hAnsi="Arial" w:cs="Arial"/>
          <w:bCs/>
          <w:iCs/>
          <w:color w:val="000000"/>
          <w:sz w:val="20"/>
        </w:rPr>
        <w:t xml:space="preserve"> </w:t>
      </w:r>
      <w:r w:rsidRPr="008D3938">
        <w:rPr>
          <w:rFonts w:ascii="Arial" w:hAnsi="Arial" w:cs="Arial"/>
          <w:bCs/>
          <w:iCs/>
          <w:color w:val="000000"/>
          <w:sz w:val="20"/>
        </w:rPr>
        <w:t>Приволжского</w:t>
      </w:r>
      <w:r w:rsidR="00817A3D" w:rsidRPr="008D3938">
        <w:rPr>
          <w:rFonts w:ascii="Arial" w:hAnsi="Arial" w:cs="Arial"/>
          <w:bCs/>
          <w:iCs/>
          <w:color w:val="000000"/>
          <w:sz w:val="20"/>
        </w:rPr>
        <w:t xml:space="preserve"> </w:t>
      </w:r>
      <w:r w:rsidRPr="008D3938">
        <w:rPr>
          <w:rFonts w:ascii="Arial" w:hAnsi="Arial" w:cs="Arial"/>
          <w:bCs/>
          <w:iCs/>
          <w:color w:val="000000"/>
          <w:sz w:val="20"/>
        </w:rPr>
        <w:t>сельского</w:t>
      </w:r>
      <w:r w:rsidR="00817A3D" w:rsidRPr="008D3938">
        <w:rPr>
          <w:rFonts w:ascii="Arial" w:hAnsi="Arial" w:cs="Arial"/>
          <w:bCs/>
          <w:iCs/>
          <w:color w:val="000000"/>
          <w:sz w:val="20"/>
        </w:rPr>
        <w:t xml:space="preserve"> </w:t>
      </w:r>
      <w:r w:rsidRPr="008D3938">
        <w:rPr>
          <w:rFonts w:ascii="Arial" w:hAnsi="Arial" w:cs="Arial"/>
          <w:bCs/>
          <w:iCs/>
          <w:color w:val="000000"/>
          <w:sz w:val="20"/>
        </w:rPr>
        <w:t>поселения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четвертого</w:t>
      </w:r>
      <w:r w:rsidR="00817A3D" w:rsidRPr="008D3938">
        <w:rPr>
          <w:rFonts w:ascii="Arial" w:hAnsi="Arial" w:cs="Arial"/>
          <w:bCs/>
          <w:iCs/>
          <w:color w:val="000000"/>
          <w:sz w:val="20"/>
        </w:rPr>
        <w:t xml:space="preserve"> </w:t>
      </w:r>
      <w:r w:rsidRPr="008D3938">
        <w:rPr>
          <w:rFonts w:ascii="Arial" w:hAnsi="Arial" w:cs="Arial"/>
          <w:bCs/>
          <w:iCs/>
          <w:color w:val="000000"/>
          <w:sz w:val="20"/>
        </w:rPr>
        <w:t>созыва:</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вопросам</w:t>
      </w:r>
      <w:r w:rsidR="00817A3D" w:rsidRPr="008D3938">
        <w:rPr>
          <w:rFonts w:ascii="Arial" w:hAnsi="Arial" w:cs="Arial"/>
          <w:bCs/>
          <w:iCs/>
          <w:color w:val="000000"/>
          <w:sz w:val="20"/>
        </w:rPr>
        <w:t xml:space="preserve"> </w:t>
      </w:r>
      <w:r w:rsidRPr="008D3938">
        <w:rPr>
          <w:rFonts w:ascii="Arial" w:hAnsi="Arial" w:cs="Arial"/>
          <w:bCs/>
          <w:iCs/>
          <w:color w:val="000000"/>
          <w:sz w:val="20"/>
        </w:rPr>
        <w:t>экономической</w:t>
      </w:r>
      <w:r w:rsidR="00817A3D" w:rsidRPr="008D3938">
        <w:rPr>
          <w:rFonts w:ascii="Arial" w:hAnsi="Arial" w:cs="Arial"/>
          <w:bCs/>
          <w:iCs/>
          <w:color w:val="000000"/>
          <w:sz w:val="20"/>
        </w:rPr>
        <w:t xml:space="preserve"> </w:t>
      </w:r>
      <w:r w:rsidRPr="008D3938">
        <w:rPr>
          <w:rFonts w:ascii="Arial" w:hAnsi="Arial" w:cs="Arial"/>
          <w:bCs/>
          <w:iCs/>
          <w:color w:val="000000"/>
          <w:sz w:val="20"/>
        </w:rPr>
        <w:t>деятельности,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бюджету,</w:t>
      </w:r>
      <w:r w:rsidR="00817A3D" w:rsidRPr="008D3938">
        <w:rPr>
          <w:rFonts w:ascii="Arial" w:hAnsi="Arial" w:cs="Arial"/>
          <w:bCs/>
          <w:iCs/>
          <w:color w:val="000000"/>
          <w:sz w:val="20"/>
        </w:rPr>
        <w:t xml:space="preserve"> </w:t>
      </w:r>
      <w:r w:rsidRPr="008D3938">
        <w:rPr>
          <w:rFonts w:ascii="Arial" w:hAnsi="Arial" w:cs="Arial"/>
          <w:bCs/>
          <w:iCs/>
          <w:color w:val="000000"/>
          <w:sz w:val="20"/>
        </w:rPr>
        <w:t>финансам,</w:t>
      </w:r>
      <w:r w:rsidR="00817A3D" w:rsidRPr="008D3938">
        <w:rPr>
          <w:rFonts w:ascii="Arial" w:hAnsi="Arial" w:cs="Arial"/>
          <w:bCs/>
          <w:iCs/>
          <w:color w:val="000000"/>
          <w:sz w:val="20"/>
        </w:rPr>
        <w:t xml:space="preserve"> </w:t>
      </w:r>
      <w:r w:rsidRPr="008D3938">
        <w:rPr>
          <w:rFonts w:ascii="Arial" w:hAnsi="Arial" w:cs="Arial"/>
          <w:bCs/>
          <w:iCs/>
          <w:color w:val="000000"/>
          <w:sz w:val="20"/>
        </w:rPr>
        <w:t>налогам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сборам,</w:t>
      </w:r>
      <w:r w:rsidR="00817A3D" w:rsidRPr="008D3938">
        <w:rPr>
          <w:rFonts w:ascii="Arial" w:hAnsi="Arial" w:cs="Arial"/>
          <w:bCs/>
          <w:iCs/>
          <w:color w:val="000000"/>
          <w:sz w:val="20"/>
        </w:rPr>
        <w:t xml:space="preserve"> </w:t>
      </w:r>
      <w:r w:rsidRPr="008D3938">
        <w:rPr>
          <w:rFonts w:ascii="Arial" w:hAnsi="Arial" w:cs="Arial"/>
          <w:bCs/>
          <w:iCs/>
          <w:color w:val="000000"/>
          <w:sz w:val="20"/>
        </w:rPr>
        <w:t>земельным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имущественным</w:t>
      </w:r>
      <w:r w:rsidR="00817A3D" w:rsidRPr="008D3938">
        <w:rPr>
          <w:rFonts w:ascii="Arial" w:hAnsi="Arial" w:cs="Arial"/>
          <w:bCs/>
          <w:iCs/>
          <w:color w:val="000000"/>
          <w:sz w:val="20"/>
        </w:rPr>
        <w:t xml:space="preserve"> </w:t>
      </w:r>
      <w:r w:rsidRPr="008D3938">
        <w:rPr>
          <w:rFonts w:ascii="Arial" w:hAnsi="Arial" w:cs="Arial"/>
          <w:bCs/>
          <w:iCs/>
          <w:color w:val="000000"/>
          <w:sz w:val="20"/>
        </w:rPr>
        <w:t>отношениям.</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2.</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укреплению</w:t>
      </w:r>
      <w:r w:rsidR="00817A3D" w:rsidRPr="008D3938">
        <w:rPr>
          <w:rFonts w:ascii="Arial" w:hAnsi="Arial" w:cs="Arial"/>
          <w:bCs/>
          <w:iCs/>
          <w:color w:val="000000"/>
          <w:sz w:val="20"/>
        </w:rPr>
        <w:t xml:space="preserve"> </w:t>
      </w:r>
      <w:r w:rsidRPr="008D3938">
        <w:rPr>
          <w:rFonts w:ascii="Arial" w:hAnsi="Arial" w:cs="Arial"/>
          <w:bCs/>
          <w:iCs/>
          <w:color w:val="000000"/>
          <w:sz w:val="20"/>
        </w:rPr>
        <w:t>законности,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правопорядка,</w:t>
      </w:r>
      <w:r w:rsidR="00817A3D" w:rsidRPr="008D3938">
        <w:rPr>
          <w:rFonts w:ascii="Arial" w:hAnsi="Arial" w:cs="Arial"/>
          <w:bCs/>
          <w:iCs/>
          <w:color w:val="000000"/>
          <w:sz w:val="20"/>
        </w:rPr>
        <w:t xml:space="preserve"> </w:t>
      </w:r>
      <w:r w:rsidRPr="008D3938">
        <w:rPr>
          <w:rFonts w:ascii="Arial" w:hAnsi="Arial" w:cs="Arial"/>
          <w:bCs/>
          <w:iCs/>
          <w:color w:val="000000"/>
          <w:sz w:val="20"/>
        </w:rPr>
        <w:t>развитию</w:t>
      </w:r>
      <w:r w:rsidR="00817A3D" w:rsidRPr="008D3938">
        <w:rPr>
          <w:rFonts w:ascii="Arial" w:hAnsi="Arial" w:cs="Arial"/>
          <w:bCs/>
          <w:iCs/>
          <w:color w:val="000000"/>
          <w:sz w:val="20"/>
        </w:rPr>
        <w:t xml:space="preserve"> </w:t>
      </w:r>
      <w:r w:rsidRPr="008D3938">
        <w:rPr>
          <w:rFonts w:ascii="Arial" w:hAnsi="Arial" w:cs="Arial"/>
          <w:bCs/>
          <w:iCs/>
          <w:color w:val="000000"/>
          <w:sz w:val="20"/>
        </w:rPr>
        <w:t>местного</w:t>
      </w:r>
      <w:r w:rsidR="00817A3D" w:rsidRPr="008D3938">
        <w:rPr>
          <w:rFonts w:ascii="Arial" w:hAnsi="Arial" w:cs="Arial"/>
          <w:bCs/>
          <w:iCs/>
          <w:color w:val="000000"/>
          <w:sz w:val="20"/>
        </w:rPr>
        <w:t xml:space="preserve"> </w:t>
      </w:r>
      <w:r w:rsidRPr="008D3938">
        <w:rPr>
          <w:rFonts w:ascii="Arial" w:hAnsi="Arial" w:cs="Arial"/>
          <w:bCs/>
          <w:iCs/>
          <w:color w:val="000000"/>
          <w:sz w:val="20"/>
        </w:rPr>
        <w:t>самоуправления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депутатской</w:t>
      </w:r>
      <w:r w:rsidR="00817A3D" w:rsidRPr="008D3938">
        <w:rPr>
          <w:rFonts w:ascii="Arial" w:hAnsi="Arial" w:cs="Arial"/>
          <w:bCs/>
          <w:iCs/>
          <w:color w:val="000000"/>
          <w:sz w:val="20"/>
        </w:rPr>
        <w:t xml:space="preserve"> </w:t>
      </w:r>
      <w:r w:rsidRPr="008D3938">
        <w:rPr>
          <w:rFonts w:ascii="Arial" w:hAnsi="Arial" w:cs="Arial"/>
          <w:bCs/>
          <w:iCs/>
          <w:color w:val="000000"/>
          <w:sz w:val="20"/>
        </w:rPr>
        <w:t>этике.</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3.</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социально-культурной</w:t>
      </w:r>
      <w:r w:rsidR="00817A3D" w:rsidRPr="008D3938">
        <w:rPr>
          <w:rFonts w:ascii="Arial" w:hAnsi="Arial" w:cs="Arial"/>
          <w:bCs/>
          <w:iCs/>
          <w:color w:val="000000"/>
          <w:sz w:val="20"/>
        </w:rPr>
        <w:t xml:space="preserve"> </w:t>
      </w:r>
      <w:r w:rsidRPr="008D3938">
        <w:rPr>
          <w:rFonts w:ascii="Arial" w:hAnsi="Arial" w:cs="Arial"/>
          <w:bCs/>
          <w:iCs/>
          <w:color w:val="000000"/>
          <w:sz w:val="20"/>
        </w:rPr>
        <w:t>деятельности,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здравоохранению,</w:t>
      </w:r>
      <w:r w:rsidR="00817A3D" w:rsidRPr="008D3938">
        <w:rPr>
          <w:rFonts w:ascii="Arial" w:hAnsi="Arial" w:cs="Arial"/>
          <w:bCs/>
          <w:iCs/>
          <w:color w:val="000000"/>
          <w:sz w:val="20"/>
        </w:rPr>
        <w:t xml:space="preserve"> </w:t>
      </w:r>
      <w:r w:rsidRPr="008D3938">
        <w:rPr>
          <w:rFonts w:ascii="Arial" w:hAnsi="Arial" w:cs="Arial"/>
          <w:bCs/>
          <w:iCs/>
          <w:color w:val="000000"/>
          <w:sz w:val="20"/>
        </w:rPr>
        <w:t>образованию</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обслуживанию</w:t>
      </w:r>
      <w:r w:rsidR="00817A3D" w:rsidRPr="008D3938">
        <w:rPr>
          <w:rFonts w:ascii="Arial" w:hAnsi="Arial" w:cs="Arial"/>
          <w:bCs/>
          <w:iCs/>
          <w:color w:val="000000"/>
          <w:sz w:val="20"/>
        </w:rPr>
        <w:t xml:space="preserve"> </w:t>
      </w:r>
      <w:r w:rsidRPr="008D3938">
        <w:rPr>
          <w:rFonts w:ascii="Arial" w:hAnsi="Arial" w:cs="Arial"/>
          <w:bCs/>
          <w:iCs/>
          <w:color w:val="000000"/>
          <w:sz w:val="20"/>
        </w:rPr>
        <w:t>населения,</w:t>
      </w:r>
      <w:r w:rsidR="00817A3D" w:rsidRPr="008D3938">
        <w:rPr>
          <w:rFonts w:ascii="Arial" w:hAnsi="Arial" w:cs="Arial"/>
          <w:bCs/>
          <w:iCs/>
          <w:color w:val="000000"/>
          <w:sz w:val="20"/>
        </w:rPr>
        <w:t xml:space="preserve"> </w:t>
      </w:r>
      <w:r w:rsidRPr="008D3938">
        <w:rPr>
          <w:rFonts w:ascii="Arial" w:hAnsi="Arial" w:cs="Arial"/>
          <w:bCs/>
          <w:iCs/>
          <w:color w:val="000000"/>
          <w:sz w:val="20"/>
        </w:rPr>
        <w:t>торговле</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общественному</w:t>
      </w:r>
      <w:r w:rsidR="00817A3D" w:rsidRPr="008D3938">
        <w:rPr>
          <w:rFonts w:ascii="Arial" w:hAnsi="Arial" w:cs="Arial"/>
          <w:bCs/>
          <w:iCs/>
          <w:color w:val="000000"/>
          <w:sz w:val="20"/>
        </w:rPr>
        <w:t xml:space="preserve"> </w:t>
      </w:r>
      <w:r w:rsidRPr="008D3938">
        <w:rPr>
          <w:rFonts w:ascii="Arial" w:hAnsi="Arial" w:cs="Arial"/>
          <w:bCs/>
          <w:iCs/>
          <w:color w:val="000000"/>
          <w:sz w:val="20"/>
        </w:rPr>
        <w:t>питанию.</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4.</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жилищно-коммунальному</w:t>
      </w:r>
      <w:r w:rsidR="00817A3D" w:rsidRPr="008D3938">
        <w:rPr>
          <w:rFonts w:ascii="Arial" w:hAnsi="Arial" w:cs="Arial"/>
          <w:bCs/>
          <w:iCs/>
          <w:color w:val="000000"/>
          <w:sz w:val="20"/>
        </w:rPr>
        <w:t xml:space="preserve"> </w:t>
      </w:r>
      <w:r w:rsidRPr="008D3938">
        <w:rPr>
          <w:rFonts w:ascii="Arial" w:hAnsi="Arial" w:cs="Arial"/>
          <w:bCs/>
          <w:iCs/>
          <w:color w:val="000000"/>
          <w:sz w:val="20"/>
        </w:rPr>
        <w:t>хозяйству,</w:t>
      </w:r>
      <w:r w:rsidR="00817A3D" w:rsidRPr="008D3938">
        <w:rPr>
          <w:rFonts w:ascii="Arial" w:hAnsi="Arial" w:cs="Arial"/>
          <w:bCs/>
          <w:iCs/>
          <w:color w:val="000000"/>
          <w:sz w:val="20"/>
        </w:rPr>
        <w:t xml:space="preserve"> </w:t>
      </w:r>
      <w:r w:rsidRPr="008D3938">
        <w:rPr>
          <w:rFonts w:ascii="Arial" w:hAnsi="Arial" w:cs="Arial"/>
          <w:bCs/>
          <w:iCs/>
          <w:color w:val="000000"/>
          <w:sz w:val="20"/>
        </w:rPr>
        <w:t>благоустройству,</w:t>
      </w:r>
      <w:r w:rsidR="00817A3D" w:rsidRPr="008D3938">
        <w:rPr>
          <w:rFonts w:ascii="Arial" w:hAnsi="Arial" w:cs="Arial"/>
          <w:bCs/>
          <w:iCs/>
          <w:color w:val="000000"/>
          <w:sz w:val="20"/>
        </w:rPr>
        <w:t xml:space="preserve"> </w:t>
      </w:r>
      <w:r w:rsidRPr="008D3938">
        <w:rPr>
          <w:rFonts w:ascii="Arial" w:hAnsi="Arial" w:cs="Arial"/>
          <w:bCs/>
          <w:iCs/>
          <w:color w:val="000000"/>
          <w:sz w:val="20"/>
        </w:rPr>
        <w:t>строительству,</w:t>
      </w:r>
      <w:r w:rsidR="00817A3D" w:rsidRPr="008D3938">
        <w:rPr>
          <w:rFonts w:ascii="Arial" w:hAnsi="Arial" w:cs="Arial"/>
          <w:bCs/>
          <w:iCs/>
          <w:color w:val="000000"/>
          <w:sz w:val="20"/>
        </w:rPr>
        <w:t xml:space="preserve"> </w:t>
      </w:r>
      <w:r w:rsidRPr="008D3938">
        <w:rPr>
          <w:rFonts w:ascii="Arial" w:hAnsi="Arial" w:cs="Arial"/>
          <w:bCs/>
          <w:iCs/>
          <w:color w:val="000000"/>
          <w:sz w:val="20"/>
        </w:rPr>
        <w:t>транспорту,</w:t>
      </w:r>
      <w:r w:rsidR="00817A3D" w:rsidRPr="008D3938">
        <w:rPr>
          <w:rFonts w:ascii="Arial" w:hAnsi="Arial" w:cs="Arial"/>
          <w:bCs/>
          <w:iCs/>
          <w:color w:val="000000"/>
          <w:sz w:val="20"/>
        </w:rPr>
        <w:t xml:space="preserve"> </w:t>
      </w:r>
      <w:r w:rsidRPr="008D3938">
        <w:rPr>
          <w:rFonts w:ascii="Arial" w:hAnsi="Arial" w:cs="Arial"/>
          <w:bCs/>
          <w:iCs/>
          <w:color w:val="000000"/>
          <w:sz w:val="20"/>
        </w:rPr>
        <w:t>связи</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сельскому</w:t>
      </w:r>
      <w:r w:rsidR="00817A3D" w:rsidRPr="008D3938">
        <w:rPr>
          <w:rFonts w:ascii="Arial" w:hAnsi="Arial" w:cs="Arial"/>
          <w:bCs/>
          <w:iCs/>
          <w:color w:val="000000"/>
          <w:sz w:val="20"/>
        </w:rPr>
        <w:t xml:space="preserve"> </w:t>
      </w:r>
      <w:r w:rsidRPr="008D3938">
        <w:rPr>
          <w:rFonts w:ascii="Arial" w:hAnsi="Arial" w:cs="Arial"/>
          <w:bCs/>
          <w:iCs/>
          <w:color w:val="000000"/>
          <w:sz w:val="20"/>
        </w:rPr>
        <w:t>хозяйству.</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II</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Утвердить</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следующий</w:t>
      </w:r>
      <w:r w:rsidR="00817A3D" w:rsidRPr="008D3938">
        <w:rPr>
          <w:rFonts w:ascii="Arial" w:hAnsi="Arial" w:cs="Arial"/>
          <w:bCs/>
          <w:iCs/>
          <w:color w:val="000000"/>
          <w:sz w:val="20"/>
        </w:rPr>
        <w:t xml:space="preserve"> </w:t>
      </w:r>
      <w:r w:rsidRPr="008D3938">
        <w:rPr>
          <w:rFonts w:ascii="Arial" w:hAnsi="Arial" w:cs="Arial"/>
          <w:bCs/>
          <w:iCs/>
          <w:color w:val="000000"/>
          <w:sz w:val="20"/>
        </w:rPr>
        <w:t>состав</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постоянной</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вопросам</w:t>
      </w:r>
      <w:r w:rsidR="00817A3D" w:rsidRPr="008D3938">
        <w:rPr>
          <w:rFonts w:ascii="Arial" w:hAnsi="Arial" w:cs="Arial"/>
          <w:bCs/>
          <w:iCs/>
          <w:color w:val="000000"/>
          <w:sz w:val="20"/>
        </w:rPr>
        <w:t xml:space="preserve"> </w:t>
      </w:r>
      <w:r w:rsidRPr="008D3938">
        <w:rPr>
          <w:rFonts w:ascii="Arial" w:hAnsi="Arial" w:cs="Arial"/>
          <w:bCs/>
          <w:iCs/>
          <w:color w:val="000000"/>
          <w:sz w:val="20"/>
        </w:rPr>
        <w:t>экономической</w:t>
      </w:r>
      <w:r w:rsidR="00817A3D" w:rsidRPr="008D3938">
        <w:rPr>
          <w:rFonts w:ascii="Arial" w:hAnsi="Arial" w:cs="Arial"/>
          <w:bCs/>
          <w:iCs/>
          <w:color w:val="000000"/>
          <w:sz w:val="20"/>
        </w:rPr>
        <w:t xml:space="preserve"> </w:t>
      </w:r>
      <w:r w:rsidRPr="008D3938">
        <w:rPr>
          <w:rFonts w:ascii="Arial" w:hAnsi="Arial" w:cs="Arial"/>
          <w:bCs/>
          <w:iCs/>
          <w:color w:val="000000"/>
          <w:sz w:val="20"/>
        </w:rPr>
        <w:t>деятельности,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бюджету,</w:t>
      </w:r>
      <w:r w:rsidR="00817A3D" w:rsidRPr="008D3938">
        <w:rPr>
          <w:rFonts w:ascii="Arial" w:hAnsi="Arial" w:cs="Arial"/>
          <w:bCs/>
          <w:iCs/>
          <w:color w:val="000000"/>
          <w:sz w:val="20"/>
        </w:rPr>
        <w:t xml:space="preserve"> </w:t>
      </w:r>
      <w:r w:rsidRPr="008D3938">
        <w:rPr>
          <w:rFonts w:ascii="Arial" w:hAnsi="Arial" w:cs="Arial"/>
          <w:bCs/>
          <w:iCs/>
          <w:color w:val="000000"/>
          <w:sz w:val="20"/>
        </w:rPr>
        <w:t>финансам,</w:t>
      </w:r>
      <w:r w:rsidR="00817A3D" w:rsidRPr="008D3938">
        <w:rPr>
          <w:rFonts w:ascii="Arial" w:hAnsi="Arial" w:cs="Arial"/>
          <w:bCs/>
          <w:iCs/>
          <w:color w:val="000000"/>
          <w:sz w:val="20"/>
        </w:rPr>
        <w:t xml:space="preserve"> </w:t>
      </w:r>
      <w:r w:rsidRPr="008D3938">
        <w:rPr>
          <w:rFonts w:ascii="Arial" w:hAnsi="Arial" w:cs="Arial"/>
          <w:bCs/>
          <w:iCs/>
          <w:color w:val="000000"/>
          <w:sz w:val="20"/>
        </w:rPr>
        <w:t>налогам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сборам,</w:t>
      </w:r>
      <w:r w:rsidR="00817A3D" w:rsidRPr="008D3938">
        <w:rPr>
          <w:rFonts w:ascii="Arial" w:hAnsi="Arial" w:cs="Arial"/>
          <w:bCs/>
          <w:iCs/>
          <w:color w:val="000000"/>
          <w:sz w:val="20"/>
        </w:rPr>
        <w:t xml:space="preserve"> </w:t>
      </w:r>
      <w:r w:rsidRPr="008D3938">
        <w:rPr>
          <w:rFonts w:ascii="Arial" w:hAnsi="Arial" w:cs="Arial"/>
          <w:bCs/>
          <w:iCs/>
          <w:color w:val="000000"/>
          <w:sz w:val="20"/>
        </w:rPr>
        <w:t>земельным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имущественным</w:t>
      </w:r>
      <w:r w:rsidR="00817A3D" w:rsidRPr="008D3938">
        <w:rPr>
          <w:rFonts w:ascii="Arial" w:hAnsi="Arial" w:cs="Arial"/>
          <w:bCs/>
          <w:iCs/>
          <w:color w:val="000000"/>
          <w:sz w:val="20"/>
        </w:rPr>
        <w:t xml:space="preserve"> </w:t>
      </w:r>
      <w:r w:rsidRPr="008D3938">
        <w:rPr>
          <w:rFonts w:ascii="Arial" w:hAnsi="Arial" w:cs="Arial"/>
          <w:bCs/>
          <w:iCs/>
          <w:color w:val="000000"/>
          <w:sz w:val="20"/>
        </w:rPr>
        <w:t>отношениям:</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r w:rsidRPr="008D3938">
        <w:rPr>
          <w:rFonts w:ascii="Arial" w:hAnsi="Arial" w:cs="Arial"/>
          <w:bCs/>
          <w:iCs/>
          <w:color w:val="000000"/>
          <w:sz w:val="20"/>
        </w:rPr>
        <w:t>Герасимова</w:t>
      </w:r>
      <w:r w:rsidR="00817A3D" w:rsidRPr="008D3938">
        <w:rPr>
          <w:rFonts w:ascii="Arial" w:hAnsi="Arial" w:cs="Arial"/>
          <w:bCs/>
          <w:iCs/>
          <w:color w:val="000000"/>
          <w:sz w:val="20"/>
        </w:rPr>
        <w:t xml:space="preserve"> </w:t>
      </w:r>
      <w:r w:rsidRPr="008D3938">
        <w:rPr>
          <w:rFonts w:ascii="Arial" w:hAnsi="Arial" w:cs="Arial"/>
          <w:bCs/>
          <w:iCs/>
          <w:color w:val="000000"/>
          <w:sz w:val="20"/>
        </w:rPr>
        <w:t>Галина</w:t>
      </w:r>
      <w:r w:rsidR="00817A3D" w:rsidRPr="008D3938">
        <w:rPr>
          <w:rFonts w:ascii="Arial" w:hAnsi="Arial" w:cs="Arial"/>
          <w:bCs/>
          <w:iCs/>
          <w:color w:val="000000"/>
          <w:sz w:val="20"/>
        </w:rPr>
        <w:t xml:space="preserve"> </w:t>
      </w:r>
      <w:r w:rsidRPr="008D3938">
        <w:rPr>
          <w:rFonts w:ascii="Arial" w:hAnsi="Arial" w:cs="Arial"/>
          <w:bCs/>
          <w:iCs/>
          <w:color w:val="000000"/>
          <w:sz w:val="20"/>
        </w:rPr>
        <w:t>Павловна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8(председатель);</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2.</w:t>
      </w:r>
      <w:r w:rsidR="00817A3D" w:rsidRPr="008D3938">
        <w:rPr>
          <w:rFonts w:ascii="Arial" w:hAnsi="Arial" w:cs="Arial"/>
          <w:bCs/>
          <w:iCs/>
          <w:color w:val="000000"/>
          <w:sz w:val="20"/>
        </w:rPr>
        <w:t xml:space="preserve"> </w:t>
      </w:r>
      <w:r w:rsidRPr="008D3938">
        <w:rPr>
          <w:rFonts w:ascii="Arial" w:hAnsi="Arial" w:cs="Arial"/>
          <w:bCs/>
          <w:iCs/>
          <w:color w:val="000000"/>
          <w:sz w:val="20"/>
        </w:rPr>
        <w:t>Демьянов</w:t>
      </w:r>
      <w:r w:rsidR="00817A3D" w:rsidRPr="008D3938">
        <w:rPr>
          <w:rFonts w:ascii="Arial" w:hAnsi="Arial" w:cs="Arial"/>
          <w:bCs/>
          <w:iCs/>
          <w:color w:val="000000"/>
          <w:sz w:val="20"/>
        </w:rPr>
        <w:t xml:space="preserve"> </w:t>
      </w:r>
      <w:r w:rsidRPr="008D3938">
        <w:rPr>
          <w:rFonts w:ascii="Arial" w:hAnsi="Arial" w:cs="Arial"/>
          <w:bCs/>
          <w:iCs/>
          <w:color w:val="000000"/>
          <w:sz w:val="20"/>
        </w:rPr>
        <w:t>Борис</w:t>
      </w:r>
      <w:r w:rsidR="00817A3D" w:rsidRPr="008D3938">
        <w:rPr>
          <w:rFonts w:ascii="Arial" w:hAnsi="Arial" w:cs="Arial"/>
          <w:bCs/>
          <w:iCs/>
          <w:color w:val="000000"/>
          <w:sz w:val="20"/>
        </w:rPr>
        <w:t xml:space="preserve"> </w:t>
      </w:r>
      <w:r w:rsidRPr="008D3938">
        <w:rPr>
          <w:rFonts w:ascii="Arial" w:hAnsi="Arial" w:cs="Arial"/>
          <w:bCs/>
          <w:iCs/>
          <w:color w:val="000000"/>
          <w:sz w:val="20"/>
        </w:rPr>
        <w:t>Матвеевич-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№1;</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3.</w:t>
      </w:r>
      <w:r w:rsidR="00817A3D" w:rsidRPr="008D3938">
        <w:rPr>
          <w:rFonts w:ascii="Arial" w:hAnsi="Arial" w:cs="Arial"/>
          <w:bCs/>
          <w:iCs/>
          <w:color w:val="000000"/>
          <w:sz w:val="20"/>
        </w:rPr>
        <w:t xml:space="preserve"> </w:t>
      </w:r>
      <w:r w:rsidRPr="008D3938">
        <w:rPr>
          <w:rFonts w:ascii="Arial" w:hAnsi="Arial" w:cs="Arial"/>
          <w:bCs/>
          <w:iCs/>
          <w:color w:val="000000"/>
          <w:sz w:val="20"/>
        </w:rPr>
        <w:t>Ефремов</w:t>
      </w:r>
      <w:r w:rsidR="00817A3D" w:rsidRPr="008D3938">
        <w:rPr>
          <w:rFonts w:ascii="Arial" w:hAnsi="Arial" w:cs="Arial"/>
          <w:bCs/>
          <w:iCs/>
          <w:color w:val="000000"/>
          <w:sz w:val="20"/>
        </w:rPr>
        <w:t xml:space="preserve"> </w:t>
      </w:r>
      <w:r w:rsidRPr="008D3938">
        <w:rPr>
          <w:rFonts w:ascii="Arial" w:hAnsi="Arial" w:cs="Arial"/>
          <w:bCs/>
          <w:iCs/>
          <w:color w:val="000000"/>
          <w:sz w:val="20"/>
        </w:rPr>
        <w:t>Юрий</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Адольфович</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2;</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III</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Утвердить</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следующий</w:t>
      </w:r>
      <w:r w:rsidR="00817A3D" w:rsidRPr="008D3938">
        <w:rPr>
          <w:rFonts w:ascii="Arial" w:hAnsi="Arial" w:cs="Arial"/>
          <w:bCs/>
          <w:iCs/>
          <w:color w:val="000000"/>
          <w:sz w:val="20"/>
        </w:rPr>
        <w:t xml:space="preserve"> </w:t>
      </w:r>
      <w:r w:rsidRPr="008D3938">
        <w:rPr>
          <w:rFonts w:ascii="Arial" w:hAnsi="Arial" w:cs="Arial"/>
          <w:bCs/>
          <w:iCs/>
          <w:color w:val="000000"/>
          <w:sz w:val="20"/>
        </w:rPr>
        <w:t>состав</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постоянной</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укреплению</w:t>
      </w:r>
      <w:r w:rsidR="00817A3D" w:rsidRPr="008D3938">
        <w:rPr>
          <w:rFonts w:ascii="Arial" w:hAnsi="Arial" w:cs="Arial"/>
          <w:bCs/>
          <w:iCs/>
          <w:color w:val="000000"/>
          <w:sz w:val="20"/>
        </w:rPr>
        <w:t xml:space="preserve"> </w:t>
      </w:r>
      <w:r w:rsidRPr="008D3938">
        <w:rPr>
          <w:rFonts w:ascii="Arial" w:hAnsi="Arial" w:cs="Arial"/>
          <w:bCs/>
          <w:iCs/>
          <w:color w:val="000000"/>
          <w:sz w:val="20"/>
        </w:rPr>
        <w:t>законности,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правопорядка,</w:t>
      </w:r>
      <w:r w:rsidR="00817A3D" w:rsidRPr="008D3938">
        <w:rPr>
          <w:rFonts w:ascii="Arial" w:hAnsi="Arial" w:cs="Arial"/>
          <w:bCs/>
          <w:iCs/>
          <w:color w:val="000000"/>
          <w:sz w:val="20"/>
        </w:rPr>
        <w:t xml:space="preserve"> </w:t>
      </w:r>
      <w:r w:rsidRPr="008D3938">
        <w:rPr>
          <w:rFonts w:ascii="Arial" w:hAnsi="Arial" w:cs="Arial"/>
          <w:bCs/>
          <w:iCs/>
          <w:color w:val="000000"/>
          <w:sz w:val="20"/>
        </w:rPr>
        <w:t>развитию</w:t>
      </w:r>
      <w:r w:rsidR="00817A3D" w:rsidRPr="008D3938">
        <w:rPr>
          <w:rFonts w:ascii="Arial" w:hAnsi="Arial" w:cs="Arial"/>
          <w:bCs/>
          <w:iCs/>
          <w:color w:val="000000"/>
          <w:sz w:val="20"/>
        </w:rPr>
        <w:t xml:space="preserve"> </w:t>
      </w:r>
      <w:r w:rsidRPr="008D3938">
        <w:rPr>
          <w:rFonts w:ascii="Arial" w:hAnsi="Arial" w:cs="Arial"/>
          <w:bCs/>
          <w:iCs/>
          <w:color w:val="000000"/>
          <w:sz w:val="20"/>
        </w:rPr>
        <w:t>местного</w:t>
      </w:r>
      <w:r w:rsidR="00817A3D" w:rsidRPr="008D3938">
        <w:rPr>
          <w:rFonts w:ascii="Arial" w:hAnsi="Arial" w:cs="Arial"/>
          <w:bCs/>
          <w:iCs/>
          <w:color w:val="000000"/>
          <w:sz w:val="20"/>
        </w:rPr>
        <w:t xml:space="preserve"> </w:t>
      </w:r>
      <w:r w:rsidRPr="008D3938">
        <w:rPr>
          <w:rFonts w:ascii="Arial" w:hAnsi="Arial" w:cs="Arial"/>
          <w:bCs/>
          <w:iCs/>
          <w:color w:val="000000"/>
          <w:sz w:val="20"/>
        </w:rPr>
        <w:t>самоуправления</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депутатской</w:t>
      </w:r>
      <w:r w:rsidR="00817A3D" w:rsidRPr="008D3938">
        <w:rPr>
          <w:rFonts w:ascii="Arial" w:hAnsi="Arial" w:cs="Arial"/>
          <w:bCs/>
          <w:iCs/>
          <w:color w:val="000000"/>
          <w:sz w:val="20"/>
        </w:rPr>
        <w:t xml:space="preserve"> </w:t>
      </w:r>
      <w:r w:rsidRPr="008D3938">
        <w:rPr>
          <w:rFonts w:ascii="Arial" w:hAnsi="Arial" w:cs="Arial"/>
          <w:bCs/>
          <w:iCs/>
          <w:color w:val="000000"/>
          <w:sz w:val="20"/>
        </w:rPr>
        <w:t>эт</w:t>
      </w:r>
      <w:r w:rsidRPr="008D3938">
        <w:rPr>
          <w:rFonts w:ascii="Arial" w:hAnsi="Arial" w:cs="Arial"/>
          <w:bCs/>
          <w:iCs/>
          <w:color w:val="000000"/>
          <w:sz w:val="20"/>
        </w:rPr>
        <w:t>и</w:t>
      </w:r>
      <w:r w:rsidRPr="008D3938">
        <w:rPr>
          <w:rFonts w:ascii="Arial" w:hAnsi="Arial" w:cs="Arial"/>
          <w:bCs/>
          <w:iCs/>
          <w:color w:val="000000"/>
          <w:sz w:val="20"/>
        </w:rPr>
        <w:t>ке:</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r w:rsidRPr="008D3938">
        <w:rPr>
          <w:rFonts w:ascii="Arial" w:hAnsi="Arial" w:cs="Arial"/>
          <w:bCs/>
          <w:iCs/>
          <w:color w:val="000000"/>
          <w:sz w:val="20"/>
        </w:rPr>
        <w:t>Семенов</w:t>
      </w:r>
      <w:r w:rsidR="00817A3D" w:rsidRPr="008D3938">
        <w:rPr>
          <w:rFonts w:ascii="Arial" w:hAnsi="Arial" w:cs="Arial"/>
          <w:bCs/>
          <w:iCs/>
          <w:color w:val="000000"/>
          <w:sz w:val="20"/>
        </w:rPr>
        <w:t xml:space="preserve"> </w:t>
      </w:r>
      <w:r w:rsidRPr="008D3938">
        <w:rPr>
          <w:rFonts w:ascii="Arial" w:hAnsi="Arial" w:cs="Arial"/>
          <w:bCs/>
          <w:iCs/>
          <w:color w:val="000000"/>
          <w:sz w:val="20"/>
        </w:rPr>
        <w:t>Владислав</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Алексеевич-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№3</w:t>
      </w:r>
      <w:r w:rsidR="00817A3D" w:rsidRPr="008D3938">
        <w:rPr>
          <w:rFonts w:ascii="Arial" w:hAnsi="Arial" w:cs="Arial"/>
          <w:bCs/>
          <w:iCs/>
          <w:color w:val="000000"/>
          <w:sz w:val="20"/>
        </w:rPr>
        <w:t xml:space="preserve"> </w:t>
      </w:r>
      <w:r w:rsidRPr="008D3938">
        <w:rPr>
          <w:rFonts w:ascii="Arial" w:hAnsi="Arial" w:cs="Arial"/>
          <w:bCs/>
          <w:iCs/>
          <w:color w:val="000000"/>
          <w:sz w:val="20"/>
        </w:rPr>
        <w:t>(председатель);</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2.</w:t>
      </w:r>
      <w:r w:rsidR="00817A3D" w:rsidRPr="008D3938">
        <w:rPr>
          <w:rFonts w:ascii="Arial" w:hAnsi="Arial" w:cs="Arial"/>
          <w:bCs/>
          <w:iCs/>
          <w:color w:val="000000"/>
          <w:sz w:val="20"/>
        </w:rPr>
        <w:t xml:space="preserve"> </w:t>
      </w:r>
      <w:r w:rsidRPr="008D3938">
        <w:rPr>
          <w:rFonts w:ascii="Arial" w:hAnsi="Arial" w:cs="Arial"/>
          <w:bCs/>
          <w:iCs/>
          <w:color w:val="000000"/>
          <w:sz w:val="20"/>
        </w:rPr>
        <w:t>Маслов</w:t>
      </w:r>
      <w:r w:rsidR="00817A3D" w:rsidRPr="008D3938">
        <w:rPr>
          <w:rFonts w:ascii="Arial" w:hAnsi="Arial" w:cs="Arial"/>
          <w:bCs/>
          <w:iCs/>
          <w:color w:val="000000"/>
          <w:sz w:val="20"/>
        </w:rPr>
        <w:t xml:space="preserve"> </w:t>
      </w:r>
      <w:r w:rsidRPr="008D3938">
        <w:rPr>
          <w:rFonts w:ascii="Arial" w:hAnsi="Arial" w:cs="Arial"/>
          <w:bCs/>
          <w:iCs/>
          <w:color w:val="000000"/>
          <w:sz w:val="20"/>
        </w:rPr>
        <w:t>Евгений</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Алексеевич-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9;</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3.</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Александров</w:t>
      </w:r>
      <w:r w:rsidR="00817A3D" w:rsidRPr="008D3938">
        <w:rPr>
          <w:rFonts w:ascii="Arial" w:hAnsi="Arial" w:cs="Arial"/>
          <w:bCs/>
          <w:iCs/>
          <w:color w:val="000000"/>
          <w:sz w:val="20"/>
        </w:rPr>
        <w:t xml:space="preserve"> </w:t>
      </w:r>
      <w:r w:rsidRPr="008D3938">
        <w:rPr>
          <w:rFonts w:ascii="Arial" w:hAnsi="Arial" w:cs="Arial"/>
          <w:bCs/>
          <w:iCs/>
          <w:color w:val="000000"/>
          <w:sz w:val="20"/>
        </w:rPr>
        <w:t>Николай</w:t>
      </w:r>
      <w:r w:rsidR="00817A3D" w:rsidRPr="008D3938">
        <w:rPr>
          <w:rFonts w:ascii="Arial" w:hAnsi="Arial" w:cs="Arial"/>
          <w:bCs/>
          <w:iCs/>
          <w:color w:val="000000"/>
          <w:sz w:val="20"/>
        </w:rPr>
        <w:t xml:space="preserve"> </w:t>
      </w:r>
      <w:r w:rsidRPr="008D3938">
        <w:rPr>
          <w:rFonts w:ascii="Arial" w:hAnsi="Arial" w:cs="Arial"/>
          <w:bCs/>
          <w:iCs/>
          <w:color w:val="000000"/>
          <w:sz w:val="20"/>
        </w:rPr>
        <w:t>Васильевич-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№7;</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IV</w:t>
      </w:r>
      <w:r w:rsidRPr="008D3938">
        <w:rPr>
          <w:rFonts w:ascii="Arial" w:hAnsi="Arial" w:cs="Arial"/>
          <w:bCs/>
          <w:iCs/>
          <w:color w:val="000000"/>
          <w:sz w:val="20"/>
        </w:rPr>
        <w:t>.Утвердить</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следующий</w:t>
      </w:r>
      <w:r w:rsidR="00817A3D" w:rsidRPr="008D3938">
        <w:rPr>
          <w:rFonts w:ascii="Arial" w:hAnsi="Arial" w:cs="Arial"/>
          <w:bCs/>
          <w:iCs/>
          <w:color w:val="000000"/>
          <w:sz w:val="20"/>
        </w:rPr>
        <w:t xml:space="preserve"> </w:t>
      </w:r>
      <w:r w:rsidRPr="008D3938">
        <w:rPr>
          <w:rFonts w:ascii="Arial" w:hAnsi="Arial" w:cs="Arial"/>
          <w:bCs/>
          <w:iCs/>
          <w:color w:val="000000"/>
          <w:sz w:val="20"/>
        </w:rPr>
        <w:t>состав</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постоянной</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социально-культурной</w:t>
      </w:r>
      <w:r w:rsidR="00817A3D" w:rsidRPr="008D3938">
        <w:rPr>
          <w:rFonts w:ascii="Arial" w:hAnsi="Arial" w:cs="Arial"/>
          <w:bCs/>
          <w:iCs/>
          <w:color w:val="000000"/>
          <w:sz w:val="20"/>
        </w:rPr>
        <w:t xml:space="preserve"> </w:t>
      </w:r>
      <w:r w:rsidRPr="008D3938">
        <w:rPr>
          <w:rFonts w:ascii="Arial" w:hAnsi="Arial" w:cs="Arial"/>
          <w:bCs/>
          <w:iCs/>
          <w:color w:val="000000"/>
          <w:sz w:val="20"/>
        </w:rPr>
        <w:t>деятельности,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здравоохранению,</w:t>
      </w:r>
      <w:r w:rsidR="00817A3D" w:rsidRPr="008D3938">
        <w:rPr>
          <w:rFonts w:ascii="Arial" w:hAnsi="Arial" w:cs="Arial"/>
          <w:bCs/>
          <w:iCs/>
          <w:color w:val="000000"/>
          <w:sz w:val="20"/>
        </w:rPr>
        <w:t xml:space="preserve"> </w:t>
      </w:r>
      <w:r w:rsidRPr="008D3938">
        <w:rPr>
          <w:rFonts w:ascii="Arial" w:hAnsi="Arial" w:cs="Arial"/>
          <w:bCs/>
          <w:iCs/>
          <w:color w:val="000000"/>
          <w:sz w:val="20"/>
        </w:rPr>
        <w:t>образованию</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обслуживанию</w:t>
      </w:r>
      <w:r w:rsidR="00817A3D" w:rsidRPr="008D3938">
        <w:rPr>
          <w:rFonts w:ascii="Arial" w:hAnsi="Arial" w:cs="Arial"/>
          <w:bCs/>
          <w:iCs/>
          <w:color w:val="000000"/>
          <w:sz w:val="20"/>
        </w:rPr>
        <w:t xml:space="preserve"> </w:t>
      </w:r>
      <w:r w:rsidRPr="008D3938">
        <w:rPr>
          <w:rFonts w:ascii="Arial" w:hAnsi="Arial" w:cs="Arial"/>
          <w:bCs/>
          <w:iCs/>
          <w:color w:val="000000"/>
          <w:sz w:val="20"/>
        </w:rPr>
        <w:t>насел</w:t>
      </w:r>
      <w:r w:rsidRPr="008D3938">
        <w:rPr>
          <w:rFonts w:ascii="Arial" w:hAnsi="Arial" w:cs="Arial"/>
          <w:bCs/>
          <w:iCs/>
          <w:color w:val="000000"/>
          <w:sz w:val="20"/>
        </w:rPr>
        <w:t>е</w:t>
      </w:r>
      <w:r w:rsidRPr="008D3938">
        <w:rPr>
          <w:rFonts w:ascii="Arial" w:hAnsi="Arial" w:cs="Arial"/>
          <w:bCs/>
          <w:iCs/>
          <w:color w:val="000000"/>
          <w:sz w:val="20"/>
        </w:rPr>
        <w:t>ния,</w:t>
      </w:r>
      <w:r w:rsidR="00817A3D" w:rsidRPr="008D3938">
        <w:rPr>
          <w:rFonts w:ascii="Arial" w:hAnsi="Arial" w:cs="Arial"/>
          <w:bCs/>
          <w:iCs/>
          <w:color w:val="000000"/>
          <w:sz w:val="20"/>
        </w:rPr>
        <w:t xml:space="preserve"> </w:t>
      </w:r>
      <w:r w:rsidRPr="008D3938">
        <w:rPr>
          <w:rFonts w:ascii="Arial" w:hAnsi="Arial" w:cs="Arial"/>
          <w:bCs/>
          <w:iCs/>
          <w:color w:val="000000"/>
          <w:sz w:val="20"/>
        </w:rPr>
        <w:t>торговле</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общественному</w:t>
      </w:r>
      <w:r w:rsidR="00817A3D" w:rsidRPr="008D3938">
        <w:rPr>
          <w:rFonts w:ascii="Arial" w:hAnsi="Arial" w:cs="Arial"/>
          <w:bCs/>
          <w:iCs/>
          <w:color w:val="000000"/>
          <w:sz w:val="20"/>
        </w:rPr>
        <w:t xml:space="preserve"> </w:t>
      </w:r>
      <w:r w:rsidRPr="008D3938">
        <w:rPr>
          <w:rFonts w:ascii="Arial" w:hAnsi="Arial" w:cs="Arial"/>
          <w:bCs/>
          <w:iCs/>
          <w:color w:val="000000"/>
          <w:sz w:val="20"/>
        </w:rPr>
        <w:t>питанию:</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Шалахманова</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Лада</w:t>
      </w:r>
      <w:r w:rsidR="00817A3D" w:rsidRPr="008D3938">
        <w:rPr>
          <w:rFonts w:ascii="Arial" w:hAnsi="Arial" w:cs="Arial"/>
          <w:bCs/>
          <w:iCs/>
          <w:color w:val="000000"/>
          <w:sz w:val="20"/>
        </w:rPr>
        <w:t xml:space="preserve"> </w:t>
      </w:r>
      <w:r w:rsidRPr="008D3938">
        <w:rPr>
          <w:rFonts w:ascii="Arial" w:hAnsi="Arial" w:cs="Arial"/>
          <w:bCs/>
          <w:iCs/>
          <w:color w:val="000000"/>
          <w:sz w:val="20"/>
        </w:rPr>
        <w:t>Анатольевна-</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10</w:t>
      </w:r>
      <w:r w:rsidR="00817A3D" w:rsidRPr="008D3938">
        <w:rPr>
          <w:rFonts w:ascii="Arial" w:hAnsi="Arial" w:cs="Arial"/>
          <w:bCs/>
          <w:iCs/>
          <w:color w:val="000000"/>
          <w:sz w:val="20"/>
        </w:rPr>
        <w:t xml:space="preserve"> </w:t>
      </w:r>
      <w:r w:rsidRPr="008D3938">
        <w:rPr>
          <w:rFonts w:ascii="Arial" w:hAnsi="Arial" w:cs="Arial"/>
          <w:bCs/>
          <w:iCs/>
          <w:color w:val="000000"/>
          <w:sz w:val="20"/>
        </w:rPr>
        <w:t>(председатель);</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2.</w:t>
      </w:r>
      <w:r w:rsidR="00817A3D" w:rsidRPr="008D3938">
        <w:rPr>
          <w:rFonts w:ascii="Arial" w:hAnsi="Arial" w:cs="Arial"/>
          <w:bCs/>
          <w:iCs/>
          <w:color w:val="000000"/>
          <w:sz w:val="20"/>
        </w:rPr>
        <w:t xml:space="preserve"> </w:t>
      </w:r>
      <w:r w:rsidRPr="008D3938">
        <w:rPr>
          <w:rFonts w:ascii="Arial" w:hAnsi="Arial" w:cs="Arial"/>
          <w:bCs/>
          <w:iCs/>
          <w:color w:val="000000"/>
          <w:sz w:val="20"/>
        </w:rPr>
        <w:t>Таланов</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Александр</w:t>
      </w:r>
      <w:r w:rsidR="00817A3D" w:rsidRPr="008D3938">
        <w:rPr>
          <w:rFonts w:ascii="Arial" w:hAnsi="Arial" w:cs="Arial"/>
          <w:bCs/>
          <w:iCs/>
          <w:color w:val="000000"/>
          <w:sz w:val="20"/>
        </w:rPr>
        <w:t xml:space="preserve"> </w:t>
      </w:r>
      <w:r w:rsidRPr="008D3938">
        <w:rPr>
          <w:rFonts w:ascii="Arial" w:hAnsi="Arial" w:cs="Arial"/>
          <w:bCs/>
          <w:iCs/>
          <w:color w:val="000000"/>
          <w:sz w:val="20"/>
        </w:rPr>
        <w:t>Николаевич</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№11;</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3.</w:t>
      </w:r>
      <w:r w:rsidR="00817A3D" w:rsidRPr="008D3938">
        <w:rPr>
          <w:rFonts w:ascii="Arial" w:hAnsi="Arial" w:cs="Arial"/>
          <w:bCs/>
          <w:iCs/>
          <w:color w:val="000000"/>
          <w:sz w:val="20"/>
        </w:rPr>
        <w:t xml:space="preserve"> </w:t>
      </w:r>
      <w:r w:rsidRPr="008D3938">
        <w:rPr>
          <w:rFonts w:ascii="Arial" w:hAnsi="Arial" w:cs="Arial"/>
          <w:bCs/>
          <w:iCs/>
          <w:color w:val="000000"/>
          <w:sz w:val="20"/>
        </w:rPr>
        <w:t>Гаврилов</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Александр</w:t>
      </w:r>
      <w:r w:rsidR="00817A3D" w:rsidRPr="008D3938">
        <w:rPr>
          <w:rFonts w:ascii="Arial" w:hAnsi="Arial" w:cs="Arial"/>
          <w:bCs/>
          <w:iCs/>
          <w:color w:val="000000"/>
          <w:sz w:val="20"/>
        </w:rPr>
        <w:t xml:space="preserve"> </w:t>
      </w:r>
      <w:r w:rsidRPr="008D3938">
        <w:rPr>
          <w:rFonts w:ascii="Arial" w:hAnsi="Arial" w:cs="Arial"/>
          <w:bCs/>
          <w:iCs/>
          <w:color w:val="000000"/>
          <w:sz w:val="20"/>
        </w:rPr>
        <w:t>Николаевич-депутат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№5;</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V</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Утвердить</w:t>
      </w:r>
      <w:r w:rsidR="00817A3D" w:rsidRPr="008D3938">
        <w:rPr>
          <w:rFonts w:ascii="Arial" w:hAnsi="Arial" w:cs="Arial"/>
          <w:bCs/>
          <w:iCs/>
          <w:color w:val="000000"/>
          <w:sz w:val="20"/>
        </w:rPr>
        <w:t xml:space="preserve"> </w:t>
      </w:r>
      <w:r w:rsidRPr="008D3938">
        <w:rPr>
          <w:rFonts w:ascii="Arial" w:hAnsi="Arial" w:cs="Arial"/>
          <w:bCs/>
          <w:iCs/>
          <w:color w:val="000000"/>
          <w:sz w:val="20"/>
        </w:rPr>
        <w:t>следующий</w:t>
      </w:r>
      <w:r w:rsidR="00817A3D" w:rsidRPr="008D3938">
        <w:rPr>
          <w:rFonts w:ascii="Arial" w:hAnsi="Arial" w:cs="Arial"/>
          <w:bCs/>
          <w:iCs/>
          <w:color w:val="000000"/>
          <w:sz w:val="20"/>
        </w:rPr>
        <w:t xml:space="preserve"> </w:t>
      </w:r>
      <w:r w:rsidRPr="008D3938">
        <w:rPr>
          <w:rFonts w:ascii="Arial" w:hAnsi="Arial" w:cs="Arial"/>
          <w:bCs/>
          <w:iCs/>
          <w:color w:val="000000"/>
          <w:sz w:val="20"/>
        </w:rPr>
        <w:t>состав</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постоянной</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жилищно-коммунальному</w:t>
      </w:r>
      <w:r w:rsidR="00817A3D" w:rsidRPr="008D3938">
        <w:rPr>
          <w:rFonts w:ascii="Arial" w:hAnsi="Arial" w:cs="Arial"/>
          <w:bCs/>
          <w:iCs/>
          <w:color w:val="000000"/>
          <w:sz w:val="20"/>
        </w:rPr>
        <w:t xml:space="preserve"> </w:t>
      </w:r>
      <w:r w:rsidRPr="008D3938">
        <w:rPr>
          <w:rFonts w:ascii="Arial" w:hAnsi="Arial" w:cs="Arial"/>
          <w:bCs/>
          <w:iCs/>
          <w:color w:val="000000"/>
          <w:sz w:val="20"/>
        </w:rPr>
        <w:t>хозяйству,</w:t>
      </w:r>
      <w:r w:rsidR="00817A3D" w:rsidRPr="008D3938">
        <w:rPr>
          <w:rFonts w:ascii="Arial" w:hAnsi="Arial" w:cs="Arial"/>
          <w:bCs/>
          <w:iCs/>
          <w:color w:val="000000"/>
          <w:sz w:val="20"/>
        </w:rPr>
        <w:t xml:space="preserve"> </w:t>
      </w:r>
      <w:r w:rsidRPr="008D3938">
        <w:rPr>
          <w:rFonts w:ascii="Arial" w:hAnsi="Arial" w:cs="Arial"/>
          <w:bCs/>
          <w:iCs/>
          <w:color w:val="000000"/>
          <w:sz w:val="20"/>
        </w:rPr>
        <w:t>благоустройству,</w:t>
      </w:r>
      <w:r w:rsidR="00817A3D" w:rsidRPr="008D3938">
        <w:rPr>
          <w:rFonts w:ascii="Arial" w:hAnsi="Arial" w:cs="Arial"/>
          <w:bCs/>
          <w:iCs/>
          <w:color w:val="000000"/>
          <w:sz w:val="20"/>
        </w:rPr>
        <w:t xml:space="preserve"> </w:t>
      </w:r>
      <w:r w:rsidRPr="008D3938">
        <w:rPr>
          <w:rFonts w:ascii="Arial" w:hAnsi="Arial" w:cs="Arial"/>
          <w:bCs/>
          <w:iCs/>
          <w:color w:val="000000"/>
          <w:sz w:val="20"/>
        </w:rPr>
        <w:t>строительству,</w:t>
      </w:r>
      <w:r w:rsidR="00817A3D" w:rsidRPr="008D3938">
        <w:rPr>
          <w:rFonts w:ascii="Arial" w:hAnsi="Arial" w:cs="Arial"/>
          <w:bCs/>
          <w:iCs/>
          <w:color w:val="000000"/>
          <w:sz w:val="20"/>
        </w:rPr>
        <w:t xml:space="preserve"> </w:t>
      </w:r>
      <w:r w:rsidRPr="008D3938">
        <w:rPr>
          <w:rFonts w:ascii="Arial" w:hAnsi="Arial" w:cs="Arial"/>
          <w:bCs/>
          <w:iCs/>
          <w:color w:val="000000"/>
          <w:sz w:val="20"/>
        </w:rPr>
        <w:t>транспорту,</w:t>
      </w:r>
      <w:r w:rsidR="00817A3D" w:rsidRPr="008D3938">
        <w:rPr>
          <w:rFonts w:ascii="Arial" w:hAnsi="Arial" w:cs="Arial"/>
          <w:bCs/>
          <w:iCs/>
          <w:color w:val="000000"/>
          <w:sz w:val="20"/>
        </w:rPr>
        <w:t xml:space="preserve"> </w:t>
      </w:r>
      <w:r w:rsidRPr="008D3938">
        <w:rPr>
          <w:rFonts w:ascii="Arial" w:hAnsi="Arial" w:cs="Arial"/>
          <w:bCs/>
          <w:iCs/>
          <w:color w:val="000000"/>
          <w:sz w:val="20"/>
        </w:rPr>
        <w:t>связи</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сельскому</w:t>
      </w:r>
      <w:r w:rsidR="00817A3D" w:rsidRPr="008D3938">
        <w:rPr>
          <w:rFonts w:ascii="Arial" w:hAnsi="Arial" w:cs="Arial"/>
          <w:bCs/>
          <w:iCs/>
          <w:color w:val="000000"/>
          <w:sz w:val="20"/>
        </w:rPr>
        <w:t xml:space="preserve"> </w:t>
      </w:r>
      <w:r w:rsidRPr="008D3938">
        <w:rPr>
          <w:rFonts w:ascii="Arial" w:hAnsi="Arial" w:cs="Arial"/>
          <w:bCs/>
          <w:iCs/>
          <w:color w:val="000000"/>
          <w:sz w:val="20"/>
        </w:rPr>
        <w:t>хозяйству:</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1.</w:t>
      </w:r>
      <w:r w:rsidR="00817A3D" w:rsidRPr="008D3938">
        <w:rPr>
          <w:rFonts w:ascii="Arial" w:hAnsi="Arial" w:cs="Arial"/>
          <w:bCs/>
          <w:iCs/>
          <w:color w:val="000000"/>
          <w:sz w:val="20"/>
        </w:rPr>
        <w:t xml:space="preserve"> </w:t>
      </w:r>
      <w:r w:rsidRPr="008D3938">
        <w:rPr>
          <w:rFonts w:ascii="Arial" w:hAnsi="Arial" w:cs="Arial"/>
          <w:bCs/>
          <w:iCs/>
          <w:color w:val="000000"/>
          <w:sz w:val="20"/>
        </w:rPr>
        <w:t>Александров</w:t>
      </w:r>
      <w:r w:rsidR="00817A3D" w:rsidRPr="008D3938">
        <w:rPr>
          <w:rFonts w:ascii="Arial" w:hAnsi="Arial" w:cs="Arial"/>
          <w:bCs/>
          <w:iCs/>
          <w:color w:val="000000"/>
          <w:sz w:val="20"/>
        </w:rPr>
        <w:t xml:space="preserve"> </w:t>
      </w:r>
      <w:r w:rsidRPr="008D3938">
        <w:rPr>
          <w:rFonts w:ascii="Arial" w:hAnsi="Arial" w:cs="Arial"/>
          <w:bCs/>
          <w:iCs/>
          <w:color w:val="000000"/>
          <w:sz w:val="20"/>
        </w:rPr>
        <w:t>Артем</w:t>
      </w:r>
      <w:r w:rsidR="00817A3D" w:rsidRPr="008D3938">
        <w:rPr>
          <w:rFonts w:ascii="Arial" w:hAnsi="Arial" w:cs="Arial"/>
          <w:bCs/>
          <w:iCs/>
          <w:color w:val="000000"/>
          <w:sz w:val="20"/>
        </w:rPr>
        <w:t xml:space="preserve"> </w:t>
      </w:r>
      <w:r w:rsidRPr="008D3938">
        <w:rPr>
          <w:rFonts w:ascii="Arial" w:hAnsi="Arial" w:cs="Arial"/>
          <w:bCs/>
          <w:iCs/>
          <w:color w:val="000000"/>
          <w:sz w:val="20"/>
        </w:rPr>
        <w:t>Владимирович-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№6</w:t>
      </w:r>
      <w:r w:rsidR="00817A3D" w:rsidRPr="008D3938">
        <w:rPr>
          <w:rFonts w:ascii="Arial" w:hAnsi="Arial" w:cs="Arial"/>
          <w:bCs/>
          <w:iCs/>
          <w:color w:val="000000"/>
          <w:sz w:val="20"/>
        </w:rPr>
        <w:t xml:space="preserve"> </w:t>
      </w:r>
      <w:r w:rsidRPr="008D3938">
        <w:rPr>
          <w:rFonts w:ascii="Arial" w:hAnsi="Arial" w:cs="Arial"/>
          <w:bCs/>
          <w:iCs/>
          <w:color w:val="000000"/>
          <w:sz w:val="20"/>
        </w:rPr>
        <w:t>(председатель);</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2.</w:t>
      </w:r>
      <w:r w:rsidR="00817A3D" w:rsidRPr="008D3938">
        <w:rPr>
          <w:rFonts w:ascii="Arial" w:hAnsi="Arial" w:cs="Arial"/>
          <w:bCs/>
          <w:iCs/>
          <w:color w:val="000000"/>
          <w:sz w:val="20"/>
        </w:rPr>
        <w:t xml:space="preserve"> </w:t>
      </w:r>
      <w:r w:rsidRPr="008D3938">
        <w:rPr>
          <w:rFonts w:ascii="Arial" w:hAnsi="Arial" w:cs="Arial"/>
          <w:bCs/>
          <w:iCs/>
          <w:color w:val="000000"/>
          <w:sz w:val="20"/>
        </w:rPr>
        <w:t>Михайлов</w:t>
      </w:r>
      <w:r w:rsidR="00817A3D" w:rsidRPr="008D3938">
        <w:rPr>
          <w:rFonts w:ascii="Arial" w:hAnsi="Arial" w:cs="Arial"/>
          <w:bCs/>
          <w:iCs/>
          <w:color w:val="000000"/>
          <w:sz w:val="20"/>
        </w:rPr>
        <w:t xml:space="preserve"> </w:t>
      </w:r>
      <w:r w:rsidRPr="008D3938">
        <w:rPr>
          <w:rFonts w:ascii="Arial" w:hAnsi="Arial" w:cs="Arial"/>
          <w:bCs/>
          <w:iCs/>
          <w:color w:val="000000"/>
          <w:sz w:val="20"/>
        </w:rPr>
        <w:t>Николай</w:t>
      </w:r>
      <w:r w:rsidR="00817A3D" w:rsidRPr="008D3938">
        <w:rPr>
          <w:rFonts w:ascii="Arial" w:hAnsi="Arial" w:cs="Arial"/>
          <w:bCs/>
          <w:iCs/>
          <w:color w:val="000000"/>
          <w:sz w:val="20"/>
        </w:rPr>
        <w:t xml:space="preserve"> </w:t>
      </w:r>
      <w:r w:rsidRPr="008D3938">
        <w:rPr>
          <w:rFonts w:ascii="Arial" w:hAnsi="Arial" w:cs="Arial"/>
          <w:bCs/>
          <w:iCs/>
          <w:color w:val="000000"/>
          <w:sz w:val="20"/>
        </w:rPr>
        <w:t>Михайлович-</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4;</w:t>
      </w:r>
    </w:p>
    <w:p w:rsidR="004F1424"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rPr>
        <w:t>3.</w:t>
      </w:r>
      <w:r w:rsidR="00817A3D" w:rsidRPr="008D3938">
        <w:rPr>
          <w:rFonts w:ascii="Arial" w:hAnsi="Arial" w:cs="Arial"/>
          <w:bCs/>
          <w:iCs/>
          <w:color w:val="000000"/>
          <w:sz w:val="20"/>
        </w:rPr>
        <w:t xml:space="preserve"> </w:t>
      </w:r>
      <w:proofErr w:type="spellStart"/>
      <w:r w:rsidRPr="008D3938">
        <w:rPr>
          <w:rFonts w:ascii="Arial" w:hAnsi="Arial" w:cs="Arial"/>
          <w:bCs/>
          <w:iCs/>
          <w:color w:val="000000"/>
          <w:sz w:val="20"/>
        </w:rPr>
        <w:t>Шалахманова</w:t>
      </w:r>
      <w:proofErr w:type="spellEnd"/>
      <w:r w:rsidR="00817A3D" w:rsidRPr="008D3938">
        <w:rPr>
          <w:rFonts w:ascii="Arial" w:hAnsi="Arial" w:cs="Arial"/>
          <w:bCs/>
          <w:iCs/>
          <w:color w:val="000000"/>
          <w:sz w:val="20"/>
        </w:rPr>
        <w:t xml:space="preserve"> </w:t>
      </w:r>
      <w:r w:rsidRPr="008D3938">
        <w:rPr>
          <w:rFonts w:ascii="Arial" w:hAnsi="Arial" w:cs="Arial"/>
          <w:bCs/>
          <w:iCs/>
          <w:color w:val="000000"/>
          <w:sz w:val="20"/>
        </w:rPr>
        <w:t>Лада</w:t>
      </w:r>
      <w:r w:rsidR="00817A3D" w:rsidRPr="008D3938">
        <w:rPr>
          <w:rFonts w:ascii="Arial" w:hAnsi="Arial" w:cs="Arial"/>
          <w:bCs/>
          <w:iCs/>
          <w:color w:val="000000"/>
          <w:sz w:val="20"/>
        </w:rPr>
        <w:t xml:space="preserve"> </w:t>
      </w:r>
      <w:r w:rsidRPr="008D3938">
        <w:rPr>
          <w:rFonts w:ascii="Arial" w:hAnsi="Arial" w:cs="Arial"/>
          <w:bCs/>
          <w:iCs/>
          <w:color w:val="000000"/>
          <w:sz w:val="20"/>
        </w:rPr>
        <w:t>Анатольевна-</w:t>
      </w:r>
      <w:r w:rsidR="00817A3D" w:rsidRPr="008D3938">
        <w:rPr>
          <w:rFonts w:ascii="Arial" w:hAnsi="Arial" w:cs="Arial"/>
          <w:bCs/>
          <w:iCs/>
          <w:color w:val="000000"/>
          <w:sz w:val="20"/>
        </w:rPr>
        <w:t xml:space="preserve"> </w:t>
      </w:r>
      <w:r w:rsidRPr="008D3938">
        <w:rPr>
          <w:rFonts w:ascii="Arial" w:hAnsi="Arial" w:cs="Arial"/>
          <w:bCs/>
          <w:iCs/>
          <w:color w:val="000000"/>
          <w:sz w:val="20"/>
        </w:rPr>
        <w:t>депутат</w:t>
      </w:r>
      <w:r w:rsidR="00817A3D" w:rsidRPr="008D3938">
        <w:rPr>
          <w:rFonts w:ascii="Arial" w:hAnsi="Arial" w:cs="Arial"/>
          <w:bCs/>
          <w:iCs/>
          <w:color w:val="000000"/>
          <w:sz w:val="20"/>
        </w:rPr>
        <w:t xml:space="preserve"> </w:t>
      </w:r>
      <w:r w:rsidRPr="008D3938">
        <w:rPr>
          <w:rFonts w:ascii="Arial" w:hAnsi="Arial" w:cs="Arial"/>
          <w:bCs/>
          <w:iCs/>
          <w:color w:val="000000"/>
          <w:sz w:val="20"/>
        </w:rPr>
        <w:t>от</w:t>
      </w:r>
      <w:r w:rsidR="00817A3D" w:rsidRPr="008D3938">
        <w:rPr>
          <w:rFonts w:ascii="Arial" w:hAnsi="Arial" w:cs="Arial"/>
          <w:bCs/>
          <w:iCs/>
          <w:color w:val="000000"/>
          <w:sz w:val="20"/>
        </w:rPr>
        <w:t xml:space="preserve"> </w:t>
      </w:r>
      <w:r w:rsidRPr="008D3938">
        <w:rPr>
          <w:rFonts w:ascii="Arial" w:hAnsi="Arial" w:cs="Arial"/>
          <w:bCs/>
          <w:iCs/>
          <w:color w:val="000000"/>
          <w:sz w:val="20"/>
        </w:rPr>
        <w:t>избирательного</w:t>
      </w:r>
      <w:r w:rsidR="00817A3D" w:rsidRPr="008D3938">
        <w:rPr>
          <w:rFonts w:ascii="Arial" w:hAnsi="Arial" w:cs="Arial"/>
          <w:bCs/>
          <w:iCs/>
          <w:color w:val="000000"/>
          <w:sz w:val="20"/>
        </w:rPr>
        <w:t xml:space="preserve"> </w:t>
      </w:r>
      <w:r w:rsidRPr="008D3938">
        <w:rPr>
          <w:rFonts w:ascii="Arial" w:hAnsi="Arial" w:cs="Arial"/>
          <w:bCs/>
          <w:iCs/>
          <w:color w:val="000000"/>
          <w:sz w:val="20"/>
        </w:rPr>
        <w:t>округа</w:t>
      </w:r>
      <w:r w:rsidR="00817A3D" w:rsidRPr="008D3938">
        <w:rPr>
          <w:rFonts w:ascii="Arial" w:hAnsi="Arial" w:cs="Arial"/>
          <w:bCs/>
          <w:iCs/>
          <w:color w:val="000000"/>
          <w:sz w:val="20"/>
        </w:rPr>
        <w:t xml:space="preserve"> </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10;</w:t>
      </w:r>
    </w:p>
    <w:p w:rsidR="00E0280A" w:rsidRPr="008D3938" w:rsidRDefault="004F1424" w:rsidP="008D3938">
      <w:pPr>
        <w:ind w:firstLine="709"/>
        <w:jc w:val="both"/>
        <w:rPr>
          <w:rFonts w:ascii="Arial" w:hAnsi="Arial" w:cs="Arial"/>
          <w:bCs/>
          <w:iCs/>
          <w:color w:val="000000"/>
          <w:sz w:val="20"/>
        </w:rPr>
      </w:pPr>
      <w:r w:rsidRPr="008D3938">
        <w:rPr>
          <w:rFonts w:ascii="Arial" w:hAnsi="Arial" w:cs="Arial"/>
          <w:bCs/>
          <w:iCs/>
          <w:color w:val="000000"/>
          <w:sz w:val="20"/>
          <w:lang w:val="en-US"/>
        </w:rPr>
        <w:t>VI</w:t>
      </w:r>
      <w:r w:rsidRPr="008D3938">
        <w:rPr>
          <w:rFonts w:ascii="Arial" w:hAnsi="Arial" w:cs="Arial"/>
          <w:bCs/>
          <w:iCs/>
          <w:color w:val="000000"/>
          <w:sz w:val="20"/>
        </w:rPr>
        <w:t>.</w:t>
      </w:r>
      <w:r w:rsidR="00817A3D" w:rsidRPr="008D3938">
        <w:rPr>
          <w:rFonts w:ascii="Arial" w:hAnsi="Arial" w:cs="Arial"/>
          <w:bCs/>
          <w:iCs/>
          <w:color w:val="000000"/>
          <w:sz w:val="20"/>
        </w:rPr>
        <w:t xml:space="preserve"> </w:t>
      </w:r>
      <w:r w:rsidRPr="008D3938">
        <w:rPr>
          <w:rFonts w:ascii="Arial" w:hAnsi="Arial" w:cs="Arial"/>
          <w:bCs/>
          <w:iCs/>
          <w:color w:val="000000"/>
          <w:sz w:val="20"/>
        </w:rPr>
        <w:t>Функции</w:t>
      </w:r>
      <w:r w:rsidR="00817A3D" w:rsidRPr="008D3938">
        <w:rPr>
          <w:rFonts w:ascii="Arial" w:hAnsi="Arial" w:cs="Arial"/>
          <w:bCs/>
          <w:iCs/>
          <w:color w:val="000000"/>
          <w:sz w:val="20"/>
        </w:rPr>
        <w:t xml:space="preserve"> </w:t>
      </w:r>
      <w:r w:rsidRPr="008D3938">
        <w:rPr>
          <w:rFonts w:ascii="Arial" w:hAnsi="Arial" w:cs="Arial"/>
          <w:bCs/>
          <w:iCs/>
          <w:color w:val="000000"/>
          <w:sz w:val="20"/>
        </w:rPr>
        <w:t>ревизионной</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комиссии</w:t>
      </w:r>
      <w:r w:rsidR="00817A3D" w:rsidRPr="008D3938">
        <w:rPr>
          <w:rFonts w:ascii="Arial" w:hAnsi="Arial" w:cs="Arial"/>
          <w:bCs/>
          <w:iCs/>
          <w:color w:val="000000"/>
          <w:sz w:val="20"/>
        </w:rPr>
        <w:t xml:space="preserve"> </w:t>
      </w:r>
      <w:r w:rsidRPr="008D3938">
        <w:rPr>
          <w:rFonts w:ascii="Arial" w:hAnsi="Arial" w:cs="Arial"/>
          <w:bCs/>
          <w:iCs/>
          <w:color w:val="000000"/>
          <w:sz w:val="20"/>
        </w:rPr>
        <w:t>возложить</w:t>
      </w:r>
      <w:r w:rsidR="00817A3D" w:rsidRPr="008D3938">
        <w:rPr>
          <w:rFonts w:ascii="Arial" w:hAnsi="Arial" w:cs="Arial"/>
          <w:bCs/>
          <w:iCs/>
          <w:color w:val="000000"/>
          <w:sz w:val="20"/>
        </w:rPr>
        <w:t xml:space="preserve"> </w:t>
      </w:r>
      <w:r w:rsidRPr="008D3938">
        <w:rPr>
          <w:rFonts w:ascii="Arial" w:hAnsi="Arial" w:cs="Arial"/>
          <w:bCs/>
          <w:iCs/>
          <w:color w:val="000000"/>
          <w:sz w:val="20"/>
        </w:rPr>
        <w:t>на</w:t>
      </w:r>
      <w:r w:rsidR="00817A3D" w:rsidRPr="008D3938">
        <w:rPr>
          <w:rFonts w:ascii="Arial" w:hAnsi="Arial" w:cs="Arial"/>
          <w:bCs/>
          <w:iCs/>
          <w:color w:val="000000"/>
          <w:sz w:val="20"/>
        </w:rPr>
        <w:t xml:space="preserve"> </w:t>
      </w:r>
      <w:r w:rsidRPr="008D3938">
        <w:rPr>
          <w:rFonts w:ascii="Arial" w:hAnsi="Arial" w:cs="Arial"/>
          <w:bCs/>
          <w:iCs/>
          <w:color w:val="000000"/>
          <w:sz w:val="20"/>
        </w:rPr>
        <w:t>постоянную</w:t>
      </w:r>
      <w:r w:rsidR="00817A3D" w:rsidRPr="008D3938">
        <w:rPr>
          <w:rFonts w:ascii="Arial" w:hAnsi="Arial" w:cs="Arial"/>
          <w:bCs/>
          <w:iCs/>
          <w:color w:val="000000"/>
          <w:sz w:val="20"/>
        </w:rPr>
        <w:t xml:space="preserve"> </w:t>
      </w:r>
      <w:r w:rsidRPr="008D3938">
        <w:rPr>
          <w:rFonts w:ascii="Arial" w:hAnsi="Arial" w:cs="Arial"/>
          <w:bCs/>
          <w:iCs/>
          <w:color w:val="000000"/>
          <w:sz w:val="20"/>
        </w:rPr>
        <w:t>комиссию</w:t>
      </w:r>
      <w:r w:rsidR="00817A3D" w:rsidRPr="008D3938">
        <w:rPr>
          <w:rFonts w:ascii="Arial" w:hAnsi="Arial" w:cs="Arial"/>
          <w:bCs/>
          <w:iCs/>
          <w:color w:val="000000"/>
          <w:sz w:val="20"/>
        </w:rPr>
        <w:t xml:space="preserve"> </w:t>
      </w:r>
      <w:r w:rsidRPr="008D3938">
        <w:rPr>
          <w:rFonts w:ascii="Arial" w:hAnsi="Arial" w:cs="Arial"/>
          <w:bCs/>
          <w:iCs/>
          <w:color w:val="000000"/>
          <w:sz w:val="20"/>
        </w:rPr>
        <w:t>по</w:t>
      </w:r>
      <w:r w:rsidR="00817A3D" w:rsidRPr="008D3938">
        <w:rPr>
          <w:rFonts w:ascii="Arial" w:hAnsi="Arial" w:cs="Arial"/>
          <w:bCs/>
          <w:iCs/>
          <w:color w:val="000000"/>
          <w:sz w:val="20"/>
        </w:rPr>
        <w:t xml:space="preserve"> </w:t>
      </w:r>
      <w:r w:rsidRPr="008D3938">
        <w:rPr>
          <w:rFonts w:ascii="Arial" w:hAnsi="Arial" w:cs="Arial"/>
          <w:bCs/>
          <w:iCs/>
          <w:color w:val="000000"/>
          <w:sz w:val="20"/>
        </w:rPr>
        <w:t>вопросам</w:t>
      </w:r>
      <w:r w:rsidR="00817A3D" w:rsidRPr="008D3938">
        <w:rPr>
          <w:rFonts w:ascii="Arial" w:hAnsi="Arial" w:cs="Arial"/>
          <w:bCs/>
          <w:iCs/>
          <w:color w:val="000000"/>
          <w:sz w:val="20"/>
        </w:rPr>
        <w:t xml:space="preserve"> </w:t>
      </w:r>
      <w:r w:rsidRPr="008D3938">
        <w:rPr>
          <w:rFonts w:ascii="Arial" w:hAnsi="Arial" w:cs="Arial"/>
          <w:bCs/>
          <w:iCs/>
          <w:color w:val="000000"/>
          <w:sz w:val="20"/>
        </w:rPr>
        <w:t>экономической</w:t>
      </w:r>
      <w:r w:rsidR="00817A3D" w:rsidRPr="008D3938">
        <w:rPr>
          <w:rFonts w:ascii="Arial" w:hAnsi="Arial" w:cs="Arial"/>
          <w:bCs/>
          <w:iCs/>
          <w:color w:val="000000"/>
          <w:sz w:val="20"/>
        </w:rPr>
        <w:t xml:space="preserve"> </w:t>
      </w:r>
      <w:r w:rsidRPr="008D3938">
        <w:rPr>
          <w:rFonts w:ascii="Arial" w:hAnsi="Arial" w:cs="Arial"/>
          <w:bCs/>
          <w:iCs/>
          <w:color w:val="000000"/>
          <w:sz w:val="20"/>
        </w:rPr>
        <w:t>деятельности,</w:t>
      </w:r>
      <w:r w:rsidR="00817A3D" w:rsidRPr="008D3938">
        <w:rPr>
          <w:rFonts w:ascii="Arial" w:hAnsi="Arial" w:cs="Arial"/>
          <w:bCs/>
          <w:iCs/>
          <w:color w:val="000000"/>
          <w:sz w:val="20"/>
        </w:rPr>
        <w:t xml:space="preserve"> </w:t>
      </w:r>
      <w:r w:rsidRPr="008D3938">
        <w:rPr>
          <w:rFonts w:ascii="Arial" w:hAnsi="Arial" w:cs="Arial"/>
          <w:bCs/>
          <w:iCs/>
          <w:color w:val="000000"/>
          <w:sz w:val="20"/>
        </w:rPr>
        <w:t>бюджету,</w:t>
      </w:r>
      <w:r w:rsidR="00817A3D" w:rsidRPr="008D3938">
        <w:rPr>
          <w:rFonts w:ascii="Arial" w:hAnsi="Arial" w:cs="Arial"/>
          <w:bCs/>
          <w:iCs/>
          <w:color w:val="000000"/>
          <w:sz w:val="20"/>
        </w:rPr>
        <w:t xml:space="preserve"> </w:t>
      </w:r>
      <w:r w:rsidRPr="008D3938">
        <w:rPr>
          <w:rFonts w:ascii="Arial" w:hAnsi="Arial" w:cs="Arial"/>
          <w:bCs/>
          <w:iCs/>
          <w:color w:val="000000"/>
          <w:sz w:val="20"/>
        </w:rPr>
        <w:t>финансам,</w:t>
      </w:r>
      <w:r w:rsidR="00817A3D" w:rsidRPr="008D3938">
        <w:rPr>
          <w:rFonts w:ascii="Arial" w:hAnsi="Arial" w:cs="Arial"/>
          <w:bCs/>
          <w:iCs/>
          <w:color w:val="000000"/>
          <w:sz w:val="20"/>
        </w:rPr>
        <w:t xml:space="preserve"> </w:t>
      </w:r>
      <w:r w:rsidRPr="008D3938">
        <w:rPr>
          <w:rFonts w:ascii="Arial" w:hAnsi="Arial" w:cs="Arial"/>
          <w:bCs/>
          <w:iCs/>
          <w:color w:val="000000"/>
          <w:sz w:val="20"/>
        </w:rPr>
        <w:t>налогам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сб</w:t>
      </w:r>
      <w:r w:rsidRPr="008D3938">
        <w:rPr>
          <w:rFonts w:ascii="Arial" w:hAnsi="Arial" w:cs="Arial"/>
          <w:bCs/>
          <w:iCs/>
          <w:color w:val="000000"/>
          <w:sz w:val="20"/>
        </w:rPr>
        <w:t>о</w:t>
      </w:r>
      <w:r w:rsidRPr="008D3938">
        <w:rPr>
          <w:rFonts w:ascii="Arial" w:hAnsi="Arial" w:cs="Arial"/>
          <w:bCs/>
          <w:iCs/>
          <w:color w:val="000000"/>
          <w:sz w:val="20"/>
        </w:rPr>
        <w:t>рам,</w:t>
      </w:r>
      <w:r w:rsidR="00817A3D" w:rsidRPr="008D3938">
        <w:rPr>
          <w:rFonts w:ascii="Arial" w:hAnsi="Arial" w:cs="Arial"/>
          <w:bCs/>
          <w:iCs/>
          <w:color w:val="000000"/>
          <w:sz w:val="20"/>
        </w:rPr>
        <w:t xml:space="preserve"> </w:t>
      </w:r>
      <w:r w:rsidRPr="008D3938">
        <w:rPr>
          <w:rFonts w:ascii="Arial" w:hAnsi="Arial" w:cs="Arial"/>
          <w:bCs/>
          <w:iCs/>
          <w:color w:val="000000"/>
          <w:sz w:val="20"/>
        </w:rPr>
        <w:t>земельным</w:t>
      </w:r>
      <w:r w:rsidR="00817A3D" w:rsidRPr="008D3938">
        <w:rPr>
          <w:rFonts w:ascii="Arial" w:hAnsi="Arial" w:cs="Arial"/>
          <w:bCs/>
          <w:iCs/>
          <w:color w:val="000000"/>
          <w:sz w:val="20"/>
        </w:rPr>
        <w:t xml:space="preserve"> </w:t>
      </w:r>
      <w:r w:rsidRPr="008D3938">
        <w:rPr>
          <w:rFonts w:ascii="Arial" w:hAnsi="Arial" w:cs="Arial"/>
          <w:bCs/>
          <w:iCs/>
          <w:color w:val="000000"/>
          <w:sz w:val="20"/>
        </w:rPr>
        <w:t>и</w:t>
      </w:r>
      <w:r w:rsidR="00817A3D" w:rsidRPr="008D3938">
        <w:rPr>
          <w:rFonts w:ascii="Arial" w:hAnsi="Arial" w:cs="Arial"/>
          <w:bCs/>
          <w:iCs/>
          <w:color w:val="000000"/>
          <w:sz w:val="20"/>
        </w:rPr>
        <w:t xml:space="preserve"> </w:t>
      </w:r>
      <w:r w:rsidRPr="008D3938">
        <w:rPr>
          <w:rFonts w:ascii="Arial" w:hAnsi="Arial" w:cs="Arial"/>
          <w:bCs/>
          <w:iCs/>
          <w:color w:val="000000"/>
          <w:sz w:val="20"/>
        </w:rPr>
        <w:t>имущественным</w:t>
      </w:r>
      <w:r w:rsidR="00817A3D" w:rsidRPr="008D3938">
        <w:rPr>
          <w:rFonts w:ascii="Arial" w:hAnsi="Arial" w:cs="Arial"/>
          <w:bCs/>
          <w:iCs/>
          <w:color w:val="000000"/>
          <w:sz w:val="20"/>
        </w:rPr>
        <w:t xml:space="preserve"> </w:t>
      </w:r>
      <w:r w:rsidRPr="008D3938">
        <w:rPr>
          <w:rFonts w:ascii="Arial" w:hAnsi="Arial" w:cs="Arial"/>
          <w:bCs/>
          <w:iCs/>
          <w:color w:val="000000"/>
          <w:sz w:val="20"/>
        </w:rPr>
        <w:t>отношениям.</w:t>
      </w:r>
      <w:r w:rsidR="00817A3D" w:rsidRPr="008D3938">
        <w:rPr>
          <w:rFonts w:ascii="Arial" w:hAnsi="Arial" w:cs="Arial"/>
          <w:bCs/>
          <w:iCs/>
          <w:color w:val="000000"/>
          <w:sz w:val="20"/>
        </w:rPr>
        <w:t xml:space="preserve"> </w:t>
      </w:r>
    </w:p>
    <w:p w:rsidR="00F03F38" w:rsidRDefault="00F03F38" w:rsidP="008D3938">
      <w:pPr>
        <w:rPr>
          <w:rFonts w:ascii="Arial" w:hAnsi="Arial" w:cs="Arial"/>
          <w:color w:val="000000"/>
          <w:sz w:val="20"/>
        </w:rPr>
      </w:pPr>
    </w:p>
    <w:p w:rsidR="00F03F38" w:rsidRDefault="00F03F38" w:rsidP="008D3938">
      <w:pPr>
        <w:rPr>
          <w:rFonts w:ascii="Arial" w:hAnsi="Arial" w:cs="Arial"/>
          <w:color w:val="000000"/>
          <w:sz w:val="20"/>
        </w:rPr>
      </w:pPr>
    </w:p>
    <w:p w:rsidR="004F1424" w:rsidRDefault="004F1424" w:rsidP="008D3938">
      <w:pPr>
        <w:rPr>
          <w:rFonts w:ascii="Arial" w:hAnsi="Arial" w:cs="Arial"/>
          <w:color w:val="000000"/>
          <w:sz w:val="20"/>
        </w:rPr>
      </w:pPr>
      <w:r w:rsidRPr="008D3938">
        <w:rPr>
          <w:rFonts w:ascii="Arial" w:hAnsi="Arial" w:cs="Arial"/>
          <w:color w:val="000000"/>
          <w:sz w:val="20"/>
        </w:rPr>
        <w:t>Глава</w:t>
      </w:r>
      <w:r w:rsidR="00817A3D" w:rsidRPr="008D3938">
        <w:rPr>
          <w:rFonts w:ascii="Arial" w:hAnsi="Arial" w:cs="Arial"/>
          <w:color w:val="000000"/>
          <w:sz w:val="20"/>
        </w:rPr>
        <w:t xml:space="preserve"> </w:t>
      </w:r>
      <w:proofErr w:type="gramStart"/>
      <w:r w:rsidRPr="008D3938">
        <w:rPr>
          <w:rFonts w:ascii="Arial" w:hAnsi="Arial" w:cs="Arial"/>
          <w:color w:val="000000"/>
          <w:sz w:val="20"/>
        </w:rPr>
        <w:t>Приволжского</w:t>
      </w:r>
      <w:proofErr w:type="gramEnd"/>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F03F38">
        <w:rPr>
          <w:rFonts w:ascii="Arial" w:hAnsi="Arial" w:cs="Arial"/>
          <w:color w:val="000000"/>
          <w:sz w:val="20"/>
        </w:rPr>
        <w:tab/>
      </w:r>
      <w:r w:rsidR="00F03F38">
        <w:rPr>
          <w:rFonts w:ascii="Arial" w:hAnsi="Arial" w:cs="Arial"/>
          <w:color w:val="000000"/>
          <w:sz w:val="20"/>
        </w:rPr>
        <w:tab/>
      </w:r>
      <w:r w:rsidR="00F03F38">
        <w:rPr>
          <w:rFonts w:ascii="Arial" w:hAnsi="Arial" w:cs="Arial"/>
          <w:color w:val="000000"/>
          <w:sz w:val="20"/>
        </w:rPr>
        <w:tab/>
      </w:r>
      <w:r w:rsidR="00817A3D" w:rsidRPr="008D3938">
        <w:rPr>
          <w:rFonts w:ascii="Arial" w:hAnsi="Arial" w:cs="Arial"/>
          <w:color w:val="000000"/>
          <w:sz w:val="20"/>
        </w:rPr>
        <w:t xml:space="preserve"> </w:t>
      </w:r>
      <w:r w:rsidRPr="008D3938">
        <w:rPr>
          <w:rFonts w:ascii="Arial" w:hAnsi="Arial" w:cs="Arial"/>
          <w:color w:val="000000"/>
          <w:sz w:val="20"/>
        </w:rPr>
        <w:t>А.</w:t>
      </w:r>
      <w:r w:rsidR="00817A3D" w:rsidRPr="008D3938">
        <w:rPr>
          <w:rFonts w:ascii="Arial" w:hAnsi="Arial" w:cs="Arial"/>
          <w:color w:val="000000"/>
          <w:sz w:val="20"/>
        </w:rPr>
        <w:t xml:space="preserve"> </w:t>
      </w:r>
      <w:r w:rsidRPr="008D3938">
        <w:rPr>
          <w:rFonts w:ascii="Arial" w:hAnsi="Arial" w:cs="Arial"/>
          <w:color w:val="000000"/>
          <w:sz w:val="20"/>
        </w:rPr>
        <w:t>М.Архипов</w:t>
      </w:r>
    </w:p>
    <w:p w:rsidR="00F03F38" w:rsidRDefault="00F03F38" w:rsidP="008D3938">
      <w:pPr>
        <w:rPr>
          <w:rFonts w:ascii="Arial" w:hAnsi="Arial" w:cs="Arial"/>
          <w:color w:val="000000"/>
          <w:sz w:val="20"/>
        </w:rPr>
      </w:pPr>
    </w:p>
    <w:p w:rsidR="00F03F38" w:rsidRPr="008D3938" w:rsidRDefault="00F03F38" w:rsidP="008D3938">
      <w:pPr>
        <w:rPr>
          <w:rFonts w:ascii="Arial" w:hAnsi="Arial" w:cs="Arial"/>
          <w:color w:val="000000"/>
          <w:sz w:val="20"/>
        </w:rPr>
      </w:pPr>
    </w:p>
    <w:tbl>
      <w:tblPr>
        <w:tblW w:w="5000" w:type="pct"/>
        <w:tblLook w:val="04A0"/>
      </w:tblPr>
      <w:tblGrid>
        <w:gridCol w:w="6594"/>
        <w:gridCol w:w="2573"/>
        <w:gridCol w:w="6188"/>
      </w:tblGrid>
      <w:tr w:rsidR="004F1424" w:rsidRPr="008D3938" w:rsidTr="00410D4E">
        <w:trPr>
          <w:cantSplit/>
        </w:trPr>
        <w:tc>
          <w:tcPr>
            <w:tcW w:w="2147" w:type="pct"/>
            <w:vAlign w:val="center"/>
          </w:tcPr>
          <w:p w:rsidR="004F1424" w:rsidRPr="008D3938" w:rsidRDefault="004F1424" w:rsidP="00410D4E">
            <w:pPr>
              <w:tabs>
                <w:tab w:val="left" w:pos="4285"/>
              </w:tabs>
              <w:autoSpaceDE w:val="0"/>
              <w:autoSpaceDN w:val="0"/>
              <w:adjustRightInd w:val="0"/>
              <w:jc w:val="center"/>
              <w:rPr>
                <w:rFonts w:ascii="Arial" w:hAnsi="Arial" w:cs="Arial"/>
                <w:bCs/>
                <w:noProof/>
                <w:color w:val="000000"/>
                <w:sz w:val="20"/>
              </w:rPr>
            </w:pPr>
            <w:r w:rsidRPr="008D3938">
              <w:rPr>
                <w:rFonts w:ascii="Arial" w:hAnsi="Arial" w:cs="Arial"/>
                <w:bCs/>
                <w:noProof/>
                <w:color w:val="000000"/>
                <w:sz w:val="20"/>
              </w:rPr>
              <w:t>Ч</w:t>
            </w:r>
            <w:r w:rsidR="008D3938" w:rsidRPr="008D3938">
              <w:rPr>
                <w:rFonts w:ascii="Arial" w:hAnsi="Arial" w:cs="Arial"/>
                <w:bCs/>
                <w:noProof/>
                <w:color w:val="000000"/>
                <w:sz w:val="20"/>
              </w:rPr>
              <w:t>Ă</w:t>
            </w:r>
            <w:r w:rsidRPr="008D3938">
              <w:rPr>
                <w:rFonts w:ascii="Arial" w:hAnsi="Arial" w:cs="Arial"/>
                <w:bCs/>
                <w:noProof/>
                <w:color w:val="000000"/>
                <w:sz w:val="20"/>
              </w:rPr>
              <w:t>ВАШ</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РЕСПУБЛИКИ</w:t>
            </w:r>
          </w:p>
          <w:p w:rsidR="004F1424" w:rsidRPr="008D3938" w:rsidRDefault="004F1424" w:rsidP="00410D4E">
            <w:pPr>
              <w:tabs>
                <w:tab w:val="left" w:pos="4285"/>
              </w:tabs>
              <w:autoSpaceDE w:val="0"/>
              <w:autoSpaceDN w:val="0"/>
              <w:adjustRightInd w:val="0"/>
              <w:jc w:val="center"/>
              <w:rPr>
                <w:rFonts w:ascii="Arial" w:hAnsi="Arial" w:cs="Arial"/>
                <w:color w:val="000000"/>
                <w:sz w:val="20"/>
              </w:rPr>
            </w:pPr>
            <w:r w:rsidRPr="008D3938">
              <w:rPr>
                <w:rFonts w:ascii="Arial" w:hAnsi="Arial" w:cs="Arial"/>
                <w:caps/>
                <w:color w:val="000000"/>
                <w:sz w:val="20"/>
              </w:rPr>
              <w:t>С</w:t>
            </w:r>
            <w:r w:rsidR="008D3938" w:rsidRPr="008D3938">
              <w:rPr>
                <w:rFonts w:ascii="Arial" w:hAnsi="Arial" w:cs="Arial"/>
                <w:caps/>
                <w:color w:val="000000"/>
                <w:sz w:val="20"/>
              </w:rPr>
              <w:t>Ĕ</w:t>
            </w:r>
            <w:r w:rsidRPr="008D3938">
              <w:rPr>
                <w:rFonts w:ascii="Arial" w:hAnsi="Arial" w:cs="Arial"/>
                <w:caps/>
                <w:color w:val="000000"/>
                <w:sz w:val="20"/>
              </w:rPr>
              <w:t>нт</w:t>
            </w:r>
            <w:r w:rsidR="008D3938" w:rsidRPr="008D3938">
              <w:rPr>
                <w:rFonts w:ascii="Arial" w:hAnsi="Arial" w:cs="Arial"/>
                <w:caps/>
                <w:color w:val="000000"/>
                <w:sz w:val="20"/>
              </w:rPr>
              <w:t>Ĕ</w:t>
            </w:r>
            <w:r w:rsidRPr="008D3938">
              <w:rPr>
                <w:rFonts w:ascii="Arial" w:hAnsi="Arial" w:cs="Arial"/>
                <w:caps/>
                <w:color w:val="000000"/>
                <w:sz w:val="20"/>
              </w:rPr>
              <w:t>рв</w:t>
            </w:r>
            <w:r w:rsidR="008D3938" w:rsidRPr="008D3938">
              <w:rPr>
                <w:rFonts w:ascii="Arial" w:hAnsi="Arial" w:cs="Arial"/>
                <w:caps/>
                <w:color w:val="000000"/>
                <w:sz w:val="20"/>
              </w:rPr>
              <w:t>Ă</w:t>
            </w:r>
            <w:r w:rsidRPr="008D3938">
              <w:rPr>
                <w:rFonts w:ascii="Arial" w:hAnsi="Arial" w:cs="Arial"/>
                <w:caps/>
                <w:color w:val="000000"/>
                <w:sz w:val="20"/>
              </w:rPr>
              <w:t>рри</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РАЙОНĚ</w:t>
            </w:r>
          </w:p>
          <w:p w:rsidR="004F1424" w:rsidRPr="008D3938" w:rsidRDefault="004F1424" w:rsidP="00410D4E">
            <w:pPr>
              <w:tabs>
                <w:tab w:val="left" w:pos="4111"/>
                <w:tab w:val="left" w:pos="4579"/>
              </w:tabs>
              <w:ind w:left="108"/>
              <w:jc w:val="center"/>
              <w:rPr>
                <w:rFonts w:ascii="Arial" w:eastAsia="Calibri" w:hAnsi="Arial" w:cs="Arial"/>
                <w:b/>
                <w:bCs/>
                <w:noProof/>
                <w:color w:val="000000"/>
                <w:sz w:val="20"/>
                <w:szCs w:val="28"/>
              </w:rPr>
            </w:pPr>
            <w:r w:rsidRPr="008D3938">
              <w:rPr>
                <w:rFonts w:ascii="Arial" w:hAnsi="Arial" w:cs="Arial"/>
                <w:bCs/>
                <w:noProof/>
                <w:color w:val="000000"/>
                <w:sz w:val="20"/>
              </w:rPr>
              <w:t>ПРИВОЛЖСКИ</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ПОСЕЛЕНИЙĚН</w:t>
            </w:r>
          </w:p>
          <w:p w:rsidR="00E0280A" w:rsidRPr="008D3938" w:rsidRDefault="004F1424" w:rsidP="00410D4E">
            <w:pPr>
              <w:jc w:val="center"/>
              <w:rPr>
                <w:rFonts w:ascii="Arial" w:hAnsi="Arial" w:cs="Arial"/>
                <w:b/>
                <w:bCs/>
                <w:color w:val="000000"/>
                <w:sz w:val="20"/>
                <w:szCs w:val="20"/>
              </w:rPr>
            </w:pPr>
            <w:r w:rsidRPr="008D3938">
              <w:rPr>
                <w:rFonts w:ascii="Arial" w:hAnsi="Arial" w:cs="Arial"/>
                <w:bCs/>
                <w:noProof/>
                <w:color w:val="000000"/>
                <w:sz w:val="20"/>
              </w:rPr>
              <w:t>ДЕПУТАТСЕН</w:t>
            </w:r>
            <w:r w:rsidR="00817A3D" w:rsidRPr="008D3938">
              <w:rPr>
                <w:rFonts w:ascii="Arial" w:hAnsi="Arial" w:cs="Arial"/>
                <w:bCs/>
                <w:noProof/>
                <w:color w:val="000000"/>
                <w:sz w:val="20"/>
              </w:rPr>
              <w:t xml:space="preserve"> </w:t>
            </w:r>
            <w:r w:rsidRPr="008D3938">
              <w:rPr>
                <w:rFonts w:ascii="Arial" w:hAnsi="Arial" w:cs="Arial"/>
                <w:bCs/>
                <w:noProof/>
                <w:color w:val="000000"/>
                <w:sz w:val="20"/>
              </w:rPr>
              <w:t>ПУХ</w:t>
            </w:r>
            <w:r w:rsidR="008D3938" w:rsidRPr="008D3938">
              <w:rPr>
                <w:rFonts w:ascii="Arial" w:hAnsi="Arial" w:cs="Arial"/>
                <w:bCs/>
                <w:noProof/>
                <w:color w:val="000000"/>
                <w:sz w:val="20"/>
              </w:rPr>
              <w:t>Ă</w:t>
            </w:r>
            <w:r w:rsidRPr="008D3938">
              <w:rPr>
                <w:rFonts w:ascii="Arial" w:hAnsi="Arial" w:cs="Arial"/>
                <w:bCs/>
                <w:noProof/>
                <w:color w:val="000000"/>
                <w:sz w:val="20"/>
              </w:rPr>
              <w:t>ВĚ</w:t>
            </w:r>
          </w:p>
          <w:p w:rsidR="004F1424" w:rsidRPr="008D3938" w:rsidRDefault="004F1424" w:rsidP="00410D4E">
            <w:pPr>
              <w:autoSpaceDE w:val="0"/>
              <w:autoSpaceDN w:val="0"/>
              <w:adjustRightInd w:val="0"/>
              <w:ind w:right="-35"/>
              <w:jc w:val="center"/>
              <w:rPr>
                <w:rFonts w:ascii="Arial" w:hAnsi="Arial" w:cs="Arial"/>
                <w:b/>
                <w:bCs/>
                <w:noProof/>
                <w:color w:val="000000"/>
                <w:sz w:val="20"/>
                <w:szCs w:val="20"/>
              </w:rPr>
            </w:pPr>
            <w:r w:rsidRPr="008D3938">
              <w:rPr>
                <w:rFonts w:ascii="Arial" w:hAnsi="Arial" w:cs="Arial"/>
                <w:b/>
                <w:bCs/>
                <w:noProof/>
                <w:color w:val="000000"/>
                <w:sz w:val="20"/>
                <w:szCs w:val="20"/>
              </w:rPr>
              <w:t>ЙЫШ</w:t>
            </w:r>
            <w:r w:rsidR="008D3938" w:rsidRPr="008D3938">
              <w:rPr>
                <w:rFonts w:ascii="Arial" w:hAnsi="Arial" w:cs="Arial"/>
                <w:b/>
                <w:bCs/>
                <w:noProof/>
                <w:color w:val="000000"/>
                <w:sz w:val="20"/>
                <w:szCs w:val="20"/>
              </w:rPr>
              <w:t>Ă</w:t>
            </w:r>
            <w:r w:rsidRPr="008D3938">
              <w:rPr>
                <w:rFonts w:ascii="Arial" w:hAnsi="Arial" w:cs="Arial"/>
                <w:b/>
                <w:bCs/>
                <w:noProof/>
                <w:color w:val="000000"/>
                <w:sz w:val="20"/>
                <w:szCs w:val="20"/>
              </w:rPr>
              <w:t>НУ</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С-1/1</w:t>
            </w:r>
          </w:p>
          <w:p w:rsidR="004F1424" w:rsidRPr="008D3938" w:rsidRDefault="004F1424" w:rsidP="00410D4E">
            <w:pPr>
              <w:jc w:val="center"/>
              <w:rPr>
                <w:rFonts w:ascii="Arial" w:hAnsi="Arial" w:cs="Arial"/>
                <w:b/>
                <w:i/>
                <w:iCs/>
                <w:color w:val="000000"/>
                <w:sz w:val="20"/>
                <w:szCs w:val="28"/>
              </w:rPr>
            </w:pPr>
            <w:r w:rsidRPr="008D3938">
              <w:rPr>
                <w:rFonts w:ascii="Arial" w:hAnsi="Arial" w:cs="Arial"/>
                <w:noProof/>
                <w:color w:val="000000"/>
                <w:sz w:val="20"/>
              </w:rPr>
              <w:t>Нерядово</w:t>
            </w:r>
            <w:r w:rsidR="00817A3D" w:rsidRPr="008D3938">
              <w:rPr>
                <w:rFonts w:ascii="Arial" w:hAnsi="Arial" w:cs="Arial"/>
                <w:noProof/>
                <w:color w:val="000000"/>
                <w:sz w:val="20"/>
              </w:rPr>
              <w:t xml:space="preserve"> </w:t>
            </w:r>
            <w:r w:rsidRPr="008D3938">
              <w:rPr>
                <w:rFonts w:ascii="Arial" w:hAnsi="Arial" w:cs="Arial"/>
                <w:noProof/>
                <w:color w:val="000000"/>
                <w:sz w:val="20"/>
              </w:rPr>
              <w:t>ялě</w:t>
            </w:r>
          </w:p>
        </w:tc>
        <w:tc>
          <w:tcPr>
            <w:tcW w:w="838" w:type="pct"/>
            <w:vAlign w:val="center"/>
          </w:tcPr>
          <w:p w:rsidR="004F1424" w:rsidRPr="008D3938" w:rsidRDefault="004F1424" w:rsidP="00410D4E">
            <w:pPr>
              <w:jc w:val="center"/>
              <w:rPr>
                <w:rFonts w:ascii="Arial" w:hAnsi="Arial" w:cs="Arial"/>
                <w:b/>
                <w:i/>
                <w:color w:val="000000"/>
                <w:sz w:val="20"/>
              </w:rPr>
            </w:pPr>
            <w:r w:rsidRPr="008D3938">
              <w:rPr>
                <w:rFonts w:ascii="Arial" w:hAnsi="Arial" w:cs="Arial"/>
                <w:b/>
                <w:noProof/>
                <w:color w:val="000000"/>
                <w:sz w:val="20"/>
                <w:szCs w:val="28"/>
              </w:rPr>
              <w:drawing>
                <wp:inline distT="0" distB="0" distL="0" distR="0">
                  <wp:extent cx="733425" cy="733425"/>
                  <wp:effectExtent l="0" t="0" r="0" b="0"/>
                  <wp:docPr id="2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p>
          <w:p w:rsidR="004F1424" w:rsidRPr="008D3938" w:rsidRDefault="004F1424" w:rsidP="00410D4E">
            <w:pPr>
              <w:jc w:val="center"/>
              <w:rPr>
                <w:rFonts w:ascii="Arial" w:hAnsi="Arial" w:cs="Arial"/>
                <w:b/>
                <w:i/>
                <w:color w:val="000000"/>
                <w:sz w:val="20"/>
                <w:szCs w:val="28"/>
              </w:rPr>
            </w:pPr>
          </w:p>
        </w:tc>
        <w:tc>
          <w:tcPr>
            <w:tcW w:w="2015" w:type="pct"/>
            <w:vAlign w:val="center"/>
          </w:tcPr>
          <w:p w:rsidR="004F1424" w:rsidRPr="008D3938" w:rsidRDefault="004F1424" w:rsidP="00410D4E">
            <w:pPr>
              <w:jc w:val="center"/>
              <w:rPr>
                <w:rFonts w:ascii="Arial" w:eastAsia="Calibri" w:hAnsi="Arial" w:cs="Arial"/>
                <w:b/>
                <w:noProof/>
                <w:color w:val="000000"/>
                <w:sz w:val="20"/>
              </w:rPr>
            </w:pPr>
            <w:r w:rsidRPr="008D3938">
              <w:rPr>
                <w:rFonts w:ascii="Arial" w:hAnsi="Arial" w:cs="Arial"/>
                <w:bCs/>
                <w:noProof/>
                <w:color w:val="000000"/>
                <w:sz w:val="20"/>
              </w:rPr>
              <w:t>ЧУВАШСКАЯ</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РЕСПУБЛИКА</w:t>
            </w:r>
          </w:p>
          <w:p w:rsidR="004F1424" w:rsidRPr="008D3938" w:rsidRDefault="004F1424" w:rsidP="00410D4E">
            <w:pPr>
              <w:jc w:val="center"/>
              <w:rPr>
                <w:rFonts w:ascii="Arial" w:hAnsi="Arial" w:cs="Arial"/>
                <w:color w:val="000000"/>
                <w:sz w:val="20"/>
                <w:szCs w:val="28"/>
              </w:rPr>
            </w:pPr>
            <w:r w:rsidRPr="008D3938">
              <w:rPr>
                <w:rFonts w:ascii="Arial" w:hAnsi="Arial" w:cs="Arial"/>
                <w:bCs/>
                <w:noProof/>
                <w:color w:val="000000"/>
                <w:sz w:val="20"/>
              </w:rPr>
              <w:t>МАРИИНСКО-ПОСАДСКИЙ</w:t>
            </w:r>
            <w:r w:rsidR="00817A3D" w:rsidRPr="008D3938">
              <w:rPr>
                <w:rFonts w:ascii="Arial" w:hAnsi="Arial" w:cs="Arial"/>
                <w:bCs/>
                <w:noProof/>
                <w:color w:val="000000"/>
                <w:sz w:val="20"/>
              </w:rPr>
              <w:t xml:space="preserve"> </w:t>
            </w:r>
            <w:r w:rsidRPr="008D3938">
              <w:rPr>
                <w:rFonts w:ascii="Arial" w:hAnsi="Arial" w:cs="Arial"/>
                <w:bCs/>
                <w:noProof/>
                <w:color w:val="000000"/>
                <w:sz w:val="20"/>
              </w:rPr>
              <w:t>РАЙОН</w:t>
            </w:r>
          </w:p>
          <w:p w:rsidR="004F1424" w:rsidRPr="008D3938" w:rsidRDefault="004F1424" w:rsidP="00410D4E">
            <w:pPr>
              <w:jc w:val="center"/>
              <w:rPr>
                <w:rFonts w:ascii="Arial" w:eastAsia="Calibri" w:hAnsi="Arial" w:cs="Arial"/>
                <w:b/>
                <w:bCs/>
                <w:noProof/>
                <w:color w:val="000000"/>
                <w:sz w:val="20"/>
                <w:szCs w:val="28"/>
              </w:rPr>
            </w:pPr>
            <w:r w:rsidRPr="008D3938">
              <w:rPr>
                <w:rFonts w:ascii="Arial" w:hAnsi="Arial" w:cs="Arial"/>
                <w:bCs/>
                <w:noProof/>
                <w:color w:val="000000"/>
                <w:sz w:val="20"/>
              </w:rPr>
              <w:t>СОБРАНИЕ</w:t>
            </w:r>
            <w:r w:rsidR="00817A3D" w:rsidRPr="008D3938">
              <w:rPr>
                <w:rFonts w:ascii="Arial" w:hAnsi="Arial" w:cs="Arial"/>
                <w:bCs/>
                <w:noProof/>
                <w:color w:val="000000"/>
                <w:sz w:val="20"/>
              </w:rPr>
              <w:t xml:space="preserve"> </w:t>
            </w:r>
            <w:r w:rsidRPr="008D3938">
              <w:rPr>
                <w:rFonts w:ascii="Arial" w:hAnsi="Arial" w:cs="Arial"/>
                <w:bCs/>
                <w:noProof/>
                <w:color w:val="000000"/>
                <w:sz w:val="20"/>
              </w:rPr>
              <w:t>ДЕПУТАТОВ</w:t>
            </w:r>
          </w:p>
          <w:p w:rsidR="00E0280A" w:rsidRPr="008D3938" w:rsidRDefault="004F1424" w:rsidP="00410D4E">
            <w:pPr>
              <w:jc w:val="center"/>
              <w:rPr>
                <w:rFonts w:ascii="Arial" w:hAnsi="Arial" w:cs="Arial"/>
                <w:bCs/>
                <w:noProof/>
                <w:color w:val="000000"/>
                <w:sz w:val="20"/>
              </w:rPr>
            </w:pPr>
            <w:r w:rsidRPr="008D3938">
              <w:rPr>
                <w:rFonts w:ascii="Arial" w:hAnsi="Arial" w:cs="Arial"/>
                <w:bCs/>
                <w:noProof/>
                <w:color w:val="000000"/>
                <w:sz w:val="20"/>
              </w:rPr>
              <w:t>ПРИВОЛЖСКОГО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СЕЛЬСКОГО</w:t>
            </w:r>
            <w:r w:rsidR="00817A3D" w:rsidRPr="008D3938">
              <w:rPr>
                <w:rFonts w:ascii="Arial" w:hAnsi="Arial" w:cs="Arial"/>
                <w:bCs/>
                <w:noProof/>
                <w:color w:val="000000"/>
                <w:sz w:val="20"/>
              </w:rPr>
              <w:t xml:space="preserve"> </w:t>
            </w:r>
            <w:r w:rsidRPr="008D3938">
              <w:rPr>
                <w:rFonts w:ascii="Arial" w:hAnsi="Arial" w:cs="Arial"/>
                <w:bCs/>
                <w:noProof/>
                <w:color w:val="000000"/>
                <w:sz w:val="20"/>
              </w:rPr>
              <w:t>ПОСЕЛЕНИЯ</w:t>
            </w:r>
          </w:p>
          <w:p w:rsidR="004F1424" w:rsidRPr="008D3938" w:rsidRDefault="004F1424" w:rsidP="00410D4E">
            <w:pPr>
              <w:jc w:val="center"/>
              <w:rPr>
                <w:rFonts w:ascii="Arial" w:hAnsi="Arial" w:cs="Arial"/>
                <w:b/>
                <w:bCs/>
                <w:iCs/>
                <w:color w:val="000000"/>
                <w:sz w:val="20"/>
                <w:szCs w:val="28"/>
              </w:rPr>
            </w:pPr>
            <w:r w:rsidRPr="008D3938">
              <w:rPr>
                <w:rFonts w:ascii="Arial" w:hAnsi="Arial" w:cs="Arial"/>
                <w:b/>
                <w:bCs/>
                <w:iCs/>
                <w:color w:val="000000"/>
                <w:sz w:val="20"/>
                <w:szCs w:val="28"/>
              </w:rPr>
              <w:t>РЕШЕНИЕ</w:t>
            </w:r>
          </w:p>
          <w:p w:rsidR="004F1424" w:rsidRPr="008D3938" w:rsidRDefault="004F1424" w:rsidP="00410D4E">
            <w:pPr>
              <w:jc w:val="center"/>
              <w:rPr>
                <w:rFonts w:ascii="Arial" w:hAnsi="Arial" w:cs="Arial"/>
                <w:b/>
                <w:color w:val="000000"/>
                <w:sz w:val="20"/>
              </w:rPr>
            </w:pPr>
            <w:r w:rsidRPr="008D3938">
              <w:rPr>
                <w:rFonts w:ascii="Arial" w:hAnsi="Arial" w:cs="Arial"/>
                <w:b/>
                <w:color w:val="000000"/>
                <w:sz w:val="20"/>
              </w:rPr>
              <w:t>1</w:t>
            </w:r>
            <w:r w:rsidR="00817A3D" w:rsidRPr="008D3938">
              <w:rPr>
                <w:rFonts w:ascii="Arial" w:hAnsi="Arial" w:cs="Arial"/>
                <w:b/>
                <w:color w:val="000000"/>
                <w:sz w:val="20"/>
              </w:rPr>
              <w:t xml:space="preserve"> </w:t>
            </w:r>
            <w:r w:rsidRPr="008D3938">
              <w:rPr>
                <w:rFonts w:ascii="Arial" w:hAnsi="Arial" w:cs="Arial"/>
                <w:b/>
                <w:color w:val="000000"/>
                <w:sz w:val="20"/>
              </w:rPr>
              <w:t>октября</w:t>
            </w:r>
            <w:r w:rsidR="00817A3D" w:rsidRPr="008D3938">
              <w:rPr>
                <w:rFonts w:ascii="Arial" w:hAnsi="Arial" w:cs="Arial"/>
                <w:b/>
                <w:color w:val="000000"/>
                <w:sz w:val="20"/>
              </w:rPr>
              <w:t xml:space="preserve"> </w:t>
            </w:r>
            <w:r w:rsidRPr="008D3938">
              <w:rPr>
                <w:rFonts w:ascii="Arial" w:hAnsi="Arial" w:cs="Arial"/>
                <w:b/>
                <w:color w:val="000000"/>
                <w:sz w:val="20"/>
              </w:rPr>
              <w:t>2020</w:t>
            </w:r>
            <w:r w:rsidR="00817A3D" w:rsidRPr="008D3938">
              <w:rPr>
                <w:rFonts w:ascii="Arial" w:hAnsi="Arial" w:cs="Arial"/>
                <w:b/>
                <w:color w:val="000000"/>
                <w:sz w:val="20"/>
              </w:rPr>
              <w:t xml:space="preserve"> </w:t>
            </w:r>
            <w:r w:rsidRPr="008D3938">
              <w:rPr>
                <w:rFonts w:ascii="Arial" w:hAnsi="Arial" w:cs="Arial"/>
                <w:b/>
                <w:color w:val="000000"/>
                <w:sz w:val="20"/>
              </w:rPr>
              <w:t>г.</w:t>
            </w:r>
            <w:r w:rsidR="00817A3D" w:rsidRPr="008D3938">
              <w:rPr>
                <w:rFonts w:ascii="Arial" w:hAnsi="Arial" w:cs="Arial"/>
                <w:b/>
                <w:color w:val="000000"/>
                <w:sz w:val="20"/>
              </w:rPr>
              <w:t xml:space="preserve"> </w:t>
            </w:r>
            <w:r w:rsidRPr="008D3938">
              <w:rPr>
                <w:rFonts w:ascii="Arial" w:hAnsi="Arial" w:cs="Arial"/>
                <w:b/>
                <w:color w:val="000000"/>
                <w:sz w:val="20"/>
              </w:rPr>
              <w:t>№</w:t>
            </w:r>
            <w:r w:rsidR="00817A3D" w:rsidRPr="008D3938">
              <w:rPr>
                <w:rFonts w:ascii="Arial" w:hAnsi="Arial" w:cs="Arial"/>
                <w:b/>
                <w:color w:val="000000"/>
                <w:sz w:val="20"/>
              </w:rPr>
              <w:t xml:space="preserve"> </w:t>
            </w:r>
            <w:r w:rsidRPr="008D3938">
              <w:rPr>
                <w:rFonts w:ascii="Arial" w:hAnsi="Arial" w:cs="Arial"/>
                <w:b/>
                <w:color w:val="000000"/>
                <w:sz w:val="20"/>
              </w:rPr>
              <w:t>С-1/1</w:t>
            </w:r>
          </w:p>
          <w:p w:rsidR="004F1424" w:rsidRPr="008D3938" w:rsidRDefault="004F1424" w:rsidP="00410D4E">
            <w:pPr>
              <w:jc w:val="center"/>
              <w:rPr>
                <w:rFonts w:ascii="Arial" w:hAnsi="Arial" w:cs="Arial"/>
                <w:b/>
                <w:color w:val="000000"/>
                <w:sz w:val="20"/>
                <w:szCs w:val="28"/>
              </w:rPr>
            </w:pPr>
            <w:r w:rsidRPr="008D3938">
              <w:rPr>
                <w:rFonts w:ascii="Arial" w:hAnsi="Arial" w:cs="Arial"/>
                <w:color w:val="000000"/>
                <w:sz w:val="20"/>
              </w:rPr>
              <w:t>деревня</w:t>
            </w:r>
            <w:r w:rsidR="00817A3D" w:rsidRPr="008D3938">
              <w:rPr>
                <w:rFonts w:ascii="Arial" w:hAnsi="Arial" w:cs="Arial"/>
                <w:color w:val="000000"/>
                <w:sz w:val="20"/>
              </w:rPr>
              <w:t xml:space="preserve"> </w:t>
            </w:r>
            <w:proofErr w:type="spellStart"/>
            <w:r w:rsidRPr="008D3938">
              <w:rPr>
                <w:rFonts w:ascii="Arial" w:hAnsi="Arial" w:cs="Arial"/>
                <w:color w:val="000000"/>
                <w:sz w:val="20"/>
              </w:rPr>
              <w:t>Нерядово</w:t>
            </w:r>
            <w:proofErr w:type="spellEnd"/>
          </w:p>
        </w:tc>
      </w:tr>
    </w:tbl>
    <w:p w:rsidR="00E0280A" w:rsidRPr="008D3938" w:rsidRDefault="004F1424" w:rsidP="008D3938">
      <w:pPr>
        <w:tabs>
          <w:tab w:val="left" w:pos="0"/>
        </w:tabs>
        <w:ind w:right="3685"/>
        <w:jc w:val="both"/>
        <w:rPr>
          <w:rFonts w:ascii="Arial" w:hAnsi="Arial" w:cs="Arial"/>
          <w:color w:val="000000"/>
          <w:sz w:val="20"/>
        </w:rPr>
      </w:pPr>
      <w:r w:rsidRPr="008D3938">
        <w:rPr>
          <w:rFonts w:ascii="Arial" w:hAnsi="Arial" w:cs="Arial"/>
          <w:b/>
          <w:color w:val="000000"/>
          <w:sz w:val="20"/>
        </w:rPr>
        <w:t>Об</w:t>
      </w:r>
      <w:r w:rsidR="00817A3D" w:rsidRPr="008D3938">
        <w:rPr>
          <w:rFonts w:ascii="Arial" w:hAnsi="Arial" w:cs="Arial"/>
          <w:b/>
          <w:color w:val="000000"/>
          <w:sz w:val="20"/>
        </w:rPr>
        <w:t xml:space="preserve"> </w:t>
      </w:r>
      <w:r w:rsidRPr="008D3938">
        <w:rPr>
          <w:rFonts w:ascii="Arial" w:hAnsi="Arial" w:cs="Arial"/>
          <w:b/>
          <w:color w:val="000000"/>
          <w:sz w:val="20"/>
        </w:rPr>
        <w:t>избрании</w:t>
      </w:r>
      <w:r w:rsidR="00817A3D" w:rsidRPr="008D3938">
        <w:rPr>
          <w:rFonts w:ascii="Arial" w:hAnsi="Arial" w:cs="Arial"/>
          <w:b/>
          <w:color w:val="000000"/>
          <w:sz w:val="20"/>
        </w:rPr>
        <w:t xml:space="preserve"> </w:t>
      </w:r>
      <w:r w:rsidRPr="008D3938">
        <w:rPr>
          <w:rFonts w:ascii="Arial" w:hAnsi="Arial" w:cs="Arial"/>
          <w:b/>
          <w:color w:val="000000"/>
          <w:sz w:val="20"/>
        </w:rPr>
        <w:t>Председателя</w:t>
      </w:r>
      <w:r w:rsidR="00817A3D" w:rsidRPr="008D3938">
        <w:rPr>
          <w:rFonts w:ascii="Arial" w:hAnsi="Arial" w:cs="Arial"/>
          <w:b/>
          <w:color w:val="000000"/>
          <w:sz w:val="20"/>
        </w:rPr>
        <w:t xml:space="preserve"> </w:t>
      </w:r>
      <w:r w:rsidRPr="008D3938">
        <w:rPr>
          <w:rFonts w:ascii="Arial" w:hAnsi="Arial" w:cs="Arial"/>
          <w:b/>
          <w:color w:val="000000"/>
          <w:sz w:val="20"/>
        </w:rPr>
        <w:t>Собрания</w:t>
      </w:r>
      <w:r w:rsidR="00817A3D" w:rsidRPr="008D3938">
        <w:rPr>
          <w:rFonts w:ascii="Arial" w:hAnsi="Arial" w:cs="Arial"/>
          <w:b/>
          <w:color w:val="000000"/>
          <w:sz w:val="20"/>
        </w:rPr>
        <w:t xml:space="preserve"> </w:t>
      </w:r>
      <w:r w:rsidRPr="008D3938">
        <w:rPr>
          <w:rFonts w:ascii="Arial" w:hAnsi="Arial" w:cs="Arial"/>
          <w:b/>
          <w:color w:val="000000"/>
          <w:sz w:val="20"/>
        </w:rPr>
        <w:t>депутатов</w:t>
      </w:r>
      <w:r w:rsidR="00817A3D" w:rsidRPr="008D3938">
        <w:rPr>
          <w:rFonts w:ascii="Arial" w:hAnsi="Arial" w:cs="Arial"/>
          <w:b/>
          <w:color w:val="000000"/>
          <w:sz w:val="20"/>
        </w:rPr>
        <w:t xml:space="preserve"> </w:t>
      </w:r>
      <w:r w:rsidRPr="008D3938">
        <w:rPr>
          <w:rFonts w:ascii="Arial" w:hAnsi="Arial" w:cs="Arial"/>
          <w:b/>
          <w:color w:val="000000"/>
          <w:sz w:val="20"/>
        </w:rPr>
        <w:t>Приволжского</w:t>
      </w:r>
      <w:r w:rsidR="00817A3D" w:rsidRPr="008D3938">
        <w:rPr>
          <w:rFonts w:ascii="Arial" w:hAnsi="Arial" w:cs="Arial"/>
          <w:b/>
          <w:color w:val="000000"/>
          <w:sz w:val="20"/>
        </w:rPr>
        <w:t xml:space="preserve"> </w:t>
      </w:r>
      <w:r w:rsidRPr="008D3938">
        <w:rPr>
          <w:rFonts w:ascii="Arial" w:hAnsi="Arial" w:cs="Arial"/>
          <w:b/>
          <w:color w:val="000000"/>
          <w:sz w:val="20"/>
        </w:rPr>
        <w:t>сельского</w:t>
      </w:r>
      <w:r w:rsidR="00817A3D" w:rsidRPr="008D3938">
        <w:rPr>
          <w:rFonts w:ascii="Arial" w:hAnsi="Arial" w:cs="Arial"/>
          <w:b/>
          <w:color w:val="000000"/>
          <w:sz w:val="20"/>
        </w:rPr>
        <w:t xml:space="preserve"> </w:t>
      </w:r>
      <w:r w:rsidRPr="008D3938">
        <w:rPr>
          <w:rFonts w:ascii="Arial" w:hAnsi="Arial" w:cs="Arial"/>
          <w:b/>
          <w:color w:val="000000"/>
          <w:sz w:val="20"/>
        </w:rPr>
        <w:t>поселения</w:t>
      </w:r>
      <w:r w:rsidR="00817A3D" w:rsidRPr="008D3938">
        <w:rPr>
          <w:rFonts w:ascii="Arial" w:hAnsi="Arial" w:cs="Arial"/>
          <w:b/>
          <w:color w:val="000000"/>
          <w:sz w:val="20"/>
        </w:rPr>
        <w:t xml:space="preserve"> </w:t>
      </w:r>
      <w:r w:rsidRPr="008D3938">
        <w:rPr>
          <w:rFonts w:ascii="Arial" w:hAnsi="Arial" w:cs="Arial"/>
          <w:b/>
          <w:color w:val="000000"/>
          <w:sz w:val="20"/>
        </w:rPr>
        <w:t>Мариинско-Посадского</w:t>
      </w:r>
      <w:r w:rsidR="00817A3D" w:rsidRPr="008D3938">
        <w:rPr>
          <w:rFonts w:ascii="Arial" w:hAnsi="Arial" w:cs="Arial"/>
          <w:b/>
          <w:color w:val="000000"/>
          <w:sz w:val="20"/>
        </w:rPr>
        <w:t xml:space="preserve"> </w:t>
      </w:r>
      <w:r w:rsidRPr="008D3938">
        <w:rPr>
          <w:rFonts w:ascii="Arial" w:hAnsi="Arial" w:cs="Arial"/>
          <w:b/>
          <w:color w:val="000000"/>
          <w:sz w:val="20"/>
        </w:rPr>
        <w:t>района</w:t>
      </w:r>
      <w:r w:rsidR="00817A3D" w:rsidRPr="008D3938">
        <w:rPr>
          <w:rFonts w:ascii="Arial" w:hAnsi="Arial" w:cs="Arial"/>
          <w:b/>
          <w:color w:val="000000"/>
          <w:sz w:val="20"/>
        </w:rPr>
        <w:t xml:space="preserve"> </w:t>
      </w:r>
      <w:r w:rsidRPr="008D3938">
        <w:rPr>
          <w:rFonts w:ascii="Arial" w:hAnsi="Arial" w:cs="Arial"/>
          <w:b/>
          <w:color w:val="000000"/>
          <w:sz w:val="20"/>
        </w:rPr>
        <w:t>Чувашской</w:t>
      </w:r>
      <w:r w:rsidR="00817A3D" w:rsidRPr="008D3938">
        <w:rPr>
          <w:rFonts w:ascii="Arial" w:hAnsi="Arial" w:cs="Arial"/>
          <w:b/>
          <w:color w:val="000000"/>
          <w:sz w:val="20"/>
        </w:rPr>
        <w:t xml:space="preserve"> </w:t>
      </w:r>
      <w:r w:rsidRPr="008D3938">
        <w:rPr>
          <w:rFonts w:ascii="Arial" w:hAnsi="Arial" w:cs="Arial"/>
          <w:b/>
          <w:color w:val="000000"/>
          <w:sz w:val="20"/>
        </w:rPr>
        <w:t>Республики</w:t>
      </w:r>
      <w:r w:rsidR="00817A3D" w:rsidRPr="008D3938">
        <w:rPr>
          <w:rFonts w:ascii="Arial" w:hAnsi="Arial" w:cs="Arial"/>
          <w:b/>
          <w:color w:val="000000"/>
          <w:sz w:val="20"/>
        </w:rPr>
        <w:t xml:space="preserve"> </w:t>
      </w:r>
      <w:r w:rsidRPr="008D3938">
        <w:rPr>
          <w:rFonts w:ascii="Arial" w:hAnsi="Arial" w:cs="Arial"/>
          <w:b/>
          <w:color w:val="000000"/>
          <w:sz w:val="20"/>
        </w:rPr>
        <w:t>четвертого</w:t>
      </w:r>
      <w:r w:rsidR="00817A3D" w:rsidRPr="008D3938">
        <w:rPr>
          <w:rFonts w:ascii="Arial" w:hAnsi="Arial" w:cs="Arial"/>
          <w:b/>
          <w:color w:val="000000"/>
          <w:sz w:val="20"/>
        </w:rPr>
        <w:t xml:space="preserve"> </w:t>
      </w:r>
      <w:r w:rsidRPr="008D3938">
        <w:rPr>
          <w:rFonts w:ascii="Arial" w:hAnsi="Arial" w:cs="Arial"/>
          <w:b/>
          <w:color w:val="000000"/>
          <w:sz w:val="20"/>
        </w:rPr>
        <w:t>созыва.</w:t>
      </w:r>
    </w:p>
    <w:p w:rsidR="00F03F38" w:rsidRDefault="00F03F38" w:rsidP="008D3938">
      <w:pPr>
        <w:jc w:val="both"/>
        <w:rPr>
          <w:rFonts w:ascii="Arial" w:hAnsi="Arial" w:cs="Arial"/>
          <w:color w:val="000000"/>
          <w:sz w:val="20"/>
        </w:rPr>
      </w:pPr>
    </w:p>
    <w:p w:rsidR="00E0280A" w:rsidRPr="008D3938" w:rsidRDefault="004F1424" w:rsidP="008D3938">
      <w:pPr>
        <w:jc w:val="both"/>
        <w:rPr>
          <w:rFonts w:ascii="Arial" w:hAnsi="Arial" w:cs="Arial"/>
          <w:color w:val="000000"/>
          <w:sz w:val="20"/>
        </w:rPr>
      </w:pP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соответствии</w:t>
      </w:r>
      <w:r w:rsidR="00817A3D" w:rsidRPr="008D3938">
        <w:rPr>
          <w:rFonts w:ascii="Arial" w:hAnsi="Arial" w:cs="Arial"/>
          <w:color w:val="000000"/>
          <w:sz w:val="20"/>
        </w:rPr>
        <w:t xml:space="preserve"> </w:t>
      </w:r>
      <w:r w:rsidRPr="008D3938">
        <w:rPr>
          <w:rFonts w:ascii="Arial" w:hAnsi="Arial" w:cs="Arial"/>
          <w:color w:val="000000"/>
          <w:sz w:val="20"/>
        </w:rPr>
        <w:t>со</w:t>
      </w:r>
      <w:r w:rsidR="00817A3D" w:rsidRPr="008D3938">
        <w:rPr>
          <w:rFonts w:ascii="Arial" w:hAnsi="Arial" w:cs="Arial"/>
          <w:color w:val="000000"/>
          <w:sz w:val="20"/>
        </w:rPr>
        <w:t xml:space="preserve"> </w:t>
      </w:r>
      <w:r w:rsidRPr="008D3938">
        <w:rPr>
          <w:rFonts w:ascii="Arial" w:hAnsi="Arial" w:cs="Arial"/>
          <w:color w:val="000000"/>
          <w:sz w:val="20"/>
        </w:rPr>
        <w:t>ст.36</w:t>
      </w:r>
      <w:r w:rsidR="00817A3D" w:rsidRPr="008D3938">
        <w:rPr>
          <w:rFonts w:ascii="Arial" w:hAnsi="Arial" w:cs="Arial"/>
          <w:color w:val="000000"/>
          <w:sz w:val="20"/>
        </w:rPr>
        <w:t xml:space="preserve"> </w:t>
      </w:r>
      <w:r w:rsidRPr="008D3938">
        <w:rPr>
          <w:rFonts w:ascii="Arial" w:hAnsi="Arial" w:cs="Arial"/>
          <w:color w:val="000000"/>
          <w:sz w:val="20"/>
        </w:rPr>
        <w:t>Федерального</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06.10.2003</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131-ФЗ</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общих</w:t>
      </w:r>
      <w:r w:rsidR="00817A3D" w:rsidRPr="008D3938">
        <w:rPr>
          <w:rFonts w:ascii="Arial" w:hAnsi="Arial" w:cs="Arial"/>
          <w:color w:val="000000"/>
          <w:sz w:val="20"/>
        </w:rPr>
        <w:t xml:space="preserve"> </w:t>
      </w:r>
      <w:r w:rsidRPr="008D3938">
        <w:rPr>
          <w:rFonts w:ascii="Arial" w:hAnsi="Arial" w:cs="Arial"/>
          <w:color w:val="000000"/>
          <w:sz w:val="20"/>
        </w:rPr>
        <w:t>принципах</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Российской</w:t>
      </w:r>
      <w:r w:rsidR="00817A3D" w:rsidRPr="008D3938">
        <w:rPr>
          <w:rFonts w:ascii="Arial" w:hAnsi="Arial" w:cs="Arial"/>
          <w:color w:val="000000"/>
          <w:sz w:val="20"/>
        </w:rPr>
        <w:t xml:space="preserve"> </w:t>
      </w:r>
      <w:r w:rsidRPr="008D3938">
        <w:rPr>
          <w:rFonts w:ascii="Arial" w:hAnsi="Arial" w:cs="Arial"/>
          <w:color w:val="000000"/>
          <w:sz w:val="20"/>
        </w:rPr>
        <w:t>Федерации»,</w:t>
      </w:r>
      <w:r w:rsidR="00817A3D" w:rsidRPr="008D3938">
        <w:rPr>
          <w:rFonts w:ascii="Arial" w:hAnsi="Arial" w:cs="Arial"/>
          <w:color w:val="000000"/>
          <w:sz w:val="20"/>
        </w:rPr>
        <w:t xml:space="preserve"> </w:t>
      </w:r>
      <w:r w:rsidRPr="008D3938">
        <w:rPr>
          <w:rFonts w:ascii="Arial" w:hAnsi="Arial" w:cs="Arial"/>
          <w:color w:val="000000"/>
          <w:sz w:val="20"/>
        </w:rPr>
        <w:t>ст.</w:t>
      </w:r>
      <w:r w:rsidR="00817A3D" w:rsidRPr="008D3938">
        <w:rPr>
          <w:rFonts w:ascii="Arial" w:hAnsi="Arial" w:cs="Arial"/>
          <w:color w:val="000000"/>
          <w:sz w:val="20"/>
        </w:rPr>
        <w:t xml:space="preserve"> </w:t>
      </w:r>
      <w:r w:rsidRPr="008D3938">
        <w:rPr>
          <w:rFonts w:ascii="Arial" w:hAnsi="Arial" w:cs="Arial"/>
          <w:color w:val="000000"/>
          <w:sz w:val="20"/>
        </w:rPr>
        <w:t>31</w:t>
      </w:r>
      <w:r w:rsidR="00817A3D" w:rsidRPr="008D3938">
        <w:rPr>
          <w:rFonts w:ascii="Arial" w:hAnsi="Arial" w:cs="Arial"/>
          <w:color w:val="000000"/>
          <w:sz w:val="20"/>
        </w:rPr>
        <w:t xml:space="preserve"> </w:t>
      </w:r>
      <w:r w:rsidRPr="008D3938">
        <w:rPr>
          <w:rFonts w:ascii="Arial" w:hAnsi="Arial" w:cs="Arial"/>
          <w:color w:val="000000"/>
          <w:sz w:val="20"/>
        </w:rPr>
        <w:t>Закона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18.10.2004</w:t>
      </w:r>
      <w:r w:rsidR="00817A3D" w:rsidRPr="008D3938">
        <w:rPr>
          <w:rFonts w:ascii="Arial" w:hAnsi="Arial" w:cs="Arial"/>
          <w:color w:val="000000"/>
          <w:sz w:val="20"/>
        </w:rPr>
        <w:t xml:space="preserve"> </w:t>
      </w:r>
      <w:r w:rsidRPr="008D3938">
        <w:rPr>
          <w:rFonts w:ascii="Arial" w:hAnsi="Arial" w:cs="Arial"/>
          <w:color w:val="000000"/>
          <w:sz w:val="20"/>
        </w:rPr>
        <w:t>№</w:t>
      </w:r>
      <w:r w:rsidR="00817A3D" w:rsidRPr="008D3938">
        <w:rPr>
          <w:rFonts w:ascii="Arial" w:hAnsi="Arial" w:cs="Arial"/>
          <w:color w:val="000000"/>
          <w:sz w:val="20"/>
        </w:rPr>
        <w:t xml:space="preserve"> </w:t>
      </w:r>
      <w:r w:rsidRPr="008D3938">
        <w:rPr>
          <w:rFonts w:ascii="Arial" w:hAnsi="Arial" w:cs="Arial"/>
          <w:color w:val="000000"/>
          <w:sz w:val="20"/>
        </w:rPr>
        <w:t>19</w:t>
      </w:r>
      <w:r w:rsidR="00817A3D" w:rsidRPr="008D3938">
        <w:rPr>
          <w:rFonts w:ascii="Arial" w:hAnsi="Arial" w:cs="Arial"/>
          <w:color w:val="000000"/>
          <w:sz w:val="20"/>
        </w:rPr>
        <w:t xml:space="preserve"> </w:t>
      </w:r>
      <w:r w:rsidRPr="008D3938">
        <w:rPr>
          <w:rFonts w:ascii="Arial" w:hAnsi="Arial" w:cs="Arial"/>
          <w:color w:val="000000"/>
          <w:sz w:val="20"/>
        </w:rPr>
        <w:t>«Об</w:t>
      </w:r>
      <w:r w:rsidR="00817A3D" w:rsidRPr="008D3938">
        <w:rPr>
          <w:rFonts w:ascii="Arial" w:hAnsi="Arial" w:cs="Arial"/>
          <w:color w:val="000000"/>
          <w:sz w:val="20"/>
        </w:rPr>
        <w:t xml:space="preserve"> </w:t>
      </w:r>
      <w:r w:rsidRPr="008D3938">
        <w:rPr>
          <w:rFonts w:ascii="Arial" w:hAnsi="Arial" w:cs="Arial"/>
          <w:color w:val="000000"/>
          <w:sz w:val="20"/>
        </w:rPr>
        <w:t>организации</w:t>
      </w:r>
      <w:r w:rsidR="00817A3D" w:rsidRPr="008D3938">
        <w:rPr>
          <w:rFonts w:ascii="Arial" w:hAnsi="Arial" w:cs="Arial"/>
          <w:color w:val="000000"/>
          <w:sz w:val="20"/>
        </w:rPr>
        <w:t xml:space="preserve"> </w:t>
      </w:r>
      <w:r w:rsidRPr="008D3938">
        <w:rPr>
          <w:rFonts w:ascii="Arial" w:hAnsi="Arial" w:cs="Arial"/>
          <w:color w:val="000000"/>
          <w:sz w:val="20"/>
        </w:rPr>
        <w:t>местного</w:t>
      </w:r>
      <w:r w:rsidR="00817A3D" w:rsidRPr="008D3938">
        <w:rPr>
          <w:rFonts w:ascii="Arial" w:hAnsi="Arial" w:cs="Arial"/>
          <w:color w:val="000000"/>
          <w:sz w:val="20"/>
        </w:rPr>
        <w:t xml:space="preserve"> </w:t>
      </w:r>
      <w:r w:rsidRPr="008D3938">
        <w:rPr>
          <w:rFonts w:ascii="Arial" w:hAnsi="Arial" w:cs="Arial"/>
          <w:color w:val="000000"/>
          <w:sz w:val="20"/>
        </w:rPr>
        <w:t>самоуправления</w:t>
      </w:r>
      <w:r w:rsidR="00817A3D" w:rsidRPr="008D3938">
        <w:rPr>
          <w:rFonts w:ascii="Arial" w:hAnsi="Arial" w:cs="Arial"/>
          <w:color w:val="000000"/>
          <w:sz w:val="20"/>
        </w:rPr>
        <w:t xml:space="preserve"> </w:t>
      </w:r>
      <w:r w:rsidRPr="008D3938">
        <w:rPr>
          <w:rFonts w:ascii="Arial" w:hAnsi="Arial" w:cs="Arial"/>
          <w:color w:val="000000"/>
          <w:sz w:val="20"/>
        </w:rPr>
        <w:t>в</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Республике»</w:t>
      </w:r>
      <w:r w:rsidR="00817A3D" w:rsidRPr="008D3938">
        <w:rPr>
          <w:rFonts w:ascii="Arial" w:hAnsi="Arial" w:cs="Arial"/>
          <w:color w:val="000000"/>
          <w:sz w:val="20"/>
        </w:rPr>
        <w:t xml:space="preserve"> </w:t>
      </w:r>
      <w:r w:rsidRPr="008D3938">
        <w:rPr>
          <w:rFonts w:ascii="Arial" w:hAnsi="Arial" w:cs="Arial"/>
          <w:color w:val="000000"/>
          <w:sz w:val="20"/>
        </w:rPr>
        <w:t>и</w:t>
      </w:r>
      <w:r w:rsidR="00817A3D" w:rsidRPr="008D3938">
        <w:rPr>
          <w:rFonts w:ascii="Arial" w:hAnsi="Arial" w:cs="Arial"/>
          <w:color w:val="000000"/>
          <w:sz w:val="20"/>
        </w:rPr>
        <w:t xml:space="preserve"> </w:t>
      </w:r>
      <w:r w:rsidRPr="008D3938">
        <w:rPr>
          <w:rFonts w:ascii="Arial" w:hAnsi="Arial" w:cs="Arial"/>
          <w:color w:val="000000"/>
          <w:sz w:val="20"/>
        </w:rPr>
        <w:t>ст.29.1</w:t>
      </w:r>
      <w:r w:rsidR="00817A3D" w:rsidRPr="008D3938">
        <w:rPr>
          <w:rFonts w:ascii="Arial" w:hAnsi="Arial" w:cs="Arial"/>
          <w:color w:val="000000"/>
          <w:sz w:val="20"/>
        </w:rPr>
        <w:t xml:space="preserve"> </w:t>
      </w:r>
      <w:r w:rsidRPr="008D3938">
        <w:rPr>
          <w:rFonts w:ascii="Arial" w:hAnsi="Arial" w:cs="Arial"/>
          <w:color w:val="000000"/>
          <w:sz w:val="20"/>
        </w:rPr>
        <w:t>Устава</w:t>
      </w:r>
      <w:r w:rsidR="00817A3D" w:rsidRPr="008D3938">
        <w:rPr>
          <w:rFonts w:ascii="Arial" w:hAnsi="Arial" w:cs="Arial"/>
          <w:color w:val="000000"/>
          <w:sz w:val="20"/>
        </w:rPr>
        <w:t xml:space="preserve"> </w:t>
      </w:r>
      <w:r w:rsidRPr="008D3938">
        <w:rPr>
          <w:rFonts w:ascii="Arial" w:hAnsi="Arial" w:cs="Arial"/>
          <w:color w:val="000000"/>
          <w:sz w:val="20"/>
        </w:rPr>
        <w:t>Приволжского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
    <w:p w:rsidR="004F1424" w:rsidRPr="008D3938" w:rsidRDefault="004F1424" w:rsidP="008D3938">
      <w:pPr>
        <w:pStyle w:val="a7"/>
        <w:ind w:firstLine="709"/>
        <w:jc w:val="center"/>
        <w:rPr>
          <w:rFonts w:ascii="Arial" w:hAnsi="Arial" w:cs="Arial"/>
          <w:b w:val="0"/>
          <w:color w:val="000000"/>
          <w:szCs w:val="24"/>
          <w:lang w:val="ru-RU"/>
        </w:rPr>
      </w:pPr>
      <w:r w:rsidRPr="008D3938">
        <w:rPr>
          <w:rFonts w:ascii="Arial" w:hAnsi="Arial" w:cs="Arial"/>
          <w:color w:val="000000"/>
          <w:szCs w:val="24"/>
          <w:lang w:val="ru-RU"/>
        </w:rPr>
        <w:t>Собрание</w:t>
      </w:r>
      <w:r w:rsidR="00817A3D" w:rsidRPr="008D3938">
        <w:rPr>
          <w:rFonts w:ascii="Arial" w:hAnsi="Arial" w:cs="Arial"/>
          <w:color w:val="000000"/>
          <w:szCs w:val="24"/>
          <w:lang w:val="ru-RU"/>
        </w:rPr>
        <w:t xml:space="preserve"> </w:t>
      </w:r>
      <w:r w:rsidRPr="008D3938">
        <w:rPr>
          <w:rFonts w:ascii="Arial" w:hAnsi="Arial" w:cs="Arial"/>
          <w:color w:val="000000"/>
          <w:szCs w:val="24"/>
          <w:lang w:val="ru-RU"/>
        </w:rPr>
        <w:t>депутатов</w:t>
      </w:r>
      <w:r w:rsidR="00817A3D" w:rsidRPr="008D3938">
        <w:rPr>
          <w:rFonts w:ascii="Arial" w:hAnsi="Arial" w:cs="Arial"/>
          <w:color w:val="000000"/>
          <w:szCs w:val="24"/>
          <w:lang w:val="ru-RU"/>
        </w:rPr>
        <w:t xml:space="preserve"> </w:t>
      </w:r>
      <w:proofErr w:type="gramStart"/>
      <w:r w:rsidRPr="008D3938">
        <w:rPr>
          <w:rFonts w:ascii="Arial" w:hAnsi="Arial" w:cs="Arial"/>
          <w:color w:val="000000"/>
          <w:szCs w:val="24"/>
          <w:lang w:val="ru-RU"/>
        </w:rPr>
        <w:t>Приволжского</w:t>
      </w:r>
      <w:proofErr w:type="gramEnd"/>
      <w:r w:rsidR="00817A3D" w:rsidRPr="008D3938">
        <w:rPr>
          <w:rFonts w:ascii="Arial" w:hAnsi="Arial" w:cs="Arial"/>
          <w:color w:val="000000"/>
          <w:szCs w:val="24"/>
          <w:lang w:val="ru-RU"/>
        </w:rPr>
        <w:t xml:space="preserve"> </w:t>
      </w:r>
      <w:r w:rsidRPr="008D3938">
        <w:rPr>
          <w:rFonts w:ascii="Arial" w:hAnsi="Arial" w:cs="Arial"/>
          <w:color w:val="000000"/>
          <w:szCs w:val="24"/>
          <w:lang w:val="ru-RU"/>
        </w:rPr>
        <w:t>сельского</w:t>
      </w:r>
      <w:r w:rsidR="00817A3D" w:rsidRPr="008D3938">
        <w:rPr>
          <w:rFonts w:ascii="Arial" w:hAnsi="Arial" w:cs="Arial"/>
          <w:color w:val="000000"/>
          <w:szCs w:val="24"/>
          <w:lang w:val="ru-RU"/>
        </w:rPr>
        <w:t xml:space="preserve"> </w:t>
      </w:r>
      <w:r w:rsidRPr="008D3938">
        <w:rPr>
          <w:rFonts w:ascii="Arial" w:hAnsi="Arial" w:cs="Arial"/>
          <w:color w:val="000000"/>
          <w:szCs w:val="24"/>
          <w:lang w:val="ru-RU"/>
        </w:rPr>
        <w:t>поселения</w:t>
      </w:r>
    </w:p>
    <w:p w:rsidR="00E0280A" w:rsidRPr="008D3938" w:rsidRDefault="004F1424" w:rsidP="008D3938">
      <w:pPr>
        <w:pStyle w:val="a7"/>
        <w:ind w:firstLine="709"/>
        <w:jc w:val="center"/>
        <w:rPr>
          <w:rFonts w:ascii="Arial" w:hAnsi="Arial" w:cs="Arial"/>
          <w:b w:val="0"/>
          <w:color w:val="000000"/>
          <w:szCs w:val="24"/>
          <w:lang w:val="ru-RU"/>
        </w:rPr>
      </w:pPr>
      <w:proofErr w:type="spellStart"/>
      <w:proofErr w:type="gramStart"/>
      <w:r w:rsidRPr="008D3938">
        <w:rPr>
          <w:rFonts w:ascii="Arial" w:hAnsi="Arial" w:cs="Arial"/>
          <w:color w:val="000000"/>
          <w:szCs w:val="24"/>
          <w:lang w:val="ru-RU"/>
        </w:rPr>
        <w:t>р</w:t>
      </w:r>
      <w:proofErr w:type="spellEnd"/>
      <w:proofErr w:type="gramEnd"/>
      <w:r w:rsidR="00817A3D" w:rsidRPr="008D3938">
        <w:rPr>
          <w:rFonts w:ascii="Arial" w:hAnsi="Arial" w:cs="Arial"/>
          <w:color w:val="000000"/>
          <w:szCs w:val="24"/>
          <w:lang w:val="ru-RU"/>
        </w:rPr>
        <w:t xml:space="preserve"> </w:t>
      </w:r>
      <w:r w:rsidRPr="008D3938">
        <w:rPr>
          <w:rFonts w:ascii="Arial" w:hAnsi="Arial" w:cs="Arial"/>
          <w:color w:val="000000"/>
          <w:szCs w:val="24"/>
          <w:lang w:val="ru-RU"/>
        </w:rPr>
        <w:t>е</w:t>
      </w:r>
      <w:r w:rsidR="00817A3D" w:rsidRPr="008D3938">
        <w:rPr>
          <w:rFonts w:ascii="Arial" w:hAnsi="Arial" w:cs="Arial"/>
          <w:color w:val="000000"/>
          <w:szCs w:val="24"/>
          <w:lang w:val="ru-RU"/>
        </w:rPr>
        <w:t xml:space="preserve"> </w:t>
      </w:r>
      <w:proofErr w:type="spellStart"/>
      <w:r w:rsidRPr="008D3938">
        <w:rPr>
          <w:rFonts w:ascii="Arial" w:hAnsi="Arial" w:cs="Arial"/>
          <w:color w:val="000000"/>
          <w:szCs w:val="24"/>
          <w:lang w:val="ru-RU"/>
        </w:rPr>
        <w:t>ш</w:t>
      </w:r>
      <w:proofErr w:type="spellEnd"/>
      <w:r w:rsidR="00817A3D" w:rsidRPr="008D3938">
        <w:rPr>
          <w:rFonts w:ascii="Arial" w:hAnsi="Arial" w:cs="Arial"/>
          <w:color w:val="000000"/>
          <w:szCs w:val="24"/>
          <w:lang w:val="ru-RU"/>
        </w:rPr>
        <w:t xml:space="preserve"> </w:t>
      </w:r>
      <w:r w:rsidRPr="008D3938">
        <w:rPr>
          <w:rFonts w:ascii="Arial" w:hAnsi="Arial" w:cs="Arial"/>
          <w:color w:val="000000"/>
          <w:szCs w:val="24"/>
          <w:lang w:val="ru-RU"/>
        </w:rPr>
        <w:t>и</w:t>
      </w:r>
      <w:r w:rsidR="00817A3D" w:rsidRPr="008D3938">
        <w:rPr>
          <w:rFonts w:ascii="Arial" w:hAnsi="Arial" w:cs="Arial"/>
          <w:color w:val="000000"/>
          <w:szCs w:val="24"/>
          <w:lang w:val="ru-RU"/>
        </w:rPr>
        <w:t xml:space="preserve"> </w:t>
      </w:r>
      <w:r w:rsidRPr="008D3938">
        <w:rPr>
          <w:rFonts w:ascii="Arial" w:hAnsi="Arial" w:cs="Arial"/>
          <w:color w:val="000000"/>
          <w:szCs w:val="24"/>
          <w:lang w:val="ru-RU"/>
        </w:rPr>
        <w:t>л</w:t>
      </w:r>
      <w:r w:rsidR="00817A3D" w:rsidRPr="008D3938">
        <w:rPr>
          <w:rFonts w:ascii="Arial" w:hAnsi="Arial" w:cs="Arial"/>
          <w:color w:val="000000"/>
          <w:szCs w:val="24"/>
          <w:lang w:val="ru-RU"/>
        </w:rPr>
        <w:t xml:space="preserve"> </w:t>
      </w:r>
      <w:r w:rsidRPr="008D3938">
        <w:rPr>
          <w:rFonts w:ascii="Arial" w:hAnsi="Arial" w:cs="Arial"/>
          <w:color w:val="000000"/>
          <w:szCs w:val="24"/>
          <w:lang w:val="ru-RU"/>
        </w:rPr>
        <w:t>о</w:t>
      </w:r>
      <w:r w:rsidR="00817A3D" w:rsidRPr="008D3938">
        <w:rPr>
          <w:rFonts w:ascii="Arial" w:hAnsi="Arial" w:cs="Arial"/>
          <w:color w:val="000000"/>
          <w:szCs w:val="24"/>
          <w:lang w:val="ru-RU"/>
        </w:rPr>
        <w:t xml:space="preserve"> </w:t>
      </w:r>
      <w:r w:rsidRPr="008D3938">
        <w:rPr>
          <w:rFonts w:ascii="Arial" w:hAnsi="Arial" w:cs="Arial"/>
          <w:color w:val="000000"/>
          <w:szCs w:val="24"/>
          <w:lang w:val="ru-RU"/>
        </w:rPr>
        <w:t>:</w:t>
      </w:r>
    </w:p>
    <w:p w:rsidR="00E0280A" w:rsidRPr="008D3938" w:rsidRDefault="004F1424" w:rsidP="008D3938">
      <w:pPr>
        <w:ind w:firstLine="567"/>
        <w:jc w:val="both"/>
        <w:rPr>
          <w:rFonts w:ascii="Arial" w:hAnsi="Arial" w:cs="Arial"/>
          <w:color w:val="000000"/>
          <w:sz w:val="20"/>
        </w:rPr>
      </w:pPr>
      <w:r w:rsidRPr="008D3938">
        <w:rPr>
          <w:rFonts w:ascii="Arial" w:hAnsi="Arial" w:cs="Arial"/>
          <w:color w:val="000000"/>
          <w:sz w:val="20"/>
        </w:rPr>
        <w:t>Избрать</w:t>
      </w:r>
      <w:r w:rsidR="00817A3D" w:rsidRPr="008D3938">
        <w:rPr>
          <w:rFonts w:ascii="Arial" w:hAnsi="Arial" w:cs="Arial"/>
          <w:color w:val="000000"/>
          <w:sz w:val="20"/>
        </w:rPr>
        <w:t xml:space="preserve"> </w:t>
      </w:r>
      <w:r w:rsidRPr="008D3938">
        <w:rPr>
          <w:rFonts w:ascii="Arial" w:hAnsi="Arial" w:cs="Arial"/>
          <w:color w:val="000000"/>
          <w:sz w:val="20"/>
        </w:rPr>
        <w:t>Председателем</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Приволжского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Мариинско-Посадского</w:t>
      </w:r>
      <w:r w:rsidR="00817A3D" w:rsidRPr="008D3938">
        <w:rPr>
          <w:rFonts w:ascii="Arial" w:hAnsi="Arial" w:cs="Arial"/>
          <w:color w:val="000000"/>
          <w:sz w:val="20"/>
        </w:rPr>
        <w:t xml:space="preserve"> </w:t>
      </w:r>
      <w:r w:rsidRPr="008D3938">
        <w:rPr>
          <w:rFonts w:ascii="Arial" w:hAnsi="Arial" w:cs="Arial"/>
          <w:color w:val="000000"/>
          <w:sz w:val="20"/>
        </w:rPr>
        <w:t>района</w:t>
      </w:r>
      <w:r w:rsidR="00817A3D" w:rsidRPr="008D3938">
        <w:rPr>
          <w:rFonts w:ascii="Arial" w:hAnsi="Arial" w:cs="Arial"/>
          <w:color w:val="000000"/>
          <w:sz w:val="20"/>
        </w:rPr>
        <w:t xml:space="preserve"> </w:t>
      </w:r>
      <w:r w:rsidRPr="008D3938">
        <w:rPr>
          <w:rFonts w:ascii="Arial" w:hAnsi="Arial" w:cs="Arial"/>
          <w:color w:val="000000"/>
          <w:sz w:val="20"/>
        </w:rPr>
        <w:t>Чувашской</w:t>
      </w:r>
      <w:r w:rsidR="00817A3D" w:rsidRPr="008D3938">
        <w:rPr>
          <w:rFonts w:ascii="Arial" w:hAnsi="Arial" w:cs="Arial"/>
          <w:color w:val="000000"/>
          <w:sz w:val="20"/>
        </w:rPr>
        <w:t xml:space="preserve"> </w:t>
      </w:r>
      <w:r w:rsidRPr="008D3938">
        <w:rPr>
          <w:rFonts w:ascii="Arial" w:hAnsi="Arial" w:cs="Arial"/>
          <w:color w:val="000000"/>
          <w:sz w:val="20"/>
        </w:rPr>
        <w:t>Республики</w:t>
      </w:r>
      <w:r w:rsidR="00817A3D" w:rsidRPr="008D3938">
        <w:rPr>
          <w:rFonts w:ascii="Arial" w:hAnsi="Arial" w:cs="Arial"/>
          <w:color w:val="000000"/>
          <w:sz w:val="20"/>
        </w:rPr>
        <w:t xml:space="preserve"> </w:t>
      </w:r>
      <w:proofErr w:type="spellStart"/>
      <w:r w:rsidRPr="008D3938">
        <w:rPr>
          <w:rFonts w:ascii="Arial" w:hAnsi="Arial" w:cs="Arial"/>
          <w:color w:val="000000"/>
          <w:sz w:val="20"/>
        </w:rPr>
        <w:t>Шалахманову</w:t>
      </w:r>
      <w:proofErr w:type="spellEnd"/>
      <w:r w:rsidR="00817A3D" w:rsidRPr="008D3938">
        <w:rPr>
          <w:rFonts w:ascii="Arial" w:hAnsi="Arial" w:cs="Arial"/>
          <w:color w:val="000000"/>
          <w:sz w:val="20"/>
        </w:rPr>
        <w:t xml:space="preserve"> </w:t>
      </w:r>
      <w:r w:rsidRPr="008D3938">
        <w:rPr>
          <w:rFonts w:ascii="Arial" w:hAnsi="Arial" w:cs="Arial"/>
          <w:color w:val="000000"/>
          <w:sz w:val="20"/>
        </w:rPr>
        <w:t>Ладу</w:t>
      </w:r>
      <w:r w:rsidR="00817A3D" w:rsidRPr="008D3938">
        <w:rPr>
          <w:rFonts w:ascii="Arial" w:hAnsi="Arial" w:cs="Arial"/>
          <w:color w:val="000000"/>
          <w:sz w:val="20"/>
        </w:rPr>
        <w:t xml:space="preserve"> </w:t>
      </w:r>
      <w:r w:rsidRPr="008D3938">
        <w:rPr>
          <w:rFonts w:ascii="Arial" w:hAnsi="Arial" w:cs="Arial"/>
          <w:color w:val="000000"/>
          <w:sz w:val="20"/>
        </w:rPr>
        <w:t>Анатольевну-</w:t>
      </w:r>
      <w:r w:rsidR="00817A3D" w:rsidRPr="008D3938">
        <w:rPr>
          <w:rFonts w:ascii="Arial" w:hAnsi="Arial" w:cs="Arial"/>
          <w:color w:val="000000"/>
          <w:sz w:val="20"/>
        </w:rPr>
        <w:t xml:space="preserve"> </w:t>
      </w:r>
      <w:r w:rsidRPr="008D3938">
        <w:rPr>
          <w:rFonts w:ascii="Arial" w:hAnsi="Arial" w:cs="Arial"/>
          <w:color w:val="000000"/>
          <w:sz w:val="20"/>
        </w:rPr>
        <w:t>депутата</w:t>
      </w:r>
      <w:r w:rsidR="00817A3D" w:rsidRPr="008D3938">
        <w:rPr>
          <w:rFonts w:ascii="Arial" w:hAnsi="Arial" w:cs="Arial"/>
          <w:color w:val="000000"/>
          <w:sz w:val="20"/>
        </w:rPr>
        <w:t xml:space="preserve"> </w:t>
      </w:r>
      <w:r w:rsidRPr="008D3938">
        <w:rPr>
          <w:rFonts w:ascii="Arial" w:hAnsi="Arial" w:cs="Arial"/>
          <w:color w:val="000000"/>
          <w:sz w:val="20"/>
        </w:rPr>
        <w:t>от</w:t>
      </w:r>
      <w:r w:rsidR="00817A3D" w:rsidRPr="008D3938">
        <w:rPr>
          <w:rFonts w:ascii="Arial" w:hAnsi="Arial" w:cs="Arial"/>
          <w:color w:val="000000"/>
          <w:sz w:val="20"/>
        </w:rPr>
        <w:t xml:space="preserve"> </w:t>
      </w:r>
      <w:r w:rsidRPr="008D3938">
        <w:rPr>
          <w:rFonts w:ascii="Arial" w:hAnsi="Arial" w:cs="Arial"/>
          <w:color w:val="000000"/>
          <w:sz w:val="20"/>
        </w:rPr>
        <w:t>избирательного</w:t>
      </w:r>
      <w:r w:rsidR="00817A3D" w:rsidRPr="008D3938">
        <w:rPr>
          <w:rFonts w:ascii="Arial" w:hAnsi="Arial" w:cs="Arial"/>
          <w:color w:val="000000"/>
          <w:sz w:val="20"/>
        </w:rPr>
        <w:t xml:space="preserve"> </w:t>
      </w:r>
      <w:r w:rsidRPr="008D3938">
        <w:rPr>
          <w:rFonts w:ascii="Arial" w:hAnsi="Arial" w:cs="Arial"/>
          <w:color w:val="000000"/>
          <w:sz w:val="20"/>
        </w:rPr>
        <w:t>округа</w:t>
      </w:r>
      <w:r w:rsidR="00817A3D" w:rsidRPr="008D3938">
        <w:rPr>
          <w:rFonts w:ascii="Arial" w:hAnsi="Arial" w:cs="Arial"/>
          <w:color w:val="000000"/>
          <w:sz w:val="20"/>
        </w:rPr>
        <w:t xml:space="preserve"> </w:t>
      </w:r>
      <w:r w:rsidRPr="008D3938">
        <w:rPr>
          <w:rFonts w:ascii="Arial" w:hAnsi="Arial" w:cs="Arial"/>
          <w:color w:val="000000"/>
          <w:sz w:val="20"/>
        </w:rPr>
        <w:t>№10</w:t>
      </w:r>
      <w:r w:rsidR="00817A3D" w:rsidRPr="008D3938">
        <w:rPr>
          <w:rFonts w:ascii="Arial" w:hAnsi="Arial" w:cs="Arial"/>
          <w:color w:val="000000"/>
          <w:sz w:val="20"/>
        </w:rPr>
        <w:t xml:space="preserve"> </w:t>
      </w:r>
      <w:r w:rsidRPr="008D3938">
        <w:rPr>
          <w:rFonts w:ascii="Arial" w:hAnsi="Arial" w:cs="Arial"/>
          <w:color w:val="000000"/>
          <w:sz w:val="20"/>
        </w:rPr>
        <w:t>на</w:t>
      </w:r>
      <w:r w:rsidR="00817A3D" w:rsidRPr="008D3938">
        <w:rPr>
          <w:rFonts w:ascii="Arial" w:hAnsi="Arial" w:cs="Arial"/>
          <w:color w:val="000000"/>
          <w:sz w:val="20"/>
        </w:rPr>
        <w:t xml:space="preserve"> </w:t>
      </w:r>
      <w:r w:rsidRPr="008D3938">
        <w:rPr>
          <w:rFonts w:ascii="Arial" w:hAnsi="Arial" w:cs="Arial"/>
          <w:color w:val="000000"/>
          <w:sz w:val="20"/>
        </w:rPr>
        <w:t>срок</w:t>
      </w:r>
      <w:r w:rsidR="00817A3D" w:rsidRPr="008D3938">
        <w:rPr>
          <w:rFonts w:ascii="Arial" w:hAnsi="Arial" w:cs="Arial"/>
          <w:color w:val="000000"/>
          <w:sz w:val="20"/>
        </w:rPr>
        <w:t xml:space="preserve"> </w:t>
      </w:r>
      <w:r w:rsidRPr="008D3938">
        <w:rPr>
          <w:rFonts w:ascii="Arial" w:hAnsi="Arial" w:cs="Arial"/>
          <w:color w:val="000000"/>
          <w:sz w:val="20"/>
        </w:rPr>
        <w:t>до</w:t>
      </w:r>
      <w:r w:rsidR="00817A3D" w:rsidRPr="008D3938">
        <w:rPr>
          <w:rFonts w:ascii="Arial" w:hAnsi="Arial" w:cs="Arial"/>
          <w:color w:val="000000"/>
          <w:sz w:val="20"/>
        </w:rPr>
        <w:t xml:space="preserve"> </w:t>
      </w:r>
      <w:r w:rsidRPr="008D3938">
        <w:rPr>
          <w:rFonts w:ascii="Arial" w:hAnsi="Arial" w:cs="Arial"/>
          <w:color w:val="000000"/>
          <w:sz w:val="20"/>
        </w:rPr>
        <w:t>окончания</w:t>
      </w:r>
      <w:r w:rsidR="00817A3D" w:rsidRPr="008D3938">
        <w:rPr>
          <w:rFonts w:ascii="Arial" w:hAnsi="Arial" w:cs="Arial"/>
          <w:color w:val="000000"/>
          <w:sz w:val="20"/>
        </w:rPr>
        <w:t xml:space="preserve"> </w:t>
      </w:r>
      <w:r w:rsidRPr="008D3938">
        <w:rPr>
          <w:rFonts w:ascii="Arial" w:hAnsi="Arial" w:cs="Arial"/>
          <w:color w:val="000000"/>
          <w:sz w:val="20"/>
        </w:rPr>
        <w:t>полномочий</w:t>
      </w:r>
      <w:r w:rsidR="00817A3D" w:rsidRPr="008D3938">
        <w:rPr>
          <w:rFonts w:ascii="Arial" w:hAnsi="Arial" w:cs="Arial"/>
          <w:color w:val="000000"/>
          <w:sz w:val="20"/>
        </w:rPr>
        <w:t xml:space="preserve"> </w:t>
      </w:r>
      <w:r w:rsidRPr="008D3938">
        <w:rPr>
          <w:rFonts w:ascii="Arial" w:hAnsi="Arial" w:cs="Arial"/>
          <w:color w:val="000000"/>
          <w:sz w:val="20"/>
        </w:rPr>
        <w:t>Собрания</w:t>
      </w:r>
      <w:r w:rsidR="00817A3D" w:rsidRPr="008D3938">
        <w:rPr>
          <w:rFonts w:ascii="Arial" w:hAnsi="Arial" w:cs="Arial"/>
          <w:color w:val="000000"/>
          <w:sz w:val="20"/>
        </w:rPr>
        <w:t xml:space="preserve"> </w:t>
      </w:r>
      <w:r w:rsidRPr="008D3938">
        <w:rPr>
          <w:rFonts w:ascii="Arial" w:hAnsi="Arial" w:cs="Arial"/>
          <w:color w:val="000000"/>
          <w:sz w:val="20"/>
        </w:rPr>
        <w:t>депутатов</w:t>
      </w:r>
      <w:r w:rsidR="00817A3D" w:rsidRPr="008D3938">
        <w:rPr>
          <w:rFonts w:ascii="Arial" w:hAnsi="Arial" w:cs="Arial"/>
          <w:color w:val="000000"/>
          <w:sz w:val="20"/>
        </w:rPr>
        <w:t xml:space="preserve"> </w:t>
      </w:r>
      <w:r w:rsidRPr="008D3938">
        <w:rPr>
          <w:rFonts w:ascii="Arial" w:hAnsi="Arial" w:cs="Arial"/>
          <w:color w:val="000000"/>
          <w:sz w:val="20"/>
        </w:rPr>
        <w:t>Приволжского</w:t>
      </w:r>
      <w:r w:rsidR="00817A3D" w:rsidRPr="008D3938">
        <w:rPr>
          <w:rFonts w:ascii="Arial" w:hAnsi="Arial" w:cs="Arial"/>
          <w:color w:val="000000"/>
          <w:sz w:val="20"/>
        </w:rPr>
        <w:t xml:space="preserve"> </w:t>
      </w:r>
      <w:r w:rsidRPr="008D3938">
        <w:rPr>
          <w:rFonts w:ascii="Arial" w:hAnsi="Arial" w:cs="Arial"/>
          <w:color w:val="000000"/>
          <w:sz w:val="20"/>
        </w:rPr>
        <w:t>сельского</w:t>
      </w:r>
      <w:r w:rsidR="00817A3D" w:rsidRPr="008D3938">
        <w:rPr>
          <w:rFonts w:ascii="Arial" w:hAnsi="Arial" w:cs="Arial"/>
          <w:color w:val="000000"/>
          <w:sz w:val="20"/>
        </w:rPr>
        <w:t xml:space="preserve"> </w:t>
      </w:r>
      <w:r w:rsidRPr="008D3938">
        <w:rPr>
          <w:rFonts w:ascii="Arial" w:hAnsi="Arial" w:cs="Arial"/>
          <w:color w:val="000000"/>
          <w:sz w:val="20"/>
        </w:rPr>
        <w:t>поселения</w:t>
      </w:r>
      <w:r w:rsidR="00817A3D" w:rsidRPr="008D3938">
        <w:rPr>
          <w:rFonts w:ascii="Arial" w:hAnsi="Arial" w:cs="Arial"/>
          <w:color w:val="000000"/>
          <w:sz w:val="20"/>
        </w:rPr>
        <w:t xml:space="preserve"> </w:t>
      </w:r>
      <w:r w:rsidRPr="008D3938">
        <w:rPr>
          <w:rFonts w:ascii="Arial" w:hAnsi="Arial" w:cs="Arial"/>
          <w:color w:val="000000"/>
          <w:sz w:val="20"/>
        </w:rPr>
        <w:t>четве</w:t>
      </w:r>
      <w:r w:rsidRPr="008D3938">
        <w:rPr>
          <w:rFonts w:ascii="Arial" w:hAnsi="Arial" w:cs="Arial"/>
          <w:color w:val="000000"/>
          <w:sz w:val="20"/>
        </w:rPr>
        <w:t>р</w:t>
      </w:r>
      <w:r w:rsidRPr="008D3938">
        <w:rPr>
          <w:rFonts w:ascii="Arial" w:hAnsi="Arial" w:cs="Arial"/>
          <w:color w:val="000000"/>
          <w:sz w:val="20"/>
        </w:rPr>
        <w:t>того</w:t>
      </w:r>
      <w:r w:rsidR="00817A3D" w:rsidRPr="008D3938">
        <w:rPr>
          <w:rFonts w:ascii="Arial" w:hAnsi="Arial" w:cs="Arial"/>
          <w:color w:val="000000"/>
          <w:sz w:val="20"/>
        </w:rPr>
        <w:t xml:space="preserve"> </w:t>
      </w:r>
      <w:r w:rsidRPr="008D3938">
        <w:rPr>
          <w:rFonts w:ascii="Arial" w:hAnsi="Arial" w:cs="Arial"/>
          <w:color w:val="000000"/>
          <w:sz w:val="20"/>
        </w:rPr>
        <w:t>созыва.</w:t>
      </w:r>
    </w:p>
    <w:p w:rsidR="00F03F38" w:rsidRDefault="00F03F38" w:rsidP="008D3938">
      <w:pPr>
        <w:tabs>
          <w:tab w:val="left" w:pos="960"/>
        </w:tabs>
        <w:jc w:val="both"/>
        <w:rPr>
          <w:rFonts w:ascii="Arial" w:hAnsi="Arial" w:cs="Arial"/>
          <w:color w:val="000000"/>
          <w:sz w:val="20"/>
        </w:rPr>
      </w:pPr>
    </w:p>
    <w:p w:rsidR="00F03F38" w:rsidRDefault="00F03F38" w:rsidP="008D3938">
      <w:pPr>
        <w:tabs>
          <w:tab w:val="left" w:pos="960"/>
        </w:tabs>
        <w:jc w:val="both"/>
        <w:rPr>
          <w:rFonts w:ascii="Arial" w:hAnsi="Arial" w:cs="Arial"/>
          <w:color w:val="000000"/>
          <w:sz w:val="20"/>
        </w:rPr>
      </w:pPr>
    </w:p>
    <w:p w:rsidR="00DF000D" w:rsidRPr="008D3938" w:rsidRDefault="00817A3D" w:rsidP="008D3938">
      <w:pPr>
        <w:tabs>
          <w:tab w:val="left" w:pos="960"/>
        </w:tabs>
        <w:jc w:val="both"/>
        <w:rPr>
          <w:rFonts w:ascii="Arial" w:hAnsi="Arial" w:cs="Arial"/>
          <w:color w:val="000000"/>
          <w:sz w:val="20"/>
          <w:szCs w:val="26"/>
        </w:rPr>
      </w:pPr>
      <w:r w:rsidRPr="008D3938">
        <w:rPr>
          <w:rFonts w:ascii="Arial" w:hAnsi="Arial" w:cs="Arial"/>
          <w:color w:val="000000"/>
          <w:sz w:val="20"/>
        </w:rPr>
        <w:t xml:space="preserve"> </w:t>
      </w:r>
      <w:r w:rsidR="004F1424" w:rsidRPr="008D3938">
        <w:rPr>
          <w:rFonts w:ascii="Arial" w:hAnsi="Arial" w:cs="Arial"/>
          <w:color w:val="000000"/>
          <w:sz w:val="20"/>
        </w:rPr>
        <w:t>Глава</w:t>
      </w:r>
      <w:r w:rsidRPr="008D3938">
        <w:rPr>
          <w:rFonts w:ascii="Arial" w:hAnsi="Arial" w:cs="Arial"/>
          <w:color w:val="000000"/>
          <w:sz w:val="20"/>
        </w:rPr>
        <w:t xml:space="preserve"> </w:t>
      </w:r>
      <w:proofErr w:type="gramStart"/>
      <w:r w:rsidR="004F1424" w:rsidRPr="008D3938">
        <w:rPr>
          <w:rFonts w:ascii="Arial" w:hAnsi="Arial" w:cs="Arial"/>
          <w:color w:val="000000"/>
          <w:sz w:val="20"/>
        </w:rPr>
        <w:t>Приволжского</w:t>
      </w:r>
      <w:proofErr w:type="gramEnd"/>
      <w:r w:rsidRPr="008D3938">
        <w:rPr>
          <w:rFonts w:ascii="Arial" w:hAnsi="Arial" w:cs="Arial"/>
          <w:color w:val="000000"/>
          <w:sz w:val="20"/>
        </w:rPr>
        <w:t xml:space="preserve"> </w:t>
      </w:r>
      <w:r w:rsidR="004F1424" w:rsidRPr="008D3938">
        <w:rPr>
          <w:rFonts w:ascii="Arial" w:hAnsi="Arial" w:cs="Arial"/>
          <w:color w:val="000000"/>
          <w:sz w:val="20"/>
        </w:rPr>
        <w:t>сельского</w:t>
      </w:r>
      <w:r w:rsidRPr="008D3938">
        <w:rPr>
          <w:rFonts w:ascii="Arial" w:hAnsi="Arial" w:cs="Arial"/>
          <w:color w:val="000000"/>
          <w:sz w:val="20"/>
        </w:rPr>
        <w:t xml:space="preserve"> </w:t>
      </w:r>
      <w:r w:rsidR="004F1424" w:rsidRPr="008D3938">
        <w:rPr>
          <w:rFonts w:ascii="Arial" w:hAnsi="Arial" w:cs="Arial"/>
          <w:color w:val="000000"/>
          <w:sz w:val="20"/>
        </w:rPr>
        <w:t>поселения</w:t>
      </w:r>
      <w:r w:rsidR="00F03F38">
        <w:rPr>
          <w:rFonts w:ascii="Arial" w:hAnsi="Arial" w:cs="Arial"/>
          <w:color w:val="000000"/>
          <w:sz w:val="20"/>
        </w:rPr>
        <w:tab/>
      </w:r>
      <w:r w:rsidR="00F03F38">
        <w:rPr>
          <w:rFonts w:ascii="Arial" w:hAnsi="Arial" w:cs="Arial"/>
          <w:color w:val="000000"/>
          <w:sz w:val="20"/>
        </w:rPr>
        <w:tab/>
      </w:r>
      <w:r w:rsidR="00F03F38">
        <w:rPr>
          <w:rFonts w:ascii="Arial" w:hAnsi="Arial" w:cs="Arial"/>
          <w:color w:val="000000"/>
          <w:sz w:val="20"/>
        </w:rPr>
        <w:tab/>
      </w:r>
      <w:r w:rsidRPr="008D3938">
        <w:rPr>
          <w:rFonts w:ascii="Arial" w:hAnsi="Arial" w:cs="Arial"/>
          <w:color w:val="000000"/>
          <w:sz w:val="20"/>
        </w:rPr>
        <w:t xml:space="preserve"> </w:t>
      </w:r>
      <w:r w:rsidR="004F1424" w:rsidRPr="008D3938">
        <w:rPr>
          <w:rFonts w:ascii="Arial" w:hAnsi="Arial" w:cs="Arial"/>
          <w:color w:val="000000"/>
          <w:sz w:val="20"/>
        </w:rPr>
        <w:t>А.М.Архипов</w:t>
      </w:r>
      <w:r w:rsidRPr="008D3938">
        <w:rPr>
          <w:rFonts w:ascii="Arial" w:hAnsi="Arial" w:cs="Arial"/>
          <w:color w:val="000000"/>
          <w:sz w:val="20"/>
        </w:rPr>
        <w:t xml:space="preserve"> </w:t>
      </w:r>
    </w:p>
    <w:p w:rsidR="004F1424" w:rsidRDefault="004F1424" w:rsidP="008D3938">
      <w:pPr>
        <w:rPr>
          <w:rFonts w:ascii="Arial" w:hAnsi="Arial" w:cs="Arial"/>
          <w:color w:val="000000"/>
          <w:sz w:val="20"/>
        </w:rPr>
      </w:pPr>
    </w:p>
    <w:p w:rsidR="00F03F38" w:rsidRDefault="00F03F38" w:rsidP="008D3938">
      <w:pPr>
        <w:rPr>
          <w:rFonts w:ascii="Arial" w:hAnsi="Arial" w:cs="Arial"/>
          <w:color w:val="000000"/>
          <w:sz w:val="20"/>
        </w:rPr>
      </w:pPr>
    </w:p>
    <w:p w:rsidR="00F03F38" w:rsidRDefault="00F03F38" w:rsidP="008D3938">
      <w:pPr>
        <w:rPr>
          <w:rFonts w:ascii="Arial" w:hAnsi="Arial" w:cs="Arial"/>
          <w:color w:val="000000"/>
          <w:sz w:val="20"/>
        </w:rPr>
      </w:pPr>
    </w:p>
    <w:tbl>
      <w:tblPr>
        <w:tblW w:w="5000" w:type="pct"/>
        <w:tblLook w:val="0000"/>
      </w:tblPr>
      <w:tblGrid>
        <w:gridCol w:w="6513"/>
        <w:gridCol w:w="2328"/>
        <w:gridCol w:w="6514"/>
      </w:tblGrid>
      <w:tr w:rsidR="00F03F38" w:rsidRPr="007277BD" w:rsidTr="00FD5F1A">
        <w:tc>
          <w:tcPr>
            <w:tcW w:w="2121" w:type="pct"/>
          </w:tcPr>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lastRenderedPageBreak/>
              <w:t xml:space="preserve">ЧĂВАШ РЕСПУБЛИКИН </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СĚНТĔРВĂРРИ РАЙОНĔНЧИ</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 xml:space="preserve">ШУРШĀЛ ЯЛ ПОСЕЛЕНИЙĚН </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ПУСЛАХĔ</w:t>
            </w:r>
          </w:p>
          <w:p w:rsidR="00F03F38" w:rsidRPr="007277BD" w:rsidRDefault="00F03F38" w:rsidP="00FD5F1A">
            <w:pPr>
              <w:jc w:val="center"/>
              <w:rPr>
                <w:rFonts w:ascii="Arial" w:hAnsi="Arial" w:cs="Arial"/>
                <w:b/>
                <w:color w:val="000000"/>
                <w:sz w:val="20"/>
                <w:szCs w:val="20"/>
              </w:rPr>
            </w:pPr>
            <w:r w:rsidRPr="007277BD">
              <w:rPr>
                <w:rFonts w:ascii="Arial" w:hAnsi="Arial" w:cs="Arial"/>
                <w:b/>
                <w:color w:val="000000"/>
                <w:sz w:val="20"/>
                <w:szCs w:val="20"/>
              </w:rPr>
              <w:t>№ 3 ЙЫШĂНУ</w:t>
            </w:r>
          </w:p>
          <w:p w:rsidR="00F03F38" w:rsidRPr="007277BD" w:rsidRDefault="00F03F38" w:rsidP="00FD5F1A">
            <w:pPr>
              <w:jc w:val="center"/>
              <w:rPr>
                <w:rFonts w:ascii="Arial" w:hAnsi="Arial" w:cs="Arial"/>
                <w:b/>
                <w:color w:val="000000"/>
                <w:sz w:val="20"/>
                <w:szCs w:val="20"/>
              </w:rPr>
            </w:pPr>
            <w:r w:rsidRPr="007277BD">
              <w:rPr>
                <w:rFonts w:ascii="Arial" w:hAnsi="Arial" w:cs="Arial"/>
                <w:b/>
                <w:color w:val="000000"/>
                <w:sz w:val="20"/>
                <w:szCs w:val="20"/>
              </w:rPr>
              <w:t xml:space="preserve">Октябрь </w:t>
            </w:r>
            <w:proofErr w:type="spellStart"/>
            <w:r w:rsidRPr="007277BD">
              <w:rPr>
                <w:rFonts w:ascii="Arial" w:hAnsi="Arial" w:cs="Arial"/>
                <w:b/>
                <w:color w:val="000000"/>
                <w:sz w:val="20"/>
                <w:szCs w:val="20"/>
              </w:rPr>
              <w:t>уйåхěн</w:t>
            </w:r>
            <w:proofErr w:type="spellEnd"/>
            <w:r w:rsidRPr="007277BD">
              <w:rPr>
                <w:rFonts w:ascii="Arial" w:hAnsi="Arial" w:cs="Arial"/>
                <w:b/>
                <w:color w:val="000000"/>
                <w:sz w:val="20"/>
                <w:szCs w:val="20"/>
              </w:rPr>
              <w:t xml:space="preserve"> 02- </w:t>
            </w:r>
            <w:proofErr w:type="spellStart"/>
            <w:r w:rsidRPr="007277BD">
              <w:rPr>
                <w:rFonts w:ascii="Arial" w:hAnsi="Arial" w:cs="Arial"/>
                <w:b/>
                <w:color w:val="000000"/>
                <w:sz w:val="20"/>
                <w:szCs w:val="20"/>
              </w:rPr>
              <w:t>мěшě</w:t>
            </w:r>
            <w:proofErr w:type="spellEnd"/>
            <w:r w:rsidRPr="007277BD">
              <w:rPr>
                <w:rFonts w:ascii="Arial" w:hAnsi="Arial" w:cs="Arial"/>
                <w:b/>
                <w:color w:val="000000"/>
                <w:sz w:val="20"/>
                <w:szCs w:val="20"/>
              </w:rPr>
              <w:t xml:space="preserve"> 2020 </w:t>
            </w:r>
            <w:proofErr w:type="spellStart"/>
            <w:r w:rsidRPr="007277BD">
              <w:rPr>
                <w:rFonts w:ascii="Arial" w:hAnsi="Arial" w:cs="Arial"/>
                <w:b/>
                <w:color w:val="000000"/>
                <w:sz w:val="20"/>
                <w:szCs w:val="20"/>
              </w:rPr>
              <w:t>ç</w:t>
            </w:r>
            <w:proofErr w:type="spellEnd"/>
            <w:r w:rsidRPr="007277BD">
              <w:rPr>
                <w:rFonts w:ascii="Arial" w:hAnsi="Arial" w:cs="Arial"/>
                <w:b/>
                <w:color w:val="000000"/>
                <w:sz w:val="20"/>
                <w:szCs w:val="20"/>
              </w:rPr>
              <w:t>.</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 xml:space="preserve">ШУРШĂЛ </w:t>
            </w:r>
            <w:proofErr w:type="spellStart"/>
            <w:r w:rsidRPr="007277BD">
              <w:rPr>
                <w:rFonts w:ascii="Arial" w:hAnsi="Arial" w:cs="Arial"/>
                <w:color w:val="000000"/>
                <w:sz w:val="20"/>
                <w:szCs w:val="20"/>
              </w:rPr>
              <w:t>ялě</w:t>
            </w:r>
            <w:proofErr w:type="spellEnd"/>
          </w:p>
        </w:tc>
        <w:tc>
          <w:tcPr>
            <w:tcW w:w="758" w:type="pct"/>
          </w:tcPr>
          <w:p w:rsidR="00F03F38" w:rsidRPr="007277BD" w:rsidRDefault="00F03F38" w:rsidP="00FD5F1A">
            <w:pPr>
              <w:rPr>
                <w:rFonts w:ascii="Arial" w:hAnsi="Arial" w:cs="Arial"/>
                <w:color w:val="000000"/>
                <w:sz w:val="20"/>
                <w:szCs w:val="20"/>
              </w:rPr>
            </w:pPr>
            <w:r>
              <w:rPr>
                <w:rFonts w:ascii="Arial" w:hAnsi="Arial" w:cs="Arial"/>
                <w:noProof/>
                <w:color w:val="000000"/>
                <w:sz w:val="20"/>
                <w:szCs w:val="20"/>
              </w:rPr>
              <w:drawing>
                <wp:inline distT="0" distB="0" distL="0" distR="0">
                  <wp:extent cx="666750" cy="666750"/>
                  <wp:effectExtent l="19050" t="0" r="0" b="0"/>
                  <wp:docPr id="46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88"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2121" w:type="pct"/>
          </w:tcPr>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ЧУВАШСКАЯ РЕСПУБЛИКА</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МАРИИНСКО-ПОСАДСКИЙ РАЙОН</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ГЛАВА</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ШОРШЕЛСКОГО СЕЛЬСКОГО</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ПОСЕЛЕНИЯ</w:t>
            </w:r>
          </w:p>
          <w:p w:rsidR="00F03F38" w:rsidRPr="007277BD" w:rsidRDefault="00F03F38" w:rsidP="00FD5F1A">
            <w:pPr>
              <w:jc w:val="center"/>
              <w:rPr>
                <w:rFonts w:ascii="Arial" w:hAnsi="Arial" w:cs="Arial"/>
                <w:b/>
                <w:color w:val="000000"/>
                <w:sz w:val="20"/>
                <w:szCs w:val="20"/>
              </w:rPr>
            </w:pPr>
            <w:r w:rsidRPr="007277BD">
              <w:rPr>
                <w:rFonts w:ascii="Arial" w:hAnsi="Arial" w:cs="Arial"/>
                <w:b/>
                <w:color w:val="000000"/>
                <w:sz w:val="20"/>
                <w:szCs w:val="20"/>
              </w:rPr>
              <w:t>ПОСТАНОВЛЕНИЕ</w:t>
            </w:r>
          </w:p>
          <w:p w:rsidR="00F03F38" w:rsidRPr="007277BD" w:rsidRDefault="00F03F38" w:rsidP="00FD5F1A">
            <w:pPr>
              <w:jc w:val="center"/>
              <w:rPr>
                <w:rFonts w:ascii="Arial" w:hAnsi="Arial" w:cs="Arial"/>
                <w:b/>
                <w:color w:val="000000"/>
                <w:sz w:val="20"/>
                <w:szCs w:val="20"/>
              </w:rPr>
            </w:pPr>
            <w:r w:rsidRPr="007277BD">
              <w:rPr>
                <w:rFonts w:ascii="Arial" w:hAnsi="Arial" w:cs="Arial"/>
                <w:b/>
                <w:color w:val="000000"/>
                <w:sz w:val="20"/>
                <w:szCs w:val="20"/>
              </w:rPr>
              <w:t>«02 » октября 2020 г. № 3</w:t>
            </w:r>
          </w:p>
          <w:p w:rsidR="00F03F38" w:rsidRPr="007277BD" w:rsidRDefault="00F03F38" w:rsidP="00FD5F1A">
            <w:pPr>
              <w:jc w:val="center"/>
              <w:rPr>
                <w:rFonts w:ascii="Arial" w:hAnsi="Arial" w:cs="Arial"/>
                <w:color w:val="000000"/>
                <w:sz w:val="20"/>
                <w:szCs w:val="20"/>
              </w:rPr>
            </w:pPr>
            <w:r w:rsidRPr="007277BD">
              <w:rPr>
                <w:rFonts w:ascii="Arial" w:hAnsi="Arial" w:cs="Arial"/>
                <w:color w:val="000000"/>
                <w:sz w:val="20"/>
                <w:szCs w:val="20"/>
              </w:rPr>
              <w:t>село Шоршелы</w:t>
            </w:r>
          </w:p>
        </w:tc>
      </w:tr>
    </w:tbl>
    <w:p w:rsidR="00F03F38" w:rsidRPr="007277BD" w:rsidRDefault="00F03F38" w:rsidP="00F03F38">
      <w:pPr>
        <w:rPr>
          <w:rFonts w:ascii="Arial" w:hAnsi="Arial" w:cs="Arial"/>
          <w:b/>
          <w:sz w:val="20"/>
          <w:szCs w:val="20"/>
        </w:rPr>
      </w:pPr>
      <w:r w:rsidRPr="007277BD">
        <w:rPr>
          <w:rFonts w:ascii="Arial" w:hAnsi="Arial" w:cs="Arial"/>
          <w:b/>
          <w:sz w:val="20"/>
          <w:szCs w:val="20"/>
        </w:rPr>
        <w:t xml:space="preserve">О    назначении    публичных     слушаний    </w:t>
      </w:r>
      <w:proofErr w:type="gramStart"/>
      <w:r w:rsidRPr="007277BD">
        <w:rPr>
          <w:rFonts w:ascii="Arial" w:hAnsi="Arial" w:cs="Arial"/>
          <w:b/>
          <w:sz w:val="20"/>
          <w:szCs w:val="20"/>
        </w:rPr>
        <w:t>по</w:t>
      </w:r>
      <w:proofErr w:type="gramEnd"/>
    </w:p>
    <w:p w:rsidR="00F03F38" w:rsidRPr="007277BD" w:rsidRDefault="00F03F38" w:rsidP="00F03F38">
      <w:pPr>
        <w:rPr>
          <w:rFonts w:ascii="Arial" w:hAnsi="Arial" w:cs="Arial"/>
          <w:b/>
          <w:sz w:val="20"/>
          <w:szCs w:val="20"/>
        </w:rPr>
      </w:pPr>
      <w:r w:rsidRPr="007277BD">
        <w:rPr>
          <w:rFonts w:ascii="Arial" w:hAnsi="Arial" w:cs="Arial"/>
          <w:b/>
          <w:sz w:val="20"/>
          <w:szCs w:val="20"/>
        </w:rPr>
        <w:t xml:space="preserve">обсуждению      проекта     решения   Собрания </w:t>
      </w:r>
    </w:p>
    <w:p w:rsidR="00F03F38" w:rsidRPr="007277BD" w:rsidRDefault="00F03F38" w:rsidP="00F03F38">
      <w:pPr>
        <w:rPr>
          <w:rFonts w:ascii="Arial" w:hAnsi="Arial" w:cs="Arial"/>
          <w:b/>
          <w:sz w:val="20"/>
          <w:szCs w:val="20"/>
        </w:rPr>
      </w:pPr>
      <w:r w:rsidRPr="007277BD">
        <w:rPr>
          <w:rFonts w:ascii="Arial" w:hAnsi="Arial" w:cs="Arial"/>
          <w:b/>
          <w:sz w:val="20"/>
          <w:szCs w:val="20"/>
        </w:rPr>
        <w:t xml:space="preserve">депутатов  </w:t>
      </w:r>
      <w:proofErr w:type="spellStart"/>
      <w:r w:rsidRPr="007277BD">
        <w:rPr>
          <w:rFonts w:ascii="Arial" w:hAnsi="Arial" w:cs="Arial"/>
          <w:b/>
          <w:sz w:val="20"/>
          <w:szCs w:val="20"/>
        </w:rPr>
        <w:t>Шоршелского</w:t>
      </w:r>
      <w:proofErr w:type="spellEnd"/>
      <w:r w:rsidRPr="007277BD">
        <w:rPr>
          <w:rFonts w:ascii="Arial" w:hAnsi="Arial" w:cs="Arial"/>
          <w:b/>
          <w:sz w:val="20"/>
          <w:szCs w:val="20"/>
        </w:rPr>
        <w:t xml:space="preserve">  сельского  поселения </w:t>
      </w:r>
    </w:p>
    <w:p w:rsidR="00F03F38" w:rsidRPr="007277BD" w:rsidRDefault="00F03F38" w:rsidP="00F03F38">
      <w:pPr>
        <w:rPr>
          <w:rFonts w:ascii="Arial" w:hAnsi="Arial" w:cs="Arial"/>
          <w:b/>
          <w:sz w:val="20"/>
          <w:szCs w:val="20"/>
        </w:rPr>
      </w:pPr>
      <w:r w:rsidRPr="007277BD">
        <w:rPr>
          <w:rFonts w:ascii="Arial" w:hAnsi="Arial" w:cs="Arial"/>
          <w:b/>
          <w:sz w:val="20"/>
          <w:szCs w:val="20"/>
        </w:rPr>
        <w:t xml:space="preserve">Мариинско-Посадского     района   Чувашской </w:t>
      </w:r>
    </w:p>
    <w:p w:rsidR="00F03F38" w:rsidRPr="007277BD" w:rsidRDefault="00F03F38" w:rsidP="00F03F38">
      <w:pPr>
        <w:rPr>
          <w:rFonts w:ascii="Arial" w:hAnsi="Arial" w:cs="Arial"/>
          <w:b/>
          <w:sz w:val="20"/>
          <w:szCs w:val="20"/>
        </w:rPr>
      </w:pPr>
      <w:r w:rsidRPr="007277BD">
        <w:rPr>
          <w:rFonts w:ascii="Arial" w:hAnsi="Arial" w:cs="Arial"/>
          <w:b/>
          <w:sz w:val="20"/>
          <w:szCs w:val="20"/>
        </w:rPr>
        <w:t>Республики «О внесении изменений в Устав</w:t>
      </w:r>
    </w:p>
    <w:p w:rsidR="00F03F38" w:rsidRPr="007277BD" w:rsidRDefault="00F03F38" w:rsidP="00F03F38">
      <w:pPr>
        <w:rPr>
          <w:rFonts w:ascii="Arial" w:hAnsi="Arial" w:cs="Arial"/>
          <w:b/>
          <w:sz w:val="20"/>
          <w:szCs w:val="20"/>
        </w:rPr>
      </w:pPr>
      <w:r w:rsidRPr="007277BD">
        <w:rPr>
          <w:rFonts w:ascii="Arial" w:hAnsi="Arial" w:cs="Arial"/>
          <w:b/>
          <w:sz w:val="20"/>
          <w:szCs w:val="20"/>
        </w:rPr>
        <w:t xml:space="preserve"> </w:t>
      </w:r>
      <w:proofErr w:type="spellStart"/>
      <w:r w:rsidRPr="007277BD">
        <w:rPr>
          <w:rFonts w:ascii="Arial" w:hAnsi="Arial" w:cs="Arial"/>
          <w:b/>
          <w:sz w:val="20"/>
          <w:szCs w:val="20"/>
        </w:rPr>
        <w:t>Шоршелского</w:t>
      </w:r>
      <w:proofErr w:type="spellEnd"/>
      <w:r w:rsidRPr="007277BD">
        <w:rPr>
          <w:rFonts w:ascii="Arial" w:hAnsi="Arial" w:cs="Arial"/>
          <w:b/>
          <w:sz w:val="20"/>
          <w:szCs w:val="20"/>
        </w:rPr>
        <w:t xml:space="preserve"> сельского поселения Мариинско-</w:t>
      </w:r>
    </w:p>
    <w:p w:rsidR="00F03F38" w:rsidRPr="007277BD" w:rsidRDefault="00F03F38" w:rsidP="00F03F38">
      <w:pPr>
        <w:rPr>
          <w:rFonts w:ascii="Arial" w:hAnsi="Arial" w:cs="Arial"/>
          <w:b/>
          <w:sz w:val="20"/>
          <w:szCs w:val="20"/>
        </w:rPr>
      </w:pPr>
      <w:r w:rsidRPr="007277BD">
        <w:rPr>
          <w:rFonts w:ascii="Arial" w:hAnsi="Arial" w:cs="Arial"/>
          <w:b/>
          <w:sz w:val="20"/>
          <w:szCs w:val="20"/>
        </w:rPr>
        <w:t>Посадского     района Чувашской Республики»</w:t>
      </w:r>
    </w:p>
    <w:p w:rsidR="00F03F38" w:rsidRPr="007277BD" w:rsidRDefault="00F03F38" w:rsidP="00F03F38">
      <w:pPr>
        <w:rPr>
          <w:rFonts w:ascii="Arial" w:hAnsi="Arial" w:cs="Arial"/>
          <w:sz w:val="20"/>
          <w:szCs w:val="20"/>
        </w:rPr>
      </w:pPr>
    </w:p>
    <w:p w:rsidR="00F03F38" w:rsidRPr="007277BD" w:rsidRDefault="00F03F38" w:rsidP="00F03F38">
      <w:pPr>
        <w:rPr>
          <w:rFonts w:ascii="Arial" w:hAnsi="Arial" w:cs="Arial"/>
          <w:sz w:val="20"/>
          <w:szCs w:val="20"/>
        </w:rPr>
      </w:pPr>
    </w:p>
    <w:p w:rsidR="00F03F38" w:rsidRPr="007277BD" w:rsidRDefault="00F03F38" w:rsidP="00F03F38">
      <w:pPr>
        <w:ind w:firstLine="720"/>
        <w:jc w:val="both"/>
        <w:rPr>
          <w:rFonts w:ascii="Arial" w:hAnsi="Arial" w:cs="Arial"/>
          <w:sz w:val="20"/>
          <w:szCs w:val="20"/>
        </w:rPr>
      </w:pPr>
      <w:r w:rsidRPr="007277BD">
        <w:rPr>
          <w:rFonts w:ascii="Arial" w:hAnsi="Arial" w:cs="Arial"/>
          <w:sz w:val="20"/>
          <w:szCs w:val="20"/>
        </w:rPr>
        <w:t xml:space="preserve">В соответствии со ст.17 Устава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 постановляю:</w:t>
      </w:r>
    </w:p>
    <w:p w:rsidR="00F03F38" w:rsidRPr="007277BD" w:rsidRDefault="00F03F38" w:rsidP="00F03F38">
      <w:pPr>
        <w:ind w:firstLine="720"/>
        <w:jc w:val="both"/>
        <w:rPr>
          <w:rFonts w:ascii="Arial" w:hAnsi="Arial" w:cs="Arial"/>
          <w:sz w:val="20"/>
          <w:szCs w:val="20"/>
        </w:rPr>
      </w:pPr>
      <w:r w:rsidRPr="007277BD">
        <w:rPr>
          <w:rFonts w:ascii="Arial" w:hAnsi="Arial" w:cs="Arial"/>
          <w:sz w:val="20"/>
          <w:szCs w:val="20"/>
        </w:rPr>
        <w:t xml:space="preserve">1. Назначить проведение публичных слушаний по обсуждению проекта решения Собрания депутатов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 «О внесении изменений в Устав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w:t>
      </w:r>
      <w:r w:rsidRPr="007277BD">
        <w:rPr>
          <w:rFonts w:ascii="Arial" w:hAnsi="Arial" w:cs="Arial"/>
          <w:sz w:val="20"/>
          <w:szCs w:val="20"/>
        </w:rPr>
        <w:t>с</w:t>
      </w:r>
      <w:r w:rsidRPr="007277BD">
        <w:rPr>
          <w:rFonts w:ascii="Arial" w:hAnsi="Arial" w:cs="Arial"/>
          <w:sz w:val="20"/>
          <w:szCs w:val="20"/>
        </w:rPr>
        <w:t xml:space="preserve">публики» на 02 ноября  2020 года и провести их в здании администрации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в 15 часов 00 минут.</w:t>
      </w:r>
    </w:p>
    <w:p w:rsidR="00F03F38" w:rsidRPr="007277BD" w:rsidRDefault="00F03F38" w:rsidP="00F03F38">
      <w:pPr>
        <w:ind w:firstLine="720"/>
        <w:jc w:val="both"/>
        <w:rPr>
          <w:rFonts w:ascii="Arial" w:hAnsi="Arial" w:cs="Arial"/>
          <w:sz w:val="20"/>
          <w:szCs w:val="20"/>
        </w:rPr>
      </w:pPr>
      <w:r w:rsidRPr="007277BD">
        <w:rPr>
          <w:rFonts w:ascii="Arial" w:hAnsi="Arial" w:cs="Arial"/>
          <w:sz w:val="20"/>
          <w:szCs w:val="20"/>
        </w:rPr>
        <w:t xml:space="preserve">2. Опубликовать до 05 октября 2020 года в муниципальной газете «Посадский вестник» данное постановление и проект решения Собрания депутатов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 «О внесении изменений в Устав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w:t>
      </w:r>
    </w:p>
    <w:tbl>
      <w:tblPr>
        <w:tblW w:w="5000" w:type="pct"/>
        <w:tblLook w:val="04A0"/>
      </w:tblPr>
      <w:tblGrid>
        <w:gridCol w:w="7677"/>
        <w:gridCol w:w="7678"/>
      </w:tblGrid>
      <w:tr w:rsidR="00F03F38" w:rsidRPr="007277BD" w:rsidTr="00FD5F1A">
        <w:tc>
          <w:tcPr>
            <w:tcW w:w="2500" w:type="pct"/>
            <w:hideMark/>
          </w:tcPr>
          <w:p w:rsidR="00F03F38" w:rsidRPr="007277BD" w:rsidRDefault="00F03F38" w:rsidP="00FD5F1A">
            <w:pPr>
              <w:tabs>
                <w:tab w:val="left" w:pos="7390"/>
              </w:tabs>
              <w:spacing w:before="600" w:line="276" w:lineRule="auto"/>
              <w:rPr>
                <w:rFonts w:ascii="Arial" w:hAnsi="Arial" w:cs="Arial"/>
                <w:sz w:val="20"/>
                <w:szCs w:val="20"/>
                <w:lang w:eastAsia="en-US"/>
              </w:rPr>
            </w:pPr>
            <w:r w:rsidRPr="007277BD">
              <w:rPr>
                <w:rFonts w:ascii="Arial" w:hAnsi="Arial" w:cs="Arial"/>
                <w:sz w:val="20"/>
                <w:szCs w:val="20"/>
              </w:rPr>
              <w:t xml:space="preserve">Глава </w:t>
            </w:r>
            <w:proofErr w:type="spellStart"/>
            <w:r w:rsidRPr="007277BD">
              <w:rPr>
                <w:rFonts w:ascii="Arial" w:hAnsi="Arial" w:cs="Arial"/>
                <w:color w:val="000000"/>
                <w:sz w:val="20"/>
                <w:szCs w:val="20"/>
              </w:rPr>
              <w:t>Шоршелского</w:t>
            </w:r>
            <w:proofErr w:type="spellEnd"/>
            <w:r w:rsidRPr="007277BD">
              <w:rPr>
                <w:rFonts w:ascii="Arial" w:hAnsi="Arial" w:cs="Arial"/>
                <w:noProof/>
                <w:color w:val="000000"/>
                <w:sz w:val="20"/>
                <w:szCs w:val="20"/>
              </w:rPr>
              <w:t xml:space="preserve"> </w:t>
            </w:r>
            <w:r w:rsidRPr="007277BD">
              <w:rPr>
                <w:rFonts w:ascii="Arial" w:hAnsi="Arial" w:cs="Arial"/>
                <w:sz w:val="20"/>
                <w:szCs w:val="20"/>
              </w:rPr>
              <w:t>сельского поселения</w:t>
            </w:r>
          </w:p>
        </w:tc>
        <w:tc>
          <w:tcPr>
            <w:tcW w:w="2500" w:type="pct"/>
            <w:vAlign w:val="bottom"/>
            <w:hideMark/>
          </w:tcPr>
          <w:p w:rsidR="00F03F38" w:rsidRPr="007277BD" w:rsidRDefault="00F03F38" w:rsidP="00FD5F1A">
            <w:pPr>
              <w:tabs>
                <w:tab w:val="left" w:pos="7390"/>
              </w:tabs>
              <w:spacing w:before="600" w:line="276" w:lineRule="auto"/>
              <w:jc w:val="right"/>
              <w:rPr>
                <w:rFonts w:ascii="Arial" w:eastAsia="Calibri" w:hAnsi="Arial" w:cs="Arial"/>
                <w:sz w:val="20"/>
                <w:szCs w:val="20"/>
                <w:lang w:eastAsia="en-US"/>
              </w:rPr>
            </w:pPr>
            <w:r w:rsidRPr="007277BD">
              <w:rPr>
                <w:rFonts w:ascii="Arial" w:hAnsi="Arial" w:cs="Arial"/>
                <w:color w:val="000000"/>
                <w:sz w:val="20"/>
                <w:szCs w:val="20"/>
              </w:rPr>
              <w:t>М.Ю. Журавлёв</w:t>
            </w:r>
          </w:p>
        </w:tc>
      </w:tr>
    </w:tbl>
    <w:p w:rsidR="00F03F38" w:rsidRDefault="00F03F38" w:rsidP="00F03F38">
      <w:pPr>
        <w:jc w:val="right"/>
        <w:rPr>
          <w:rFonts w:ascii="Arial" w:hAnsi="Arial" w:cs="Arial"/>
          <w:sz w:val="20"/>
          <w:szCs w:val="20"/>
        </w:rPr>
      </w:pPr>
    </w:p>
    <w:p w:rsidR="00F03F38" w:rsidRPr="007277BD" w:rsidRDefault="00F03F38" w:rsidP="00F03F38">
      <w:pPr>
        <w:jc w:val="right"/>
        <w:rPr>
          <w:rFonts w:ascii="Arial" w:hAnsi="Arial" w:cs="Arial"/>
          <w:sz w:val="20"/>
          <w:szCs w:val="20"/>
        </w:rPr>
      </w:pPr>
      <w:r w:rsidRPr="007277BD">
        <w:rPr>
          <w:rFonts w:ascii="Arial" w:hAnsi="Arial" w:cs="Arial"/>
          <w:sz w:val="20"/>
          <w:szCs w:val="20"/>
        </w:rPr>
        <w:t>ПРОЕКТ РЕШЕНИЯ</w:t>
      </w:r>
    </w:p>
    <w:p w:rsidR="00F03F38" w:rsidRPr="007277BD" w:rsidRDefault="00F03F38" w:rsidP="00F03F38">
      <w:pPr>
        <w:rPr>
          <w:rFonts w:ascii="Arial" w:hAnsi="Arial" w:cs="Arial"/>
          <w:sz w:val="20"/>
          <w:szCs w:val="20"/>
        </w:rPr>
      </w:pPr>
    </w:p>
    <w:tbl>
      <w:tblPr>
        <w:tblW w:w="5000" w:type="pct"/>
        <w:tblLook w:val="04A0"/>
      </w:tblPr>
      <w:tblGrid>
        <w:gridCol w:w="6565"/>
        <w:gridCol w:w="2187"/>
        <w:gridCol w:w="6603"/>
      </w:tblGrid>
      <w:tr w:rsidR="00F03F38" w:rsidRPr="007277BD" w:rsidTr="00F03F38">
        <w:trPr>
          <w:cantSplit/>
        </w:trPr>
        <w:tc>
          <w:tcPr>
            <w:tcW w:w="2138" w:type="pct"/>
            <w:hideMark/>
          </w:tcPr>
          <w:p w:rsidR="00F03F38" w:rsidRPr="007277BD" w:rsidRDefault="00F03F38" w:rsidP="00FD5F1A">
            <w:pPr>
              <w:jc w:val="center"/>
              <w:rPr>
                <w:rFonts w:ascii="Arial" w:hAnsi="Arial" w:cs="Arial"/>
                <w:bCs/>
                <w:noProof/>
                <w:color w:val="000000"/>
                <w:sz w:val="20"/>
                <w:szCs w:val="20"/>
              </w:rPr>
            </w:pPr>
            <w:r w:rsidRPr="007277BD">
              <w:rPr>
                <w:rFonts w:ascii="Arial" w:hAnsi="Arial" w:cs="Arial"/>
                <w:bCs/>
                <w:noProof/>
                <w:color w:val="000000"/>
                <w:sz w:val="20"/>
                <w:szCs w:val="20"/>
              </w:rPr>
              <w:t>ЧĂВАШ РЕСПУБЛИКИ</w:t>
            </w:r>
          </w:p>
          <w:p w:rsidR="00F03F38" w:rsidRPr="007277BD" w:rsidRDefault="00F03F38" w:rsidP="00FD5F1A">
            <w:pPr>
              <w:jc w:val="center"/>
              <w:rPr>
                <w:rFonts w:ascii="Arial" w:hAnsi="Arial" w:cs="Arial"/>
                <w:sz w:val="20"/>
                <w:szCs w:val="20"/>
              </w:rPr>
            </w:pPr>
            <w:r w:rsidRPr="007277BD">
              <w:rPr>
                <w:rFonts w:ascii="Arial" w:hAnsi="Arial" w:cs="Arial"/>
                <w:caps/>
                <w:sz w:val="20"/>
                <w:szCs w:val="20"/>
              </w:rPr>
              <w:t>СĔнтĔрвĂрри</w:t>
            </w:r>
            <w:r w:rsidRPr="007277BD">
              <w:rPr>
                <w:rFonts w:ascii="Arial" w:hAnsi="Arial" w:cs="Arial"/>
                <w:bCs/>
                <w:noProof/>
                <w:color w:val="000000"/>
                <w:sz w:val="20"/>
                <w:szCs w:val="20"/>
              </w:rPr>
              <w:t xml:space="preserve"> РАЙОНĚ</w:t>
            </w:r>
          </w:p>
          <w:p w:rsidR="00F03F38" w:rsidRPr="007277BD" w:rsidRDefault="00F03F38" w:rsidP="00FD5F1A">
            <w:pPr>
              <w:jc w:val="center"/>
              <w:rPr>
                <w:rFonts w:ascii="Arial" w:hAnsi="Arial" w:cs="Arial"/>
                <w:bCs/>
                <w:noProof/>
                <w:color w:val="000000"/>
                <w:sz w:val="20"/>
                <w:szCs w:val="20"/>
              </w:rPr>
            </w:pPr>
            <w:r w:rsidRPr="007277BD">
              <w:rPr>
                <w:rFonts w:ascii="Arial" w:hAnsi="Arial" w:cs="Arial"/>
                <w:bCs/>
                <w:noProof/>
                <w:color w:val="000000"/>
                <w:sz w:val="20"/>
                <w:szCs w:val="20"/>
              </w:rPr>
              <w:t>ШУРШАЛ ПОСЕЛЕНИЙĚН</w:t>
            </w:r>
          </w:p>
          <w:p w:rsidR="00F03F38" w:rsidRPr="007277BD" w:rsidRDefault="00F03F38" w:rsidP="00FD5F1A">
            <w:pPr>
              <w:jc w:val="center"/>
              <w:rPr>
                <w:rStyle w:val="af6"/>
                <w:rFonts w:ascii="Arial" w:hAnsi="Arial" w:cs="Arial"/>
                <w:color w:val="000000"/>
                <w:sz w:val="20"/>
                <w:szCs w:val="20"/>
              </w:rPr>
            </w:pPr>
            <w:r w:rsidRPr="007277BD">
              <w:rPr>
                <w:rFonts w:ascii="Arial" w:hAnsi="Arial" w:cs="Arial"/>
                <w:bCs/>
                <w:noProof/>
                <w:color w:val="000000"/>
                <w:sz w:val="20"/>
                <w:szCs w:val="20"/>
              </w:rPr>
              <w:t>ДЕПУТАТСЕН ПУХĂВĚ</w:t>
            </w:r>
          </w:p>
          <w:p w:rsidR="00F03F38" w:rsidRPr="007277BD" w:rsidRDefault="00F03F38" w:rsidP="00FD5F1A">
            <w:pPr>
              <w:pStyle w:val="afc"/>
              <w:ind w:right="-35"/>
              <w:jc w:val="center"/>
              <w:rPr>
                <w:rFonts w:ascii="Arial" w:hAnsi="Arial" w:cs="Arial"/>
                <w:b/>
                <w:bCs/>
                <w:noProof/>
                <w:color w:val="000000"/>
              </w:rPr>
            </w:pPr>
            <w:r w:rsidRPr="007277BD">
              <w:rPr>
                <w:rFonts w:ascii="Arial" w:hAnsi="Arial" w:cs="Arial"/>
                <w:b/>
                <w:bCs/>
                <w:noProof/>
                <w:color w:val="000000"/>
              </w:rPr>
              <w:t>ЙЫШĂНУ</w:t>
            </w:r>
          </w:p>
          <w:p w:rsidR="00F03F38" w:rsidRPr="007277BD" w:rsidRDefault="00F03F38" w:rsidP="00FD5F1A">
            <w:pPr>
              <w:pStyle w:val="afc"/>
              <w:ind w:right="-35"/>
              <w:jc w:val="center"/>
              <w:rPr>
                <w:rFonts w:ascii="Arial" w:hAnsi="Arial" w:cs="Arial"/>
                <w:b/>
                <w:bCs/>
                <w:noProof/>
                <w:color w:val="000000"/>
              </w:rPr>
            </w:pPr>
            <w:r w:rsidRPr="007277BD">
              <w:rPr>
                <w:rFonts w:ascii="Arial" w:hAnsi="Arial" w:cs="Arial"/>
                <w:b/>
                <w:bCs/>
                <w:noProof/>
                <w:color w:val="000000"/>
              </w:rPr>
              <w:t>. . 2020 г.</w:t>
            </w:r>
            <w:r w:rsidRPr="007277BD">
              <w:rPr>
                <w:rFonts w:ascii="Arial" w:hAnsi="Arial" w:cs="Arial"/>
              </w:rPr>
              <w:t xml:space="preserve"> </w:t>
            </w:r>
            <w:r w:rsidRPr="007277BD">
              <w:rPr>
                <w:rFonts w:ascii="Arial" w:hAnsi="Arial" w:cs="Arial"/>
                <w:b/>
              </w:rPr>
              <w:t xml:space="preserve">№ </w:t>
            </w:r>
            <w:proofErr w:type="gramStart"/>
            <w:r w:rsidRPr="007277BD">
              <w:rPr>
                <w:rFonts w:ascii="Arial" w:hAnsi="Arial" w:cs="Arial"/>
                <w:b/>
              </w:rPr>
              <w:t>С</w:t>
            </w:r>
            <w:proofErr w:type="gramEnd"/>
            <w:r w:rsidRPr="007277BD">
              <w:rPr>
                <w:rFonts w:ascii="Arial" w:hAnsi="Arial" w:cs="Arial"/>
                <w:b/>
              </w:rPr>
              <w:t xml:space="preserve"> -</w:t>
            </w:r>
          </w:p>
          <w:p w:rsidR="00F03F38" w:rsidRPr="007277BD" w:rsidRDefault="00F03F38" w:rsidP="00FD5F1A">
            <w:pPr>
              <w:jc w:val="center"/>
              <w:rPr>
                <w:rFonts w:ascii="Arial" w:hAnsi="Arial" w:cs="Arial"/>
                <w:sz w:val="20"/>
                <w:szCs w:val="20"/>
              </w:rPr>
            </w:pPr>
            <w:r w:rsidRPr="007277BD">
              <w:rPr>
                <w:rFonts w:ascii="Arial" w:hAnsi="Arial" w:cs="Arial"/>
                <w:noProof/>
                <w:color w:val="000000"/>
                <w:sz w:val="20"/>
                <w:szCs w:val="20"/>
              </w:rPr>
              <w:t>Шуршал ялě</w:t>
            </w:r>
          </w:p>
        </w:tc>
        <w:tc>
          <w:tcPr>
            <w:tcW w:w="712" w:type="pct"/>
          </w:tcPr>
          <w:p w:rsidR="00F03F38" w:rsidRPr="007277BD" w:rsidRDefault="00F03F38" w:rsidP="00FD5F1A">
            <w:pPr>
              <w:jc w:val="center"/>
              <w:rPr>
                <w:rFonts w:ascii="Arial" w:hAnsi="Arial" w:cs="Arial"/>
                <w:sz w:val="20"/>
                <w:szCs w:val="20"/>
              </w:rPr>
            </w:pPr>
            <w:r>
              <w:rPr>
                <w:rFonts w:ascii="Arial" w:hAnsi="Arial" w:cs="Arial"/>
                <w:noProof/>
                <w:sz w:val="20"/>
                <w:szCs w:val="20"/>
              </w:rPr>
              <w:drawing>
                <wp:inline distT="0" distB="0" distL="0" distR="0">
                  <wp:extent cx="723900" cy="723900"/>
                  <wp:effectExtent l="19050" t="0" r="0" b="0"/>
                  <wp:docPr id="465" name="Рисунок 46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Gerb-ch"/>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50" w:type="pct"/>
            <w:hideMark/>
          </w:tcPr>
          <w:p w:rsidR="00F03F38" w:rsidRPr="007277BD" w:rsidRDefault="00F03F38" w:rsidP="00FD5F1A">
            <w:pPr>
              <w:jc w:val="center"/>
              <w:rPr>
                <w:rStyle w:val="af6"/>
                <w:rFonts w:ascii="Arial" w:hAnsi="Arial" w:cs="Arial"/>
                <w:bCs w:val="0"/>
                <w:noProof/>
                <w:color w:val="000000"/>
                <w:sz w:val="20"/>
                <w:szCs w:val="20"/>
              </w:rPr>
            </w:pPr>
            <w:r w:rsidRPr="007277BD">
              <w:rPr>
                <w:rFonts w:ascii="Arial" w:hAnsi="Arial" w:cs="Arial"/>
                <w:bCs/>
                <w:noProof/>
                <w:color w:val="000000"/>
                <w:sz w:val="20"/>
                <w:szCs w:val="20"/>
              </w:rPr>
              <w:t>ЧУВАШСКАЯ РЕСПУБЛИКА</w:t>
            </w:r>
          </w:p>
          <w:p w:rsidR="00F03F38" w:rsidRPr="007277BD" w:rsidRDefault="00F03F38" w:rsidP="00FD5F1A">
            <w:pPr>
              <w:jc w:val="center"/>
              <w:rPr>
                <w:rFonts w:ascii="Arial" w:hAnsi="Arial" w:cs="Arial"/>
                <w:sz w:val="20"/>
                <w:szCs w:val="20"/>
              </w:rPr>
            </w:pPr>
            <w:r w:rsidRPr="007277BD">
              <w:rPr>
                <w:rFonts w:ascii="Arial" w:hAnsi="Arial" w:cs="Arial"/>
                <w:bCs/>
                <w:noProof/>
                <w:color w:val="000000"/>
                <w:sz w:val="20"/>
                <w:szCs w:val="20"/>
              </w:rPr>
              <w:t>МАРИИНСКО-ПОСАДСКИЙ РАЙОН</w:t>
            </w:r>
          </w:p>
          <w:p w:rsidR="00F03F38" w:rsidRPr="007277BD" w:rsidRDefault="00F03F38" w:rsidP="00FD5F1A">
            <w:pPr>
              <w:jc w:val="center"/>
              <w:rPr>
                <w:rFonts w:ascii="Arial" w:hAnsi="Arial" w:cs="Arial"/>
                <w:bCs/>
                <w:noProof/>
                <w:color w:val="000000"/>
                <w:sz w:val="20"/>
                <w:szCs w:val="20"/>
              </w:rPr>
            </w:pPr>
            <w:r w:rsidRPr="007277BD">
              <w:rPr>
                <w:rFonts w:ascii="Arial" w:hAnsi="Arial" w:cs="Arial"/>
                <w:bCs/>
                <w:noProof/>
                <w:color w:val="000000"/>
                <w:sz w:val="20"/>
                <w:szCs w:val="20"/>
              </w:rPr>
              <w:t>СОБРАНИЕ ДЕПУТАТОВ</w:t>
            </w:r>
          </w:p>
          <w:p w:rsidR="00F03F38" w:rsidRPr="007277BD" w:rsidRDefault="00F03F38" w:rsidP="00FD5F1A">
            <w:pPr>
              <w:jc w:val="center"/>
              <w:rPr>
                <w:rFonts w:ascii="Arial" w:hAnsi="Arial" w:cs="Arial"/>
                <w:bCs/>
                <w:noProof/>
                <w:color w:val="000000"/>
                <w:sz w:val="20"/>
                <w:szCs w:val="20"/>
              </w:rPr>
            </w:pPr>
            <w:r w:rsidRPr="007277BD">
              <w:rPr>
                <w:rFonts w:ascii="Arial" w:hAnsi="Arial" w:cs="Arial"/>
                <w:bCs/>
                <w:noProof/>
                <w:color w:val="000000"/>
                <w:sz w:val="20"/>
                <w:szCs w:val="20"/>
              </w:rPr>
              <w:t>ШОРШЕЛСКОГО СЕЛЬСКОГО</w:t>
            </w:r>
          </w:p>
          <w:p w:rsidR="00F03F38" w:rsidRPr="007277BD" w:rsidRDefault="00F03F38" w:rsidP="00FD5F1A">
            <w:pPr>
              <w:jc w:val="center"/>
              <w:rPr>
                <w:rFonts w:ascii="Arial" w:hAnsi="Arial" w:cs="Arial"/>
                <w:bCs/>
                <w:noProof/>
                <w:color w:val="000000"/>
                <w:sz w:val="20"/>
                <w:szCs w:val="20"/>
              </w:rPr>
            </w:pPr>
            <w:r w:rsidRPr="007277BD">
              <w:rPr>
                <w:rFonts w:ascii="Arial" w:hAnsi="Arial" w:cs="Arial"/>
                <w:bCs/>
                <w:noProof/>
                <w:color w:val="000000"/>
                <w:sz w:val="20"/>
                <w:szCs w:val="20"/>
              </w:rPr>
              <w:t>ПОСЕЛЕНИЯ</w:t>
            </w:r>
          </w:p>
          <w:p w:rsidR="00F03F38" w:rsidRPr="007277BD" w:rsidRDefault="00F03F38" w:rsidP="00FD5F1A">
            <w:pPr>
              <w:pStyle w:val="24"/>
              <w:keepNext w:val="0"/>
              <w:jc w:val="center"/>
              <w:rPr>
                <w:rFonts w:ascii="Arial" w:hAnsi="Arial" w:cs="Arial"/>
                <w:sz w:val="20"/>
                <w:szCs w:val="20"/>
              </w:rPr>
            </w:pPr>
            <w:r w:rsidRPr="007277BD">
              <w:rPr>
                <w:rFonts w:ascii="Arial" w:hAnsi="Arial" w:cs="Arial"/>
                <w:sz w:val="20"/>
                <w:szCs w:val="20"/>
              </w:rPr>
              <w:t>РЕШЕНИЕ</w:t>
            </w:r>
          </w:p>
          <w:p w:rsidR="00F03F38" w:rsidRPr="007277BD" w:rsidRDefault="00F03F38" w:rsidP="00FD5F1A">
            <w:pPr>
              <w:jc w:val="center"/>
              <w:rPr>
                <w:rFonts w:ascii="Arial" w:hAnsi="Arial" w:cs="Arial"/>
                <w:b/>
                <w:sz w:val="20"/>
                <w:szCs w:val="20"/>
              </w:rPr>
            </w:pPr>
            <w:r w:rsidRPr="007277BD">
              <w:rPr>
                <w:rFonts w:ascii="Arial" w:hAnsi="Arial" w:cs="Arial"/>
                <w:b/>
                <w:sz w:val="20"/>
                <w:szCs w:val="20"/>
              </w:rPr>
              <w:t xml:space="preserve">. . 2020 г. №  </w:t>
            </w:r>
            <w:proofErr w:type="gramStart"/>
            <w:r w:rsidRPr="007277BD">
              <w:rPr>
                <w:rFonts w:ascii="Arial" w:hAnsi="Arial" w:cs="Arial"/>
                <w:b/>
                <w:sz w:val="20"/>
                <w:szCs w:val="20"/>
              </w:rPr>
              <w:t>С</w:t>
            </w:r>
            <w:proofErr w:type="gramEnd"/>
            <w:r w:rsidRPr="007277BD">
              <w:rPr>
                <w:rFonts w:ascii="Arial" w:hAnsi="Arial" w:cs="Arial"/>
                <w:b/>
                <w:sz w:val="20"/>
                <w:szCs w:val="20"/>
              </w:rPr>
              <w:t>-</w:t>
            </w:r>
          </w:p>
          <w:p w:rsidR="00F03F38" w:rsidRPr="007277BD" w:rsidRDefault="00F03F38" w:rsidP="00FD5F1A">
            <w:pPr>
              <w:jc w:val="center"/>
              <w:rPr>
                <w:rFonts w:ascii="Arial" w:hAnsi="Arial" w:cs="Arial"/>
                <w:sz w:val="20"/>
                <w:szCs w:val="20"/>
              </w:rPr>
            </w:pPr>
            <w:r w:rsidRPr="007277BD">
              <w:rPr>
                <w:rFonts w:ascii="Arial" w:hAnsi="Arial" w:cs="Arial"/>
                <w:sz w:val="20"/>
                <w:szCs w:val="20"/>
              </w:rPr>
              <w:t>село Шоршелы</w:t>
            </w:r>
          </w:p>
        </w:tc>
      </w:tr>
    </w:tbl>
    <w:p w:rsidR="00F03F38" w:rsidRPr="007277BD" w:rsidRDefault="00F03F38" w:rsidP="00F03F38">
      <w:pPr>
        <w:tabs>
          <w:tab w:val="left" w:pos="4678"/>
        </w:tabs>
        <w:ind w:right="5101"/>
        <w:jc w:val="both"/>
        <w:rPr>
          <w:rFonts w:ascii="Arial" w:hAnsi="Arial" w:cs="Arial"/>
          <w:b/>
          <w:bCs/>
          <w:sz w:val="20"/>
          <w:szCs w:val="20"/>
        </w:rPr>
      </w:pPr>
      <w:r w:rsidRPr="007277BD">
        <w:rPr>
          <w:rFonts w:ascii="Arial" w:hAnsi="Arial" w:cs="Arial"/>
          <w:b/>
          <w:bCs/>
          <w:sz w:val="20"/>
          <w:szCs w:val="20"/>
        </w:rPr>
        <w:t xml:space="preserve">О внесении изменений в Устав </w:t>
      </w:r>
      <w:proofErr w:type="spellStart"/>
      <w:r w:rsidRPr="007277BD">
        <w:rPr>
          <w:rFonts w:ascii="Arial" w:hAnsi="Arial" w:cs="Arial"/>
          <w:b/>
          <w:sz w:val="20"/>
          <w:szCs w:val="20"/>
        </w:rPr>
        <w:t>Шоршелского</w:t>
      </w:r>
      <w:proofErr w:type="spellEnd"/>
      <w:r w:rsidRPr="007277BD">
        <w:rPr>
          <w:rFonts w:ascii="Arial" w:hAnsi="Arial" w:cs="Arial"/>
          <w:b/>
          <w:bCs/>
          <w:sz w:val="20"/>
          <w:szCs w:val="20"/>
        </w:rPr>
        <w:t xml:space="preserve"> сельского поселения Мариинско-Посадского района Чувашской Республики </w:t>
      </w:r>
    </w:p>
    <w:p w:rsidR="00F03F38" w:rsidRPr="007277BD" w:rsidRDefault="00F03F38" w:rsidP="00F03F38">
      <w:pPr>
        <w:rPr>
          <w:rFonts w:ascii="Arial" w:hAnsi="Arial" w:cs="Arial"/>
          <w:sz w:val="20"/>
          <w:szCs w:val="20"/>
        </w:rPr>
      </w:pPr>
    </w:p>
    <w:p w:rsidR="00F03F38" w:rsidRPr="007277BD" w:rsidRDefault="00F03F38" w:rsidP="00F03F38">
      <w:pPr>
        <w:suppressAutoHyphens/>
        <w:ind w:firstLine="709"/>
        <w:jc w:val="both"/>
        <w:rPr>
          <w:rFonts w:ascii="Arial" w:hAnsi="Arial" w:cs="Arial"/>
          <w:sz w:val="20"/>
          <w:szCs w:val="20"/>
        </w:rPr>
      </w:pPr>
      <w:r w:rsidRPr="007277BD">
        <w:rPr>
          <w:rFonts w:ascii="Arial" w:hAnsi="Arial" w:cs="Arial"/>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w:t>
      </w:r>
    </w:p>
    <w:p w:rsidR="00F03F38" w:rsidRPr="007277BD" w:rsidRDefault="00F03F38" w:rsidP="00F03F38">
      <w:pPr>
        <w:tabs>
          <w:tab w:val="left" w:pos="5505"/>
        </w:tabs>
        <w:suppressAutoHyphens/>
        <w:ind w:firstLine="709"/>
        <w:jc w:val="center"/>
        <w:rPr>
          <w:rFonts w:ascii="Arial" w:hAnsi="Arial" w:cs="Arial"/>
          <w:b/>
          <w:sz w:val="20"/>
          <w:szCs w:val="20"/>
        </w:rPr>
      </w:pPr>
      <w:proofErr w:type="spellStart"/>
      <w:proofErr w:type="gramStart"/>
      <w:r w:rsidRPr="007277BD">
        <w:rPr>
          <w:rFonts w:ascii="Arial" w:hAnsi="Arial" w:cs="Arial"/>
          <w:sz w:val="20"/>
          <w:szCs w:val="20"/>
        </w:rPr>
        <w:t>р</w:t>
      </w:r>
      <w:proofErr w:type="spellEnd"/>
      <w:proofErr w:type="gramEnd"/>
      <w:r w:rsidRPr="007277BD">
        <w:rPr>
          <w:rFonts w:ascii="Arial" w:hAnsi="Arial" w:cs="Arial"/>
          <w:sz w:val="20"/>
          <w:szCs w:val="20"/>
        </w:rPr>
        <w:t xml:space="preserve"> е </w:t>
      </w:r>
      <w:proofErr w:type="spellStart"/>
      <w:r w:rsidRPr="007277BD">
        <w:rPr>
          <w:rFonts w:ascii="Arial" w:hAnsi="Arial" w:cs="Arial"/>
          <w:sz w:val="20"/>
          <w:szCs w:val="20"/>
        </w:rPr>
        <w:t>ш</w:t>
      </w:r>
      <w:proofErr w:type="spellEnd"/>
      <w:r w:rsidRPr="007277BD">
        <w:rPr>
          <w:rFonts w:ascii="Arial" w:hAnsi="Arial" w:cs="Arial"/>
          <w:sz w:val="20"/>
          <w:szCs w:val="20"/>
        </w:rPr>
        <w:t xml:space="preserve"> и л о:</w:t>
      </w:r>
    </w:p>
    <w:p w:rsidR="00F03F38" w:rsidRPr="007277BD" w:rsidRDefault="00F03F38" w:rsidP="00F03F38">
      <w:pPr>
        <w:autoSpaceDE w:val="0"/>
        <w:autoSpaceDN w:val="0"/>
        <w:adjustRightInd w:val="0"/>
        <w:ind w:firstLine="540"/>
        <w:jc w:val="both"/>
        <w:rPr>
          <w:rFonts w:ascii="Arial" w:hAnsi="Arial" w:cs="Arial"/>
          <w:sz w:val="20"/>
          <w:szCs w:val="20"/>
        </w:rPr>
      </w:pPr>
      <w:proofErr w:type="gramStart"/>
      <w:r w:rsidRPr="007277BD">
        <w:rPr>
          <w:rFonts w:ascii="Arial" w:hAnsi="Arial" w:cs="Arial"/>
          <w:sz w:val="20"/>
          <w:szCs w:val="20"/>
        </w:rPr>
        <w:t xml:space="preserve">1.Внести в Устав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принятый решением Собрания депутатов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Мариинско-Посадского района Чувашской Республики  от 27.11.2014 г. № С-63/1 (с изменениями, внесенными решениями Собрания депутатов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от 29.06.2015 № 70/1, от 07.09.2015 № 74/1, от 11.08.2016 № 10/1, от 10.02.2017 г. № С-17/1, от 18.08.2017 г. № С-30/1, от 09.02.2018 г. № С-3</w:t>
      </w:r>
      <w:proofErr w:type="gramEnd"/>
      <w:r w:rsidRPr="007277BD">
        <w:rPr>
          <w:rFonts w:ascii="Arial" w:hAnsi="Arial" w:cs="Arial"/>
          <w:sz w:val="20"/>
          <w:szCs w:val="20"/>
        </w:rPr>
        <w:t>/1, от 29.06.2018 г. № С-10/1, от 27.12.2018 г. № С-23/1, от 30.04.2019г. № С-6/1) следующие изменения: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1) </w:t>
      </w:r>
      <w:hyperlink r:id="rId89" w:history="1">
        <w:r w:rsidRPr="007277BD">
          <w:rPr>
            <w:rFonts w:ascii="Arial" w:hAnsi="Arial" w:cs="Arial"/>
            <w:sz w:val="20"/>
            <w:szCs w:val="20"/>
          </w:rPr>
          <w:t xml:space="preserve">часть 1  статьи </w:t>
        </w:r>
      </w:hyperlink>
      <w:r w:rsidRPr="007277BD">
        <w:rPr>
          <w:rFonts w:ascii="Arial" w:hAnsi="Arial" w:cs="Arial"/>
          <w:sz w:val="20"/>
          <w:szCs w:val="20"/>
        </w:rPr>
        <w:t>8 дополнить пунктом 17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w:t>
      </w:r>
      <w:r w:rsidRPr="007277BD">
        <w:rPr>
          <w:rFonts w:ascii="Arial" w:hAnsi="Arial" w:cs="Arial"/>
          <w:sz w:val="20"/>
          <w:szCs w:val="20"/>
        </w:rPr>
        <w:t>а</w:t>
      </w:r>
      <w:r w:rsidRPr="007277BD">
        <w:rPr>
          <w:rFonts w:ascii="Arial" w:hAnsi="Arial" w:cs="Arial"/>
          <w:sz w:val="20"/>
          <w:szCs w:val="20"/>
        </w:rPr>
        <w:t>мещения сотрудником указанной должности</w:t>
      </w:r>
      <w:proofErr w:type="gramStart"/>
      <w:r w:rsidRPr="007277BD">
        <w:rPr>
          <w:rFonts w:ascii="Arial" w:hAnsi="Arial" w:cs="Arial"/>
          <w:sz w:val="20"/>
          <w:szCs w:val="20"/>
        </w:rPr>
        <w:t>.";</w:t>
      </w:r>
      <w:proofErr w:type="gramEnd"/>
    </w:p>
    <w:p w:rsidR="00F03F38" w:rsidRPr="007277BD" w:rsidRDefault="00F03F38" w:rsidP="00F03F38">
      <w:pPr>
        <w:tabs>
          <w:tab w:val="left" w:pos="5505"/>
        </w:tabs>
        <w:suppressAutoHyphens/>
        <w:ind w:firstLine="709"/>
        <w:jc w:val="both"/>
        <w:rPr>
          <w:rFonts w:ascii="Arial" w:hAnsi="Arial" w:cs="Arial"/>
          <w:sz w:val="20"/>
          <w:szCs w:val="20"/>
        </w:rPr>
      </w:pPr>
      <w:r w:rsidRPr="007277BD">
        <w:rPr>
          <w:rFonts w:ascii="Arial" w:hAnsi="Arial" w:cs="Arial"/>
          <w:sz w:val="20"/>
          <w:szCs w:val="20"/>
        </w:rPr>
        <w:t>2)Дополнить статьей 16.1 следующего содержания:</w:t>
      </w:r>
    </w:p>
    <w:p w:rsidR="00F03F38" w:rsidRPr="007277BD" w:rsidRDefault="00F03F38" w:rsidP="00F03F38">
      <w:pPr>
        <w:tabs>
          <w:tab w:val="left" w:pos="5505"/>
        </w:tabs>
        <w:suppressAutoHyphens/>
        <w:ind w:firstLine="709"/>
        <w:jc w:val="both"/>
        <w:rPr>
          <w:rFonts w:ascii="Arial" w:hAnsi="Arial" w:cs="Arial"/>
          <w:sz w:val="20"/>
          <w:szCs w:val="20"/>
        </w:rPr>
      </w:pPr>
      <w:r w:rsidRPr="007277BD">
        <w:rPr>
          <w:rFonts w:ascii="Arial" w:hAnsi="Arial" w:cs="Arial"/>
          <w:sz w:val="20"/>
          <w:szCs w:val="20"/>
        </w:rPr>
        <w:t>«Статья 16.1 Инициативные проекты</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1. В целях реализации мероприятий, имеющих приоритетное значение для жителей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или его части, по решению вопр</w:t>
      </w:r>
      <w:r w:rsidRPr="007277BD">
        <w:rPr>
          <w:rFonts w:ascii="Arial" w:hAnsi="Arial" w:cs="Arial"/>
          <w:sz w:val="20"/>
          <w:szCs w:val="20"/>
        </w:rPr>
        <w:t>о</w:t>
      </w:r>
      <w:r w:rsidRPr="007277BD">
        <w:rPr>
          <w:rFonts w:ascii="Arial" w:hAnsi="Arial" w:cs="Arial"/>
          <w:sz w:val="20"/>
          <w:szCs w:val="20"/>
        </w:rPr>
        <w:t xml:space="preserve">сов местного значения или иных вопросов, право </w:t>
      </w:r>
      <w:proofErr w:type="gramStart"/>
      <w:r w:rsidRPr="007277BD">
        <w:rPr>
          <w:rFonts w:ascii="Arial" w:hAnsi="Arial" w:cs="Arial"/>
          <w:sz w:val="20"/>
          <w:szCs w:val="20"/>
        </w:rPr>
        <w:t>решения</w:t>
      </w:r>
      <w:proofErr w:type="gramEnd"/>
      <w:r w:rsidRPr="007277BD">
        <w:rPr>
          <w:rFonts w:ascii="Arial" w:hAnsi="Arial" w:cs="Arial"/>
          <w:sz w:val="20"/>
          <w:szCs w:val="20"/>
        </w:rPr>
        <w:t xml:space="preserve"> которых предоставлено органам местного самоуправления,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w:t>
      </w:r>
      <w:r w:rsidRPr="007277BD">
        <w:rPr>
          <w:rFonts w:ascii="Arial" w:hAnsi="Arial" w:cs="Arial"/>
          <w:color w:val="000000"/>
          <w:sz w:val="20"/>
          <w:szCs w:val="20"/>
        </w:rPr>
        <w:t>о</w:t>
      </w:r>
      <w:r w:rsidRPr="007277BD">
        <w:rPr>
          <w:rFonts w:ascii="Arial" w:hAnsi="Arial" w:cs="Arial"/>
          <w:color w:val="000000"/>
          <w:sz w:val="20"/>
          <w:szCs w:val="20"/>
        </w:rPr>
        <w:t>го поселения</w:t>
      </w:r>
      <w:r w:rsidRPr="007277BD">
        <w:rPr>
          <w:rFonts w:ascii="Arial" w:hAnsi="Arial" w:cs="Arial"/>
          <w:sz w:val="20"/>
          <w:szCs w:val="20"/>
        </w:rPr>
        <w:t xml:space="preserve"> может быть внесен инициативный проект. Порядок определения части территории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на которой могут реализ</w:t>
      </w:r>
      <w:r w:rsidRPr="007277BD">
        <w:rPr>
          <w:rFonts w:ascii="Arial" w:hAnsi="Arial" w:cs="Arial"/>
          <w:sz w:val="20"/>
          <w:szCs w:val="20"/>
        </w:rPr>
        <w:t>о</w:t>
      </w:r>
      <w:r w:rsidRPr="007277BD">
        <w:rPr>
          <w:rFonts w:ascii="Arial" w:hAnsi="Arial" w:cs="Arial"/>
          <w:sz w:val="20"/>
          <w:szCs w:val="20"/>
        </w:rPr>
        <w:t xml:space="preserve">вываться инициативные проекты, устанавливается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7277BD">
        <w:rPr>
          <w:rFonts w:ascii="Arial" w:hAnsi="Arial" w:cs="Arial"/>
          <w:sz w:val="20"/>
          <w:szCs w:val="20"/>
        </w:rPr>
        <w:t>а</w:t>
      </w:r>
      <w:r w:rsidRPr="007277BD">
        <w:rPr>
          <w:rFonts w:ascii="Arial" w:hAnsi="Arial" w:cs="Arial"/>
          <w:sz w:val="20"/>
          <w:szCs w:val="20"/>
        </w:rPr>
        <w:t xml:space="preserve">дцатилетнего возраста и проживающих на территории </w:t>
      </w:r>
      <w:r w:rsidRPr="007277BD">
        <w:rPr>
          <w:rFonts w:ascii="Arial" w:hAnsi="Arial" w:cs="Arial"/>
          <w:color w:val="000000"/>
          <w:sz w:val="20"/>
          <w:szCs w:val="20"/>
        </w:rPr>
        <w:t xml:space="preserve">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Право выступить инициатором проекта в соответствии с нормативным правовым актом Собр</w:t>
      </w:r>
      <w:r w:rsidRPr="007277BD">
        <w:rPr>
          <w:rFonts w:ascii="Arial" w:hAnsi="Arial" w:cs="Arial"/>
          <w:sz w:val="20"/>
          <w:szCs w:val="20"/>
        </w:rPr>
        <w:t>а</w:t>
      </w:r>
      <w:r w:rsidRPr="007277BD">
        <w:rPr>
          <w:rFonts w:ascii="Arial" w:hAnsi="Arial" w:cs="Arial"/>
          <w:sz w:val="20"/>
          <w:szCs w:val="20"/>
        </w:rPr>
        <w:t xml:space="preserve">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может быть предоставлено также иным лицам, осуществляющим деятельность на территории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3. Инициативный проект должен содержать следующие сведения: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1) описание проблемы, решение которой имеет приоритетное значение для жителей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 или его части;</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обоснование предложений по решению указанной проблемы;</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3) описание ожидаемого результата (ожидаемых результатов) реализации инициативного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4) предварительный расчет необходимых расходов на реализацию инициативного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5) планируемые сроки реализации инициативного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8) указание на территорию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w:t>
      </w:r>
      <w:r w:rsidRPr="007277BD">
        <w:rPr>
          <w:rFonts w:ascii="Arial" w:hAnsi="Arial" w:cs="Arial"/>
          <w:sz w:val="20"/>
          <w:szCs w:val="20"/>
        </w:rPr>
        <w:t xml:space="preserve"> сельского поселения или его часть, в границах которой будет реализовываться инициативный проект, в соотве</w:t>
      </w:r>
      <w:r w:rsidRPr="007277BD">
        <w:rPr>
          <w:rFonts w:ascii="Arial" w:hAnsi="Arial" w:cs="Arial"/>
          <w:sz w:val="20"/>
          <w:szCs w:val="20"/>
        </w:rPr>
        <w:t>т</w:t>
      </w:r>
      <w:r w:rsidRPr="007277BD">
        <w:rPr>
          <w:rFonts w:ascii="Arial" w:hAnsi="Arial" w:cs="Arial"/>
          <w:sz w:val="20"/>
          <w:szCs w:val="20"/>
        </w:rPr>
        <w:t xml:space="preserve">ствии с порядком, установленным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b/>
          <w:i/>
          <w:sz w:val="20"/>
          <w:szCs w:val="20"/>
        </w:rPr>
      </w:pPr>
      <w:r w:rsidRPr="007277BD">
        <w:rPr>
          <w:rFonts w:ascii="Arial" w:hAnsi="Arial" w:cs="Arial"/>
          <w:sz w:val="20"/>
          <w:szCs w:val="20"/>
        </w:rPr>
        <w:t xml:space="preserve">9) иные сведения, предусмотренные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b/>
          <w:i/>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4. </w:t>
      </w:r>
      <w:proofErr w:type="gramStart"/>
      <w:r w:rsidRPr="007277BD">
        <w:rPr>
          <w:rFonts w:ascii="Arial" w:hAnsi="Arial" w:cs="Arial"/>
          <w:sz w:val="20"/>
          <w:szCs w:val="20"/>
        </w:rPr>
        <w:t xml:space="preserve">Инициативный проект до его внесения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подлежит рассмотрению на сходе, собрании или конф</w:t>
      </w:r>
      <w:r w:rsidRPr="007277BD">
        <w:rPr>
          <w:rFonts w:ascii="Arial" w:hAnsi="Arial" w:cs="Arial"/>
          <w:sz w:val="20"/>
          <w:szCs w:val="20"/>
        </w:rPr>
        <w:t>е</w:t>
      </w:r>
      <w:r w:rsidRPr="007277BD">
        <w:rPr>
          <w:rFonts w:ascii="Arial" w:hAnsi="Arial" w:cs="Arial"/>
          <w:sz w:val="20"/>
          <w:szCs w:val="20"/>
        </w:rPr>
        <w:t xml:space="preserve">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 или его части, целесообразности реализации инициативного проекта, а также принятия сходом, собранием или конференцией граждан</w:t>
      </w:r>
      <w:proofErr w:type="gramEnd"/>
      <w:r w:rsidRPr="007277BD">
        <w:rPr>
          <w:rFonts w:ascii="Arial" w:hAnsi="Arial" w:cs="Arial"/>
          <w:sz w:val="20"/>
          <w:szCs w:val="20"/>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может быть предусмотрена возможность выявления мнения гра</w:t>
      </w:r>
      <w:r w:rsidRPr="007277BD">
        <w:rPr>
          <w:rFonts w:ascii="Arial" w:hAnsi="Arial" w:cs="Arial"/>
          <w:sz w:val="20"/>
          <w:szCs w:val="20"/>
        </w:rPr>
        <w:t>ж</w:t>
      </w:r>
      <w:r w:rsidRPr="007277BD">
        <w:rPr>
          <w:rFonts w:ascii="Arial" w:hAnsi="Arial" w:cs="Arial"/>
          <w:sz w:val="20"/>
          <w:szCs w:val="20"/>
        </w:rPr>
        <w:t>дан по вопросу о поддержке инициативного проекта также путем опроса граждан, сбора их подписей.</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Инициаторы проекта при внесении инициативного проекта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 или его части.</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5. </w:t>
      </w:r>
      <w:proofErr w:type="gramStart"/>
      <w:r w:rsidRPr="007277BD">
        <w:rPr>
          <w:rFonts w:ascii="Arial" w:hAnsi="Arial" w:cs="Arial"/>
          <w:sz w:val="20"/>
          <w:szCs w:val="20"/>
        </w:rPr>
        <w:t xml:space="preserve">Информация о внесении инициативного проекта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подлежит опубликованию (обнародованию) и размещению на официальном сайте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 информационно-телекоммуникационной сети "Интернет" в течение трех рабочих дней со дня внесения инициативного проекта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и должна содержать сведения, указанные в части 3 настоящей статьи, а также об инициаторах проекта.</w:t>
      </w:r>
      <w:proofErr w:type="gramEnd"/>
      <w:r w:rsidRPr="007277BD">
        <w:rPr>
          <w:rFonts w:ascii="Arial" w:hAnsi="Arial" w:cs="Arial"/>
          <w:sz w:val="20"/>
          <w:szCs w:val="20"/>
        </w:rPr>
        <w:t xml:space="preserve"> Одновременно граждане информируются о возможности представления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w:t>
      </w:r>
      <w:r w:rsidRPr="007277BD">
        <w:rPr>
          <w:rFonts w:ascii="Arial" w:hAnsi="Arial" w:cs="Arial"/>
          <w:color w:val="000000"/>
          <w:sz w:val="20"/>
          <w:szCs w:val="20"/>
        </w:rPr>
        <w:t>о</w:t>
      </w:r>
      <w:r w:rsidRPr="007277BD">
        <w:rPr>
          <w:rFonts w:ascii="Arial" w:hAnsi="Arial" w:cs="Arial"/>
          <w:color w:val="000000"/>
          <w:sz w:val="20"/>
          <w:szCs w:val="20"/>
        </w:rPr>
        <w:t>селения</w:t>
      </w:r>
      <w:r w:rsidRPr="007277BD">
        <w:rPr>
          <w:rFonts w:ascii="Arial" w:hAnsi="Arial" w:cs="Arial"/>
          <w:sz w:val="20"/>
          <w:szCs w:val="20"/>
        </w:rPr>
        <w:t xml:space="preserve">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достигшие шестнадцатилетнего возраста. В случае</w:t>
      </w:r>
      <w:proofErr w:type="gramStart"/>
      <w:r w:rsidRPr="007277BD">
        <w:rPr>
          <w:rFonts w:ascii="Arial" w:hAnsi="Arial" w:cs="Arial"/>
          <w:sz w:val="20"/>
          <w:szCs w:val="20"/>
        </w:rPr>
        <w:t>,</w:t>
      </w:r>
      <w:proofErr w:type="gramEnd"/>
      <w:r w:rsidRPr="007277BD">
        <w:rPr>
          <w:rFonts w:ascii="Arial" w:hAnsi="Arial" w:cs="Arial"/>
          <w:sz w:val="20"/>
          <w:szCs w:val="20"/>
        </w:rPr>
        <w:t xml:space="preserve"> если </w:t>
      </w:r>
      <w:r w:rsidRPr="007277BD">
        <w:rPr>
          <w:rFonts w:ascii="Arial" w:hAnsi="Arial" w:cs="Arial"/>
          <w:sz w:val="20"/>
          <w:szCs w:val="20"/>
        </w:rPr>
        <w:lastRenderedPageBreak/>
        <w:t xml:space="preserve">администрация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w:t>
      </w:r>
      <w:r w:rsidRPr="007277BD">
        <w:rPr>
          <w:rFonts w:ascii="Arial" w:hAnsi="Arial" w:cs="Arial"/>
          <w:sz w:val="20"/>
          <w:szCs w:val="20"/>
        </w:rPr>
        <w:t>а</w:t>
      </w:r>
      <w:r w:rsidRPr="007277BD">
        <w:rPr>
          <w:rFonts w:ascii="Arial" w:hAnsi="Arial" w:cs="Arial"/>
          <w:sz w:val="20"/>
          <w:szCs w:val="20"/>
        </w:rPr>
        <w:t>селенном пункте указанная информация может доводиться до сведения граждан старостой сельского населенного пункта.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6. Инициативный проект подлежит обязательному рассмотрению администрацией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 течение 30 дней со дня его внес</w:t>
      </w:r>
      <w:r w:rsidRPr="007277BD">
        <w:rPr>
          <w:rFonts w:ascii="Arial" w:hAnsi="Arial" w:cs="Arial"/>
          <w:sz w:val="20"/>
          <w:szCs w:val="20"/>
        </w:rPr>
        <w:t>е</w:t>
      </w:r>
      <w:r w:rsidRPr="007277BD">
        <w:rPr>
          <w:rFonts w:ascii="Arial" w:hAnsi="Arial" w:cs="Arial"/>
          <w:sz w:val="20"/>
          <w:szCs w:val="20"/>
        </w:rPr>
        <w:t xml:space="preserve">ния. Администрация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по результатам рассмотрения инициативного проекта принимает одно из следующих решений:</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7277BD">
        <w:rPr>
          <w:rFonts w:ascii="Arial" w:hAnsi="Arial" w:cs="Arial"/>
          <w:sz w:val="20"/>
          <w:szCs w:val="20"/>
        </w:rPr>
        <w:t>т</w:t>
      </w:r>
      <w:r w:rsidRPr="007277BD">
        <w:rPr>
          <w:rFonts w:ascii="Arial" w:hAnsi="Arial" w:cs="Arial"/>
          <w:sz w:val="20"/>
          <w:szCs w:val="20"/>
        </w:rPr>
        <w:t>ном бюджете);</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7. Администрация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принимает решение об отказе в поддержке инициативного проекта в одном из следующих случаев:</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 несоблюдение установленного порядка внесения инициативного проекта и его рассмотрения;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6) признание инициативного проекта не прошедшим конкурсный отбор.</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8. Администрация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вправе, а в случае, предусмотренном пунктом 5 части 7 настоящей статьи, </w:t>
      </w:r>
      <w:proofErr w:type="gramStart"/>
      <w:r w:rsidRPr="007277BD">
        <w:rPr>
          <w:rFonts w:ascii="Arial" w:hAnsi="Arial" w:cs="Arial"/>
          <w:sz w:val="20"/>
          <w:szCs w:val="20"/>
        </w:rPr>
        <w:t>обязана</w:t>
      </w:r>
      <w:proofErr w:type="gramEnd"/>
      <w:r w:rsidRPr="007277BD">
        <w:rPr>
          <w:rFonts w:ascii="Arial" w:hAnsi="Arial" w:cs="Arial"/>
          <w:sz w:val="20"/>
          <w:szCs w:val="20"/>
        </w:rPr>
        <w:t xml:space="preserve">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7277BD">
        <w:rPr>
          <w:rFonts w:ascii="Arial" w:hAnsi="Arial" w:cs="Arial"/>
          <w:sz w:val="20"/>
          <w:szCs w:val="20"/>
        </w:rPr>
        <w:t>б</w:t>
      </w:r>
      <w:r w:rsidRPr="007277BD">
        <w:rPr>
          <w:rFonts w:ascii="Arial" w:hAnsi="Arial" w:cs="Arial"/>
          <w:sz w:val="20"/>
          <w:szCs w:val="20"/>
        </w:rPr>
        <w:t xml:space="preserve">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10. </w:t>
      </w:r>
      <w:proofErr w:type="gramStart"/>
      <w:r w:rsidRPr="007277BD">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7277BD">
        <w:rPr>
          <w:rFonts w:ascii="Arial" w:hAnsi="Arial" w:cs="Arial"/>
          <w:sz w:val="20"/>
          <w:szCs w:val="20"/>
        </w:rPr>
        <w:t>ш</w:t>
      </w:r>
      <w:r w:rsidRPr="007277BD">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7277BD">
        <w:rPr>
          <w:rFonts w:ascii="Arial" w:hAnsi="Arial" w:cs="Arial"/>
          <w:sz w:val="20"/>
          <w:szCs w:val="20"/>
        </w:rPr>
        <w:t>. В этом случае требования частей 3, 6, 7, 8, 9, 11 и 12 настоящей статьи не применяются.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11. В случае</w:t>
      </w:r>
      <w:proofErr w:type="gramStart"/>
      <w:r w:rsidRPr="007277BD">
        <w:rPr>
          <w:rFonts w:ascii="Arial" w:hAnsi="Arial" w:cs="Arial"/>
          <w:sz w:val="20"/>
          <w:szCs w:val="20"/>
        </w:rPr>
        <w:t>,</w:t>
      </w:r>
      <w:proofErr w:type="gramEnd"/>
      <w:r w:rsidRPr="007277BD">
        <w:rPr>
          <w:rFonts w:ascii="Arial" w:hAnsi="Arial" w:cs="Arial"/>
          <w:sz w:val="20"/>
          <w:szCs w:val="20"/>
        </w:rPr>
        <w:t xml:space="preserve"> если в администрацию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внесено несколько инициативных проектов, в том числе с описанием аналогичных по содержанию приоритетных проблем, администрация</w:t>
      </w:r>
      <w:r w:rsidRPr="007277BD">
        <w:rPr>
          <w:rFonts w:ascii="Arial" w:hAnsi="Arial" w:cs="Arial"/>
          <w:color w:val="000000"/>
          <w:sz w:val="20"/>
          <w:szCs w:val="20"/>
        </w:rPr>
        <w:t xml:space="preserve">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организует проведение конкурсного отбора и информирует об этом инициаторов проекта.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7277BD">
        <w:rPr>
          <w:rFonts w:ascii="Arial" w:hAnsi="Arial" w:cs="Arial"/>
          <w:sz w:val="20"/>
          <w:szCs w:val="20"/>
        </w:rPr>
        <w:t>о</w:t>
      </w:r>
      <w:r w:rsidRPr="007277BD">
        <w:rPr>
          <w:rFonts w:ascii="Arial" w:hAnsi="Arial" w:cs="Arial"/>
          <w:sz w:val="20"/>
          <w:szCs w:val="20"/>
        </w:rPr>
        <w:t xml:space="preserve">торого определяется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Состав коллегиального органа (комиссии) форм</w:t>
      </w:r>
      <w:r w:rsidRPr="007277BD">
        <w:rPr>
          <w:rFonts w:ascii="Arial" w:hAnsi="Arial" w:cs="Arial"/>
          <w:sz w:val="20"/>
          <w:szCs w:val="20"/>
        </w:rPr>
        <w:t>и</w:t>
      </w:r>
      <w:r w:rsidRPr="007277BD">
        <w:rPr>
          <w:rFonts w:ascii="Arial" w:hAnsi="Arial" w:cs="Arial"/>
          <w:sz w:val="20"/>
          <w:szCs w:val="20"/>
        </w:rPr>
        <w:t xml:space="preserve">руется администрацией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При этом половина от общего числа членов коллегиального органа (комиссии) должна быть назн</w:t>
      </w:r>
      <w:r w:rsidRPr="007277BD">
        <w:rPr>
          <w:rFonts w:ascii="Arial" w:hAnsi="Arial" w:cs="Arial"/>
          <w:sz w:val="20"/>
          <w:szCs w:val="20"/>
        </w:rPr>
        <w:t>а</w:t>
      </w:r>
      <w:r w:rsidRPr="007277BD">
        <w:rPr>
          <w:rFonts w:ascii="Arial" w:hAnsi="Arial" w:cs="Arial"/>
          <w:sz w:val="20"/>
          <w:szCs w:val="20"/>
        </w:rPr>
        <w:t xml:space="preserve">чена на основе предложений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7277BD">
        <w:rPr>
          <w:rFonts w:ascii="Arial" w:hAnsi="Arial" w:cs="Arial"/>
          <w:sz w:val="20"/>
          <w:szCs w:val="20"/>
        </w:rPr>
        <w:t>б</w:t>
      </w:r>
      <w:r w:rsidRPr="007277BD">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7277BD">
        <w:rPr>
          <w:rFonts w:ascii="Arial" w:hAnsi="Arial" w:cs="Arial"/>
          <w:sz w:val="20"/>
          <w:szCs w:val="20"/>
        </w:rPr>
        <w:t>ко</w:t>
      </w:r>
      <w:r w:rsidRPr="007277BD">
        <w:rPr>
          <w:rFonts w:ascii="Arial" w:hAnsi="Arial" w:cs="Arial"/>
          <w:sz w:val="20"/>
          <w:szCs w:val="20"/>
        </w:rPr>
        <w:t>н</w:t>
      </w:r>
      <w:r w:rsidRPr="007277BD">
        <w:rPr>
          <w:rFonts w:ascii="Arial" w:hAnsi="Arial" w:cs="Arial"/>
          <w:sz w:val="20"/>
          <w:szCs w:val="20"/>
        </w:rPr>
        <w:t>троль за</w:t>
      </w:r>
      <w:proofErr w:type="gramEnd"/>
      <w:r w:rsidRPr="007277BD">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14. Информация о рассмотрении инициативного проекта администрацией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sidRPr="007277BD">
        <w:rPr>
          <w:rFonts w:ascii="Arial" w:hAnsi="Arial" w:cs="Arial"/>
          <w:sz w:val="20"/>
          <w:szCs w:val="20"/>
        </w:rPr>
        <w:t>а</w:t>
      </w:r>
      <w:r w:rsidRPr="007277BD">
        <w:rPr>
          <w:rFonts w:ascii="Arial" w:hAnsi="Arial" w:cs="Arial"/>
          <w:sz w:val="20"/>
          <w:szCs w:val="20"/>
        </w:rPr>
        <w:t xml:space="preserve">нию (обнародованию) и размещению на официальном сайте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 информационно-телекоммуникационной сети "Интернет". Отчет администрации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об итогах реализации инициативного проекта подлежит опубликованию (обнародованию) и размещ</w:t>
      </w:r>
      <w:r w:rsidRPr="007277BD">
        <w:rPr>
          <w:rFonts w:ascii="Arial" w:hAnsi="Arial" w:cs="Arial"/>
          <w:sz w:val="20"/>
          <w:szCs w:val="20"/>
        </w:rPr>
        <w:t>е</w:t>
      </w:r>
      <w:r w:rsidRPr="007277BD">
        <w:rPr>
          <w:rFonts w:ascii="Arial" w:hAnsi="Arial" w:cs="Arial"/>
          <w:sz w:val="20"/>
          <w:szCs w:val="20"/>
        </w:rPr>
        <w:t xml:space="preserve">нию на официальном сайте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7277BD">
        <w:rPr>
          <w:rFonts w:ascii="Arial" w:hAnsi="Arial" w:cs="Arial"/>
          <w:sz w:val="20"/>
          <w:szCs w:val="20"/>
        </w:rPr>
        <w:t>,</w:t>
      </w:r>
      <w:proofErr w:type="gramEnd"/>
      <w:r w:rsidRPr="007277BD">
        <w:rPr>
          <w:rFonts w:ascii="Arial" w:hAnsi="Arial" w:cs="Arial"/>
          <w:sz w:val="20"/>
          <w:szCs w:val="20"/>
        </w:rPr>
        <w:t xml:space="preserve"> если администрация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не имеет возможности размещать ук</w:t>
      </w:r>
      <w:r w:rsidRPr="007277BD">
        <w:rPr>
          <w:rFonts w:ascii="Arial" w:hAnsi="Arial" w:cs="Arial"/>
          <w:sz w:val="20"/>
          <w:szCs w:val="20"/>
        </w:rPr>
        <w:t>а</w:t>
      </w:r>
      <w:r w:rsidRPr="007277BD">
        <w:rPr>
          <w:rFonts w:ascii="Arial" w:hAnsi="Arial" w:cs="Arial"/>
          <w:sz w:val="20"/>
          <w:szCs w:val="20"/>
        </w:rPr>
        <w:t>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3) в </w:t>
      </w:r>
      <w:hyperlink r:id="rId90" w:history="1">
        <w:r w:rsidRPr="007277BD">
          <w:rPr>
            <w:rFonts w:ascii="Arial" w:hAnsi="Arial" w:cs="Arial"/>
            <w:sz w:val="20"/>
            <w:szCs w:val="20"/>
          </w:rPr>
          <w:t>статье 18</w:t>
        </w:r>
      </w:hyperlink>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а) </w:t>
      </w:r>
      <w:hyperlink r:id="rId91" w:history="1">
        <w:r w:rsidRPr="007277BD">
          <w:rPr>
            <w:rFonts w:ascii="Arial" w:hAnsi="Arial" w:cs="Arial"/>
            <w:sz w:val="20"/>
            <w:szCs w:val="20"/>
          </w:rPr>
          <w:t xml:space="preserve">часть </w:t>
        </w:r>
      </w:hyperlink>
      <w:r w:rsidRPr="007277BD">
        <w:rPr>
          <w:rFonts w:ascii="Arial" w:hAnsi="Arial" w:cs="Arial"/>
          <w:sz w:val="20"/>
          <w:szCs w:val="20"/>
        </w:rPr>
        <w:t xml:space="preserve">1 </w:t>
      </w:r>
      <w:r w:rsidRPr="007277BD">
        <w:rPr>
          <w:rFonts w:ascii="Arial" w:hAnsi="Arial" w:cs="Arial"/>
          <w:i/>
          <w:color w:val="000000"/>
          <w:sz w:val="20"/>
          <w:szCs w:val="20"/>
        </w:rPr>
        <w:t xml:space="preserve"> </w:t>
      </w:r>
      <w:r w:rsidRPr="007277BD">
        <w:rPr>
          <w:rFonts w:ascii="Arial" w:hAnsi="Arial" w:cs="Arial"/>
          <w:sz w:val="20"/>
          <w:szCs w:val="20"/>
        </w:rPr>
        <w:t>после слов "и должностных лиц местного самоуправления</w:t>
      </w:r>
      <w:proofErr w:type="gramStart"/>
      <w:r w:rsidRPr="007277BD">
        <w:rPr>
          <w:rFonts w:ascii="Arial" w:hAnsi="Arial" w:cs="Arial"/>
          <w:sz w:val="20"/>
          <w:szCs w:val="20"/>
        </w:rPr>
        <w:t>,"</w:t>
      </w:r>
      <w:proofErr w:type="gramEnd"/>
      <w:r w:rsidRPr="007277BD">
        <w:rPr>
          <w:rFonts w:ascii="Arial" w:hAnsi="Arial" w:cs="Arial"/>
          <w:sz w:val="20"/>
          <w:szCs w:val="20"/>
        </w:rPr>
        <w:t xml:space="preserve"> дополнить словами "обсуждения вопросов внесения инициативных проектов и их рассмотрения,";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б) </w:t>
      </w:r>
      <w:hyperlink r:id="rId92" w:history="1">
        <w:r w:rsidRPr="007277BD">
          <w:rPr>
            <w:rFonts w:ascii="Arial" w:hAnsi="Arial" w:cs="Arial"/>
            <w:sz w:val="20"/>
            <w:szCs w:val="20"/>
          </w:rPr>
          <w:t>часть 2</w:t>
        </w:r>
      </w:hyperlink>
      <w:r w:rsidRPr="007277BD">
        <w:rPr>
          <w:rFonts w:ascii="Arial" w:hAnsi="Arial" w:cs="Arial"/>
          <w:sz w:val="20"/>
          <w:szCs w:val="20"/>
        </w:rPr>
        <w:t xml:space="preserve"> дополнить абзацем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7277BD">
        <w:rPr>
          <w:rFonts w:ascii="Arial" w:hAnsi="Arial" w:cs="Arial"/>
          <w:sz w:val="20"/>
          <w:szCs w:val="20"/>
        </w:rPr>
        <w:t>и</w:t>
      </w:r>
      <w:r w:rsidRPr="007277BD">
        <w:rPr>
          <w:rFonts w:ascii="Arial" w:hAnsi="Arial" w:cs="Arial"/>
          <w:sz w:val="20"/>
          <w:szCs w:val="20"/>
        </w:rPr>
        <w:t xml:space="preserve">циативных проектов определяется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4) статью 20 </w:t>
      </w:r>
      <w:hyperlink r:id="rId93" w:history="1">
        <w:r w:rsidRPr="007277BD">
          <w:rPr>
            <w:rFonts w:ascii="Arial" w:hAnsi="Arial" w:cs="Arial"/>
            <w:sz w:val="20"/>
            <w:szCs w:val="20"/>
          </w:rPr>
          <w:t>дополнить</w:t>
        </w:r>
      </w:hyperlink>
      <w:r w:rsidRPr="007277BD">
        <w:rPr>
          <w:rFonts w:ascii="Arial" w:hAnsi="Arial" w:cs="Arial"/>
          <w:sz w:val="20"/>
          <w:szCs w:val="20"/>
        </w:rPr>
        <w:t xml:space="preserve"> частью 6.1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5) </w:t>
      </w:r>
      <w:hyperlink r:id="rId94" w:history="1">
        <w:r w:rsidRPr="007277BD">
          <w:rPr>
            <w:rFonts w:ascii="Arial" w:hAnsi="Arial" w:cs="Arial"/>
            <w:sz w:val="20"/>
            <w:szCs w:val="20"/>
          </w:rPr>
          <w:t xml:space="preserve">часть 6  статьи </w:t>
        </w:r>
      </w:hyperlink>
      <w:r w:rsidRPr="007277BD">
        <w:rPr>
          <w:rFonts w:ascii="Arial" w:hAnsi="Arial" w:cs="Arial"/>
          <w:sz w:val="20"/>
          <w:szCs w:val="20"/>
        </w:rPr>
        <w:t>20.1 дополнить пунктом 5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7277BD">
        <w:rPr>
          <w:rFonts w:ascii="Arial" w:hAnsi="Arial" w:cs="Arial"/>
          <w:sz w:val="20"/>
          <w:szCs w:val="20"/>
        </w:rPr>
        <w:t>о</w:t>
      </w:r>
      <w:r w:rsidRPr="007277BD">
        <w:rPr>
          <w:rFonts w:ascii="Arial" w:hAnsi="Arial" w:cs="Arial"/>
          <w:sz w:val="20"/>
          <w:szCs w:val="20"/>
        </w:rPr>
        <w:t>го пункта</w:t>
      </w:r>
      <w:proofErr w:type="gramStart"/>
      <w:r w:rsidRPr="007277BD">
        <w:rPr>
          <w:rFonts w:ascii="Arial" w:hAnsi="Arial" w:cs="Arial"/>
          <w:sz w:val="20"/>
          <w:szCs w:val="20"/>
        </w:rPr>
        <w:t>;"</w:t>
      </w:r>
      <w:proofErr w:type="gramEnd"/>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6) в </w:t>
      </w:r>
      <w:hyperlink r:id="rId95" w:history="1">
        <w:r w:rsidRPr="007277BD">
          <w:rPr>
            <w:rFonts w:ascii="Arial" w:hAnsi="Arial" w:cs="Arial"/>
            <w:sz w:val="20"/>
            <w:szCs w:val="20"/>
          </w:rPr>
          <w:t>статье 21</w:t>
        </w:r>
      </w:hyperlink>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а) </w:t>
      </w:r>
      <w:hyperlink r:id="rId96" w:history="1">
        <w:r w:rsidRPr="007277BD">
          <w:rPr>
            <w:rFonts w:ascii="Arial" w:hAnsi="Arial" w:cs="Arial"/>
            <w:sz w:val="20"/>
            <w:szCs w:val="20"/>
          </w:rPr>
          <w:t xml:space="preserve">часть </w:t>
        </w:r>
      </w:hyperlink>
      <w:r w:rsidRPr="007277BD">
        <w:rPr>
          <w:rFonts w:ascii="Arial" w:hAnsi="Arial" w:cs="Arial"/>
          <w:sz w:val="20"/>
          <w:szCs w:val="20"/>
        </w:rPr>
        <w:t>1</w:t>
      </w:r>
      <w:r w:rsidRPr="007277BD">
        <w:rPr>
          <w:rFonts w:ascii="Arial" w:hAnsi="Arial" w:cs="Arial"/>
          <w:color w:val="000000"/>
          <w:sz w:val="20"/>
          <w:szCs w:val="20"/>
        </w:rPr>
        <w:t xml:space="preserve"> </w:t>
      </w:r>
      <w:r w:rsidRPr="007277BD">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7277BD">
        <w:rPr>
          <w:rFonts w:ascii="Arial" w:hAnsi="Arial" w:cs="Arial"/>
          <w:sz w:val="20"/>
          <w:szCs w:val="20"/>
        </w:rPr>
        <w:t>о</w:t>
      </w:r>
      <w:r w:rsidRPr="007277BD">
        <w:rPr>
          <w:rFonts w:ascii="Arial" w:hAnsi="Arial" w:cs="Arial"/>
          <w:sz w:val="20"/>
          <w:szCs w:val="20"/>
        </w:rPr>
        <w:t xml:space="preserve">екта вправе участвовать жители </w:t>
      </w:r>
      <w:r w:rsidRPr="007277BD">
        <w:rPr>
          <w:rFonts w:ascii="Arial" w:hAnsi="Arial" w:cs="Arial"/>
          <w:color w:val="000000"/>
          <w:sz w:val="20"/>
          <w:szCs w:val="20"/>
        </w:rPr>
        <w:t xml:space="preserve"> </w:t>
      </w:r>
      <w:proofErr w:type="spellStart"/>
      <w:r w:rsidRPr="007277BD">
        <w:rPr>
          <w:rFonts w:ascii="Arial" w:hAnsi="Arial" w:cs="Arial"/>
          <w:color w:val="000000"/>
          <w:sz w:val="20"/>
          <w:szCs w:val="20"/>
        </w:rPr>
        <w:t>Шоршелского</w:t>
      </w:r>
      <w:proofErr w:type="spellEnd"/>
      <w:r w:rsidRPr="007277BD">
        <w:rPr>
          <w:rFonts w:ascii="Arial" w:hAnsi="Arial" w:cs="Arial"/>
          <w:color w:val="000000"/>
          <w:sz w:val="20"/>
          <w:szCs w:val="20"/>
        </w:rPr>
        <w:t xml:space="preserve"> сельского поселения</w:t>
      </w:r>
      <w:r w:rsidRPr="007277BD">
        <w:rPr>
          <w:rFonts w:ascii="Arial" w:hAnsi="Arial" w:cs="Arial"/>
          <w:sz w:val="20"/>
          <w:szCs w:val="20"/>
        </w:rPr>
        <w:t xml:space="preserve"> или его части, в которых предлагается реализовать инициативный проект, достигшие ш</w:t>
      </w:r>
      <w:r w:rsidRPr="007277BD">
        <w:rPr>
          <w:rFonts w:ascii="Arial" w:hAnsi="Arial" w:cs="Arial"/>
          <w:sz w:val="20"/>
          <w:szCs w:val="20"/>
        </w:rPr>
        <w:t>е</w:t>
      </w:r>
      <w:r w:rsidRPr="007277BD">
        <w:rPr>
          <w:rFonts w:ascii="Arial" w:hAnsi="Arial" w:cs="Arial"/>
          <w:sz w:val="20"/>
          <w:szCs w:val="20"/>
        </w:rPr>
        <w:t>стнадцатилетнего возраста</w:t>
      </w:r>
      <w:proofErr w:type="gramStart"/>
      <w:r w:rsidRPr="007277BD">
        <w:rPr>
          <w:rFonts w:ascii="Arial" w:hAnsi="Arial" w:cs="Arial"/>
          <w:sz w:val="20"/>
          <w:szCs w:val="20"/>
        </w:rPr>
        <w:t>.";</w:t>
      </w:r>
    </w:p>
    <w:p w:rsidR="00F03F38" w:rsidRPr="007277BD" w:rsidRDefault="00F03F38" w:rsidP="00F03F38">
      <w:pPr>
        <w:autoSpaceDE w:val="0"/>
        <w:autoSpaceDN w:val="0"/>
        <w:adjustRightInd w:val="0"/>
        <w:ind w:firstLine="540"/>
        <w:jc w:val="both"/>
        <w:rPr>
          <w:rFonts w:ascii="Arial" w:hAnsi="Arial" w:cs="Arial"/>
          <w:sz w:val="20"/>
          <w:szCs w:val="20"/>
        </w:rPr>
      </w:pPr>
      <w:proofErr w:type="gramEnd"/>
      <w:r w:rsidRPr="007277BD">
        <w:rPr>
          <w:rFonts w:ascii="Arial" w:hAnsi="Arial" w:cs="Arial"/>
          <w:sz w:val="20"/>
          <w:szCs w:val="20"/>
        </w:rPr>
        <w:t xml:space="preserve">б) </w:t>
      </w:r>
      <w:hyperlink r:id="rId97" w:history="1">
        <w:r w:rsidRPr="007277BD">
          <w:rPr>
            <w:rFonts w:ascii="Arial" w:hAnsi="Arial" w:cs="Arial"/>
            <w:sz w:val="20"/>
            <w:szCs w:val="20"/>
          </w:rPr>
          <w:t>часть</w:t>
        </w:r>
      </w:hyperlink>
      <w:r w:rsidRPr="007277BD">
        <w:rPr>
          <w:rFonts w:ascii="Arial" w:hAnsi="Arial" w:cs="Arial"/>
          <w:sz w:val="20"/>
          <w:szCs w:val="20"/>
        </w:rPr>
        <w:t xml:space="preserve"> 2</w:t>
      </w:r>
      <w:r w:rsidRPr="007277BD">
        <w:rPr>
          <w:rFonts w:ascii="Arial" w:hAnsi="Arial" w:cs="Arial"/>
          <w:color w:val="000000"/>
          <w:sz w:val="20"/>
          <w:szCs w:val="20"/>
        </w:rPr>
        <w:t>:</w:t>
      </w:r>
      <w:r w:rsidRPr="007277BD">
        <w:rPr>
          <w:rFonts w:ascii="Arial" w:hAnsi="Arial" w:cs="Arial"/>
          <w:sz w:val="20"/>
          <w:szCs w:val="20"/>
        </w:rPr>
        <w:t xml:space="preserve"> дополнить пунктом 3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"3) жителей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в) </w:t>
      </w:r>
      <w:hyperlink r:id="rId98" w:history="1">
        <w:r w:rsidRPr="007277BD">
          <w:rPr>
            <w:rFonts w:ascii="Arial" w:hAnsi="Arial" w:cs="Arial"/>
            <w:sz w:val="20"/>
            <w:szCs w:val="20"/>
          </w:rPr>
          <w:t xml:space="preserve">часть </w:t>
        </w:r>
      </w:hyperlink>
      <w:r w:rsidRPr="007277BD">
        <w:rPr>
          <w:rFonts w:ascii="Arial" w:hAnsi="Arial" w:cs="Arial"/>
          <w:sz w:val="20"/>
          <w:szCs w:val="20"/>
        </w:rPr>
        <w:t xml:space="preserve">3 </w:t>
      </w:r>
      <w:r w:rsidRPr="007277BD">
        <w:rPr>
          <w:rFonts w:ascii="Arial" w:hAnsi="Arial" w:cs="Arial"/>
          <w:i/>
          <w:sz w:val="20"/>
          <w:szCs w:val="20"/>
        </w:rPr>
        <w:t xml:space="preserve"> </w:t>
      </w:r>
      <w:r w:rsidRPr="007277BD">
        <w:rPr>
          <w:rFonts w:ascii="Arial" w:hAnsi="Arial" w:cs="Arial"/>
          <w:sz w:val="20"/>
          <w:szCs w:val="20"/>
        </w:rPr>
        <w:t>дополнить предложением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"Для проведения опроса граждан может использоваться официальный сайт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 в информационно-телекоммуникационной сети "Интернет</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г) часть 4 </w:t>
      </w:r>
      <w:hyperlink r:id="rId99" w:history="1">
        <w:r w:rsidRPr="007277BD">
          <w:rPr>
            <w:rFonts w:ascii="Arial" w:hAnsi="Arial" w:cs="Arial"/>
            <w:sz w:val="20"/>
            <w:szCs w:val="20"/>
          </w:rPr>
          <w:t>дополнить</w:t>
        </w:r>
      </w:hyperlink>
      <w:r w:rsidRPr="007277BD">
        <w:rPr>
          <w:rFonts w:ascii="Arial" w:hAnsi="Arial" w:cs="Arial"/>
          <w:sz w:val="20"/>
          <w:szCs w:val="20"/>
        </w:rPr>
        <w:t xml:space="preserve"> абзацем 7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 порядок идентификации участников опроса в случае проведения опроса граждан с использованием официального сайта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w:t>
      </w:r>
      <w:r w:rsidRPr="007277BD">
        <w:rPr>
          <w:rFonts w:ascii="Arial" w:hAnsi="Arial" w:cs="Arial"/>
          <w:sz w:val="20"/>
          <w:szCs w:val="20"/>
        </w:rPr>
        <w:t>е</w:t>
      </w:r>
      <w:r w:rsidRPr="007277BD">
        <w:rPr>
          <w:rFonts w:ascii="Arial" w:hAnsi="Arial" w:cs="Arial"/>
          <w:sz w:val="20"/>
          <w:szCs w:val="20"/>
        </w:rPr>
        <w:t>ления в информационно-телекоммуникационной сети "Интернет";</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7) часть 2 дополнить новым абзацем 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"Депутату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i/>
          <w:sz w:val="20"/>
          <w:szCs w:val="20"/>
        </w:rPr>
        <w:t xml:space="preserve"> </w:t>
      </w:r>
      <w:r w:rsidRPr="007277BD">
        <w:rPr>
          <w:rFonts w:ascii="Arial" w:hAnsi="Arial" w:cs="Arial"/>
          <w:sz w:val="20"/>
          <w:szCs w:val="20"/>
        </w:rPr>
        <w:t>сельского поселения для осуществления своих полномочий на непостоянной основе гарантируется сохран</w:t>
      </w:r>
      <w:r w:rsidRPr="007277BD">
        <w:rPr>
          <w:rFonts w:ascii="Arial" w:hAnsi="Arial" w:cs="Arial"/>
          <w:sz w:val="20"/>
          <w:szCs w:val="20"/>
        </w:rPr>
        <w:t>е</w:t>
      </w:r>
      <w:r w:rsidRPr="007277BD">
        <w:rPr>
          <w:rFonts w:ascii="Arial" w:hAnsi="Arial" w:cs="Arial"/>
          <w:sz w:val="20"/>
          <w:szCs w:val="20"/>
        </w:rPr>
        <w:t>ние места работы (должности) на период, составляющий в совокупности три рабочих дня в месяц</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8) </w:t>
      </w:r>
      <w:hyperlink r:id="rId100" w:history="1">
        <w:r w:rsidRPr="007277BD">
          <w:rPr>
            <w:rFonts w:ascii="Arial" w:hAnsi="Arial" w:cs="Arial"/>
            <w:sz w:val="20"/>
            <w:szCs w:val="20"/>
          </w:rPr>
          <w:t>дополнить</w:t>
        </w:r>
      </w:hyperlink>
      <w:r w:rsidRPr="007277BD">
        <w:rPr>
          <w:rFonts w:ascii="Arial" w:hAnsi="Arial" w:cs="Arial"/>
          <w:sz w:val="20"/>
          <w:szCs w:val="20"/>
        </w:rPr>
        <w:t xml:space="preserve"> статьей 60.1</w:t>
      </w:r>
      <w:r w:rsidRPr="007277BD">
        <w:rPr>
          <w:rFonts w:ascii="Arial" w:hAnsi="Arial" w:cs="Arial"/>
          <w:i/>
          <w:sz w:val="20"/>
          <w:szCs w:val="20"/>
        </w:rPr>
        <w:t xml:space="preserve"> </w:t>
      </w:r>
      <w:r w:rsidRPr="007277BD">
        <w:rPr>
          <w:rFonts w:ascii="Arial" w:hAnsi="Arial" w:cs="Arial"/>
          <w:sz w:val="20"/>
          <w:szCs w:val="20"/>
        </w:rPr>
        <w:t>следующего содержания: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w:t>
      </w:r>
      <w:r w:rsidRPr="007277BD">
        <w:rPr>
          <w:rFonts w:ascii="Arial" w:hAnsi="Arial" w:cs="Arial"/>
          <w:b/>
          <w:sz w:val="20"/>
          <w:szCs w:val="20"/>
        </w:rPr>
        <w:t>Статья 60.1. Финансовое и иное обеспечение реализации инициативных проектов</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sidRPr="007277BD">
        <w:rPr>
          <w:rFonts w:ascii="Arial" w:hAnsi="Arial" w:cs="Arial"/>
          <w:sz w:val="20"/>
          <w:szCs w:val="20"/>
        </w:rPr>
        <w:t>т</w:t>
      </w:r>
      <w:r w:rsidRPr="007277BD">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7277BD">
        <w:rPr>
          <w:rFonts w:ascii="Arial" w:hAnsi="Arial" w:cs="Arial"/>
          <w:sz w:val="20"/>
          <w:szCs w:val="20"/>
        </w:rPr>
        <w:t>формируемые</w:t>
      </w:r>
      <w:proofErr w:type="gramEnd"/>
      <w:r w:rsidRPr="007277BD">
        <w:rPr>
          <w:rFonts w:ascii="Arial" w:hAnsi="Arial" w:cs="Arial"/>
          <w:sz w:val="20"/>
          <w:szCs w:val="20"/>
        </w:rPr>
        <w:t xml:space="preserve"> в том числе с учетом объемов иници</w:t>
      </w:r>
      <w:r w:rsidRPr="007277BD">
        <w:rPr>
          <w:rFonts w:ascii="Arial" w:hAnsi="Arial" w:cs="Arial"/>
          <w:sz w:val="20"/>
          <w:szCs w:val="20"/>
        </w:rPr>
        <w:t>а</w:t>
      </w:r>
      <w:r w:rsidRPr="007277BD">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7277BD">
        <w:rPr>
          <w:rFonts w:ascii="Arial" w:hAnsi="Arial" w:cs="Arial"/>
          <w:sz w:val="20"/>
          <w:szCs w:val="20"/>
        </w:rPr>
        <w:t>ю</w:t>
      </w:r>
      <w:r w:rsidRPr="007277BD">
        <w:rPr>
          <w:rFonts w:ascii="Arial" w:hAnsi="Arial" w:cs="Arial"/>
          <w:sz w:val="20"/>
          <w:szCs w:val="20"/>
        </w:rPr>
        <w:t>щих расходных обязательств муниципального образования.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sidRPr="007277BD">
        <w:rPr>
          <w:rFonts w:ascii="Arial" w:hAnsi="Arial" w:cs="Arial"/>
          <w:sz w:val="20"/>
          <w:szCs w:val="20"/>
        </w:rPr>
        <w:t>о</w:t>
      </w:r>
      <w:r w:rsidRPr="007277BD">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01" w:history="1">
        <w:r w:rsidRPr="007277BD">
          <w:rPr>
            <w:rFonts w:ascii="Arial" w:hAnsi="Arial" w:cs="Arial"/>
            <w:sz w:val="20"/>
            <w:szCs w:val="20"/>
          </w:rPr>
          <w:t>кодексом</w:t>
        </w:r>
      </w:hyperlink>
      <w:r w:rsidRPr="007277BD">
        <w:rPr>
          <w:rFonts w:ascii="Arial" w:hAnsi="Arial" w:cs="Arial"/>
          <w:sz w:val="20"/>
          <w:szCs w:val="20"/>
        </w:rPr>
        <w:t xml:space="preserve"> Ро</w:t>
      </w:r>
      <w:r w:rsidRPr="007277BD">
        <w:rPr>
          <w:rFonts w:ascii="Arial" w:hAnsi="Arial" w:cs="Arial"/>
          <w:sz w:val="20"/>
          <w:szCs w:val="20"/>
        </w:rPr>
        <w:t>с</w:t>
      </w:r>
      <w:r w:rsidRPr="007277BD">
        <w:rPr>
          <w:rFonts w:ascii="Arial" w:hAnsi="Arial" w:cs="Arial"/>
          <w:sz w:val="20"/>
          <w:szCs w:val="20"/>
        </w:rPr>
        <w:t>сийской Федерации в местный бюджет в целях реализации конкретных инициативных проектов.</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3. В случае</w:t>
      </w:r>
      <w:proofErr w:type="gramStart"/>
      <w:r w:rsidRPr="007277BD">
        <w:rPr>
          <w:rFonts w:ascii="Arial" w:hAnsi="Arial" w:cs="Arial"/>
          <w:sz w:val="20"/>
          <w:szCs w:val="20"/>
        </w:rPr>
        <w:t>,</w:t>
      </w:r>
      <w:proofErr w:type="gramEnd"/>
      <w:r w:rsidRPr="007277BD">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7277BD">
        <w:rPr>
          <w:rFonts w:ascii="Arial" w:hAnsi="Arial" w:cs="Arial"/>
          <w:sz w:val="20"/>
          <w:szCs w:val="20"/>
        </w:rPr>
        <w:t>в</w:t>
      </w:r>
      <w:r w:rsidRPr="007277BD">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7277BD">
        <w:rPr>
          <w:rFonts w:ascii="Arial" w:hAnsi="Arial" w:cs="Arial"/>
          <w:sz w:val="20"/>
          <w:szCs w:val="20"/>
        </w:rPr>
        <w:t>о</w:t>
      </w:r>
      <w:r w:rsidRPr="007277BD">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7277BD">
        <w:rPr>
          <w:rFonts w:ascii="Arial" w:hAnsi="Arial" w:cs="Arial"/>
          <w:sz w:val="20"/>
          <w:szCs w:val="20"/>
        </w:rPr>
        <w:t>е</w:t>
      </w:r>
      <w:r w:rsidRPr="007277BD">
        <w:rPr>
          <w:rFonts w:ascii="Arial" w:hAnsi="Arial" w:cs="Arial"/>
          <w:sz w:val="20"/>
          <w:szCs w:val="20"/>
        </w:rPr>
        <w:t>ние в местный бюджет.</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w:t>
      </w:r>
      <w:proofErr w:type="spellStart"/>
      <w:r w:rsidRPr="007277BD">
        <w:rPr>
          <w:rFonts w:ascii="Arial" w:hAnsi="Arial" w:cs="Arial"/>
          <w:color w:val="000000"/>
          <w:sz w:val="20"/>
          <w:szCs w:val="20"/>
        </w:rPr>
        <w:t>Шоршелского</w:t>
      </w:r>
      <w:proofErr w:type="spellEnd"/>
      <w:r w:rsidRPr="007277BD">
        <w:rPr>
          <w:rFonts w:ascii="Arial" w:hAnsi="Arial" w:cs="Arial"/>
          <w:sz w:val="20"/>
          <w:szCs w:val="20"/>
        </w:rPr>
        <w:t xml:space="preserve"> сельского поселения.</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7277BD">
        <w:rPr>
          <w:rFonts w:ascii="Arial" w:hAnsi="Arial" w:cs="Arial"/>
          <w:sz w:val="20"/>
          <w:szCs w:val="20"/>
        </w:rPr>
        <w:t>н</w:t>
      </w:r>
      <w:r w:rsidRPr="007277BD">
        <w:rPr>
          <w:rFonts w:ascii="Arial" w:hAnsi="Arial" w:cs="Arial"/>
          <w:sz w:val="20"/>
          <w:szCs w:val="20"/>
        </w:rPr>
        <w:t>ных лиц</w:t>
      </w:r>
      <w:proofErr w:type="gramStart"/>
      <w:r w:rsidRPr="007277BD">
        <w:rPr>
          <w:rFonts w:ascii="Arial" w:hAnsi="Arial" w:cs="Arial"/>
          <w:sz w:val="20"/>
          <w:szCs w:val="20"/>
        </w:rPr>
        <w:t>.".</w:t>
      </w:r>
      <w:proofErr w:type="gramEnd"/>
    </w:p>
    <w:p w:rsidR="00F03F38" w:rsidRPr="007277BD" w:rsidRDefault="00F03F38" w:rsidP="00F03F38">
      <w:pPr>
        <w:autoSpaceDE w:val="0"/>
        <w:autoSpaceDN w:val="0"/>
        <w:adjustRightInd w:val="0"/>
        <w:ind w:firstLine="540"/>
        <w:jc w:val="both"/>
        <w:rPr>
          <w:rFonts w:ascii="Arial" w:hAnsi="Arial" w:cs="Arial"/>
          <w:sz w:val="20"/>
          <w:szCs w:val="20"/>
        </w:rPr>
      </w:pP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3.</w:t>
      </w:r>
      <w:r w:rsidRPr="007277BD">
        <w:rPr>
          <w:rFonts w:ascii="Arial" w:hAnsi="Arial" w:cs="Arial"/>
          <w:color w:val="000000"/>
          <w:sz w:val="20"/>
          <w:szCs w:val="20"/>
          <w:shd w:val="clear" w:color="auto" w:fill="FFFFFF"/>
        </w:rPr>
        <w:t xml:space="preserve"> П</w:t>
      </w:r>
      <w:r w:rsidRPr="007277BD">
        <w:rPr>
          <w:rFonts w:ascii="Arial" w:hAnsi="Arial" w:cs="Arial"/>
          <w:sz w:val="20"/>
          <w:szCs w:val="20"/>
        </w:rPr>
        <w:t>ункты  2, 3, 4, 5,6 и 8 части 1 настоящего решения вступают в силу с 1 января 2021 года.</w:t>
      </w:r>
    </w:p>
    <w:p w:rsidR="00F03F38" w:rsidRPr="007277BD" w:rsidRDefault="00F03F38" w:rsidP="00F03F38">
      <w:pPr>
        <w:autoSpaceDE w:val="0"/>
        <w:autoSpaceDN w:val="0"/>
        <w:adjustRightInd w:val="0"/>
        <w:ind w:firstLine="540"/>
        <w:jc w:val="both"/>
        <w:rPr>
          <w:rFonts w:ascii="Arial" w:hAnsi="Arial" w:cs="Arial"/>
          <w:sz w:val="20"/>
          <w:szCs w:val="20"/>
        </w:rPr>
      </w:pPr>
      <w:r w:rsidRPr="007277BD">
        <w:rPr>
          <w:rFonts w:ascii="Arial" w:hAnsi="Arial" w:cs="Arial"/>
          <w:sz w:val="20"/>
          <w:szCs w:val="20"/>
        </w:rPr>
        <w:t xml:space="preserve">4. Действие положений </w:t>
      </w:r>
      <w:hyperlink r:id="rId102" w:history="1">
        <w:r w:rsidRPr="007277BD">
          <w:rPr>
            <w:rFonts w:ascii="Arial" w:hAnsi="Arial" w:cs="Arial"/>
            <w:sz w:val="20"/>
            <w:szCs w:val="20"/>
          </w:rPr>
          <w:t xml:space="preserve">статей </w:t>
        </w:r>
      </w:hyperlink>
      <w:r w:rsidRPr="007277BD">
        <w:rPr>
          <w:rFonts w:ascii="Arial" w:hAnsi="Arial" w:cs="Arial"/>
          <w:sz w:val="20"/>
          <w:szCs w:val="20"/>
        </w:rPr>
        <w:t xml:space="preserve">16.1  и 60.1 Устава </w:t>
      </w:r>
      <w:proofErr w:type="spellStart"/>
      <w:r w:rsidRPr="007277BD">
        <w:rPr>
          <w:rFonts w:ascii="Arial" w:hAnsi="Arial" w:cs="Arial"/>
          <w:color w:val="000000"/>
          <w:sz w:val="20"/>
          <w:szCs w:val="20"/>
        </w:rPr>
        <w:t>Шоршелского</w:t>
      </w:r>
      <w:proofErr w:type="spellEnd"/>
      <w:r w:rsidRPr="007277BD">
        <w:rPr>
          <w:rFonts w:ascii="Arial" w:hAnsi="Arial" w:cs="Arial"/>
          <w:i/>
          <w:sz w:val="20"/>
          <w:szCs w:val="20"/>
        </w:rPr>
        <w:t xml:space="preserve"> </w:t>
      </w:r>
      <w:r w:rsidRPr="007277BD">
        <w:rPr>
          <w:rFonts w:ascii="Arial" w:hAnsi="Arial" w:cs="Arial"/>
          <w:sz w:val="20"/>
          <w:szCs w:val="20"/>
        </w:rPr>
        <w:t>сельского поселения не распространяется на правоотношения, возникшие до дня всту</w:t>
      </w:r>
      <w:r w:rsidRPr="007277BD">
        <w:rPr>
          <w:rFonts w:ascii="Arial" w:hAnsi="Arial" w:cs="Arial"/>
          <w:sz w:val="20"/>
          <w:szCs w:val="20"/>
        </w:rPr>
        <w:t>п</w:t>
      </w:r>
      <w:r w:rsidRPr="007277BD">
        <w:rPr>
          <w:rFonts w:ascii="Arial" w:hAnsi="Arial" w:cs="Arial"/>
          <w:sz w:val="20"/>
          <w:szCs w:val="20"/>
        </w:rPr>
        <w:t>ления в силу настоящего решения.</w:t>
      </w:r>
    </w:p>
    <w:p w:rsidR="00F03F38" w:rsidRPr="007277BD" w:rsidRDefault="00F03F38" w:rsidP="00F03F38">
      <w:pPr>
        <w:tabs>
          <w:tab w:val="left" w:pos="5505"/>
        </w:tabs>
        <w:suppressAutoHyphens/>
        <w:ind w:firstLine="709"/>
        <w:jc w:val="both"/>
        <w:rPr>
          <w:rFonts w:ascii="Arial" w:hAnsi="Arial" w:cs="Arial"/>
          <w:sz w:val="20"/>
          <w:szCs w:val="20"/>
        </w:rPr>
      </w:pPr>
    </w:p>
    <w:p w:rsidR="00F03F38" w:rsidRPr="007277BD" w:rsidRDefault="00F03F38" w:rsidP="00F03F38">
      <w:pPr>
        <w:pStyle w:val="affffffff6"/>
        <w:ind w:firstLine="709"/>
        <w:jc w:val="both"/>
        <w:rPr>
          <w:rFonts w:ascii="Arial" w:hAnsi="Arial" w:cs="Arial"/>
        </w:rPr>
      </w:pPr>
      <w:r w:rsidRPr="007277BD">
        <w:rPr>
          <w:rFonts w:ascii="Arial" w:hAnsi="Arial" w:cs="Arial"/>
        </w:rPr>
        <w:t xml:space="preserve">2. Настоящее решение вступает в силу после его государственной регистрации и официального опубликования.     </w:t>
      </w:r>
    </w:p>
    <w:p w:rsidR="00F03F38" w:rsidRPr="007277BD" w:rsidRDefault="00F03F38" w:rsidP="00F03F38">
      <w:pPr>
        <w:pStyle w:val="affffffff6"/>
        <w:ind w:firstLine="709"/>
        <w:jc w:val="both"/>
        <w:rPr>
          <w:rFonts w:ascii="Arial" w:hAnsi="Arial" w:cs="Arial"/>
          <w:highlight w:val="yellow"/>
        </w:rPr>
      </w:pPr>
      <w:r w:rsidRPr="007277BD">
        <w:rPr>
          <w:rFonts w:ascii="Arial" w:hAnsi="Arial" w:cs="Arial"/>
          <w:highlight w:val="yellow"/>
        </w:rPr>
        <w:t xml:space="preserve">      </w:t>
      </w:r>
    </w:p>
    <w:p w:rsidR="00F03F38" w:rsidRPr="007277BD" w:rsidRDefault="00F03F38" w:rsidP="00F03F38">
      <w:pPr>
        <w:jc w:val="both"/>
        <w:rPr>
          <w:rFonts w:ascii="Arial" w:hAnsi="Arial" w:cs="Arial"/>
          <w:sz w:val="20"/>
          <w:szCs w:val="20"/>
        </w:rPr>
      </w:pPr>
      <w:r w:rsidRPr="007277BD">
        <w:rPr>
          <w:rFonts w:ascii="Arial" w:hAnsi="Arial" w:cs="Arial"/>
          <w:sz w:val="20"/>
          <w:szCs w:val="20"/>
        </w:rPr>
        <w:t>Председатель Собрания депутатов</w:t>
      </w:r>
    </w:p>
    <w:p w:rsidR="00F03F38" w:rsidRPr="007277BD" w:rsidRDefault="00F03F38" w:rsidP="00F03F38">
      <w:pPr>
        <w:rPr>
          <w:rFonts w:ascii="Arial" w:hAnsi="Arial" w:cs="Arial"/>
          <w:sz w:val="20"/>
          <w:szCs w:val="20"/>
        </w:rPr>
      </w:pP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w:t>
      </w:r>
    </w:p>
    <w:p w:rsidR="00F03F38" w:rsidRPr="007277BD" w:rsidRDefault="00F03F38" w:rsidP="00F03F38">
      <w:pPr>
        <w:rPr>
          <w:rFonts w:ascii="Arial" w:hAnsi="Arial" w:cs="Arial"/>
          <w:sz w:val="20"/>
          <w:szCs w:val="20"/>
        </w:rPr>
      </w:pPr>
      <w:r w:rsidRPr="007277BD">
        <w:rPr>
          <w:rFonts w:ascii="Arial" w:hAnsi="Arial" w:cs="Arial"/>
          <w:sz w:val="20"/>
          <w:szCs w:val="20"/>
        </w:rPr>
        <w:t xml:space="preserve">Мариинско-Посадского района                                                    </w:t>
      </w:r>
    </w:p>
    <w:p w:rsidR="00F03F38" w:rsidRPr="007277BD" w:rsidRDefault="00F03F38" w:rsidP="00F03F38">
      <w:pPr>
        <w:rPr>
          <w:rFonts w:ascii="Arial" w:hAnsi="Arial" w:cs="Arial"/>
          <w:sz w:val="20"/>
          <w:szCs w:val="20"/>
        </w:rPr>
      </w:pPr>
      <w:r w:rsidRPr="007277BD">
        <w:rPr>
          <w:rFonts w:ascii="Arial" w:hAnsi="Arial" w:cs="Arial"/>
          <w:sz w:val="20"/>
          <w:szCs w:val="20"/>
        </w:rPr>
        <w:t xml:space="preserve">Чувашской Республики </w:t>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t xml:space="preserve">         </w:t>
      </w:r>
      <w:proofErr w:type="spellStart"/>
      <w:r w:rsidRPr="007277BD">
        <w:rPr>
          <w:rFonts w:ascii="Arial" w:hAnsi="Arial" w:cs="Arial"/>
          <w:sz w:val="20"/>
          <w:szCs w:val="20"/>
        </w:rPr>
        <w:t>Л.В.Ромашкина</w:t>
      </w:r>
      <w:proofErr w:type="spellEnd"/>
    </w:p>
    <w:p w:rsidR="00F03F38" w:rsidRPr="007277BD" w:rsidRDefault="00F03F38" w:rsidP="00F03F38">
      <w:pPr>
        <w:rPr>
          <w:rFonts w:ascii="Arial" w:hAnsi="Arial" w:cs="Arial"/>
          <w:sz w:val="20"/>
          <w:szCs w:val="20"/>
        </w:rPr>
      </w:pPr>
    </w:p>
    <w:p w:rsidR="00F03F38" w:rsidRPr="007277BD" w:rsidRDefault="00F03F38" w:rsidP="00F03F38">
      <w:pPr>
        <w:rPr>
          <w:rFonts w:ascii="Arial" w:hAnsi="Arial" w:cs="Arial"/>
          <w:sz w:val="20"/>
          <w:szCs w:val="20"/>
        </w:rPr>
      </w:pPr>
      <w:r w:rsidRPr="007277BD">
        <w:rPr>
          <w:rFonts w:ascii="Arial" w:hAnsi="Arial" w:cs="Arial"/>
          <w:sz w:val="20"/>
          <w:szCs w:val="20"/>
        </w:rPr>
        <w:t xml:space="preserve">Глава </w:t>
      </w:r>
      <w:proofErr w:type="spellStart"/>
      <w:r w:rsidRPr="007277BD">
        <w:rPr>
          <w:rFonts w:ascii="Arial" w:hAnsi="Arial" w:cs="Arial"/>
          <w:sz w:val="20"/>
          <w:szCs w:val="20"/>
        </w:rPr>
        <w:t>Шоршелского</w:t>
      </w:r>
      <w:proofErr w:type="spellEnd"/>
      <w:r w:rsidRPr="007277BD">
        <w:rPr>
          <w:rFonts w:ascii="Arial" w:hAnsi="Arial" w:cs="Arial"/>
          <w:sz w:val="20"/>
          <w:szCs w:val="20"/>
        </w:rPr>
        <w:t xml:space="preserve"> сельского поселения </w:t>
      </w:r>
    </w:p>
    <w:p w:rsidR="00F03F38" w:rsidRPr="007277BD" w:rsidRDefault="00F03F38" w:rsidP="00F03F38">
      <w:pPr>
        <w:rPr>
          <w:rFonts w:ascii="Arial" w:hAnsi="Arial" w:cs="Arial"/>
          <w:sz w:val="20"/>
          <w:szCs w:val="20"/>
        </w:rPr>
      </w:pPr>
      <w:r w:rsidRPr="007277BD">
        <w:rPr>
          <w:rFonts w:ascii="Arial" w:hAnsi="Arial" w:cs="Arial"/>
          <w:sz w:val="20"/>
          <w:szCs w:val="20"/>
        </w:rPr>
        <w:t xml:space="preserve">Мариинско-Посадского района                                         </w:t>
      </w:r>
    </w:p>
    <w:p w:rsidR="00F03F38" w:rsidRPr="007277BD" w:rsidRDefault="00F03F38" w:rsidP="00F03F38">
      <w:pPr>
        <w:rPr>
          <w:rFonts w:ascii="Arial" w:hAnsi="Arial" w:cs="Arial"/>
          <w:sz w:val="20"/>
          <w:szCs w:val="20"/>
        </w:rPr>
      </w:pPr>
      <w:r w:rsidRPr="007277BD">
        <w:rPr>
          <w:rFonts w:ascii="Arial" w:hAnsi="Arial" w:cs="Arial"/>
          <w:sz w:val="20"/>
          <w:szCs w:val="20"/>
        </w:rPr>
        <w:t xml:space="preserve">Чувашской Республики  </w:t>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r>
      <w:r w:rsidRPr="007277BD">
        <w:rPr>
          <w:rFonts w:ascii="Arial" w:hAnsi="Arial" w:cs="Arial"/>
          <w:sz w:val="20"/>
          <w:szCs w:val="20"/>
        </w:rPr>
        <w:tab/>
        <w:t xml:space="preserve">                    М.Ю. Журавлёв</w:t>
      </w:r>
    </w:p>
    <w:p w:rsidR="00F03F38" w:rsidRPr="007277BD" w:rsidRDefault="00F03F38" w:rsidP="00F03F38">
      <w:pPr>
        <w:rPr>
          <w:rFonts w:ascii="Arial" w:hAnsi="Arial" w:cs="Arial"/>
          <w:color w:val="000000"/>
          <w:sz w:val="20"/>
          <w:szCs w:val="20"/>
        </w:rPr>
      </w:pPr>
    </w:p>
    <w:p w:rsidR="00F03F38" w:rsidRDefault="00F03F38" w:rsidP="008D3938">
      <w:pPr>
        <w:rPr>
          <w:rFonts w:ascii="Arial" w:hAnsi="Arial" w:cs="Arial"/>
          <w:color w:val="000000"/>
          <w:sz w:val="20"/>
        </w:rPr>
      </w:pPr>
    </w:p>
    <w:p w:rsidR="00BE4350" w:rsidRDefault="00BE4350" w:rsidP="00BE4350">
      <w:pPr>
        <w:rPr>
          <w:rFonts w:ascii="Arial" w:hAnsi="Arial" w:cs="Arial"/>
          <w:sz w:val="20"/>
          <w:szCs w:val="20"/>
        </w:rPr>
      </w:pPr>
    </w:p>
    <w:tbl>
      <w:tblPr>
        <w:tblW w:w="5000" w:type="pct"/>
        <w:tblLook w:val="04A0"/>
      </w:tblPr>
      <w:tblGrid>
        <w:gridCol w:w="6885"/>
        <w:gridCol w:w="264"/>
        <w:gridCol w:w="1585"/>
        <w:gridCol w:w="5509"/>
        <w:gridCol w:w="1112"/>
      </w:tblGrid>
      <w:tr w:rsidR="00BE4350" w:rsidTr="00BE4350">
        <w:trPr>
          <w:cantSplit/>
          <w:trHeight w:val="420"/>
        </w:trPr>
        <w:tc>
          <w:tcPr>
            <w:tcW w:w="2242" w:type="pct"/>
            <w:hideMark/>
          </w:tcPr>
          <w:p w:rsidR="00BE4350" w:rsidRDefault="00BE4350">
            <w:pPr>
              <w:pStyle w:val="afc"/>
              <w:tabs>
                <w:tab w:val="left" w:pos="4285"/>
              </w:tabs>
              <w:jc w:val="center"/>
              <w:rPr>
                <w:rFonts w:ascii="Arial" w:hAnsi="Arial" w:cs="Arial"/>
                <w:b/>
                <w:bCs/>
                <w:noProof/>
              </w:rPr>
            </w:pPr>
            <w:r>
              <w:rPr>
                <w:rFonts w:ascii="Arial" w:hAnsi="Arial" w:cs="Arial"/>
                <w:b/>
                <w:bCs/>
                <w:noProof/>
              </w:rPr>
              <w:t>ЧĂВАШ РЕСПУБЛИКИ</w:t>
            </w:r>
          </w:p>
          <w:p w:rsidR="00BE4350" w:rsidRDefault="00BE4350">
            <w:pPr>
              <w:pStyle w:val="afc"/>
              <w:tabs>
                <w:tab w:val="left" w:pos="4285"/>
              </w:tabs>
              <w:jc w:val="center"/>
              <w:rPr>
                <w:rFonts w:ascii="Arial" w:hAnsi="Arial" w:cs="Arial"/>
              </w:rPr>
            </w:pPr>
            <w:r>
              <w:rPr>
                <w:rFonts w:ascii="Arial" w:hAnsi="Arial" w:cs="Arial"/>
                <w:b/>
                <w:caps/>
              </w:rPr>
              <w:t>С</w:t>
            </w:r>
            <w:r>
              <w:rPr>
                <w:rFonts w:ascii="Arial" w:hAnsi="Arial" w:cs="Arial"/>
                <w:b/>
                <w:bCs/>
                <w:noProof/>
              </w:rPr>
              <w:t>Ě</w:t>
            </w:r>
            <w:r>
              <w:rPr>
                <w:rFonts w:ascii="Arial" w:hAnsi="Arial" w:cs="Arial"/>
                <w:b/>
                <w:caps/>
              </w:rPr>
              <w:t>нт</w:t>
            </w:r>
            <w:r>
              <w:rPr>
                <w:rFonts w:ascii="Arial" w:hAnsi="Arial" w:cs="Arial"/>
                <w:b/>
                <w:bCs/>
                <w:noProof/>
              </w:rPr>
              <w:t>Ě</w:t>
            </w:r>
            <w:r>
              <w:rPr>
                <w:rFonts w:ascii="Arial" w:hAnsi="Arial" w:cs="Arial"/>
                <w:b/>
                <w:caps/>
              </w:rPr>
              <w:t>рв</w:t>
            </w:r>
            <w:r>
              <w:rPr>
                <w:rFonts w:ascii="Arial" w:hAnsi="Arial" w:cs="Arial"/>
                <w:b/>
                <w:bCs/>
                <w:noProof/>
              </w:rPr>
              <w:t>Ă</w:t>
            </w:r>
            <w:r>
              <w:rPr>
                <w:rFonts w:ascii="Arial" w:hAnsi="Arial" w:cs="Arial"/>
                <w:b/>
                <w:caps/>
              </w:rPr>
              <w:t>рри</w:t>
            </w:r>
            <w:r>
              <w:rPr>
                <w:rFonts w:ascii="Arial" w:hAnsi="Arial" w:cs="Arial"/>
                <w:b/>
                <w:bCs/>
                <w:noProof/>
              </w:rPr>
              <w:t xml:space="preserve"> РАЙОНĚ</w:t>
            </w:r>
            <w:r>
              <w:rPr>
                <w:rFonts w:ascii="Arial" w:hAnsi="Arial" w:cs="Arial"/>
                <w:noProof/>
              </w:rPr>
              <w:t xml:space="preserve"> </w:t>
            </w:r>
          </w:p>
        </w:tc>
        <w:tc>
          <w:tcPr>
            <w:tcW w:w="602" w:type="pct"/>
            <w:gridSpan w:val="2"/>
            <w:vMerge w:val="restart"/>
          </w:tcPr>
          <w:p w:rsidR="00BE4350" w:rsidRDefault="00BE4350">
            <w:pPr>
              <w:jc w:val="center"/>
              <w:rPr>
                <w:rFonts w:ascii="Arial" w:hAnsi="Arial" w:cs="Arial"/>
                <w:sz w:val="20"/>
                <w:szCs w:val="20"/>
                <w:lang w:eastAsia="en-US"/>
              </w:rPr>
            </w:pPr>
            <w:r>
              <w:rPr>
                <w:rFonts w:ascii="Arial" w:hAnsi="Arial" w:cs="Arial"/>
                <w:noProof/>
                <w:sz w:val="20"/>
                <w:szCs w:val="20"/>
              </w:rPr>
              <w:drawing>
                <wp:inline distT="0" distB="0" distL="0" distR="0">
                  <wp:extent cx="720090" cy="723900"/>
                  <wp:effectExtent l="19050" t="0" r="3810" b="0"/>
                  <wp:docPr id="3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3" cstate="print"/>
                          <a:srcRect/>
                          <a:stretch>
                            <a:fillRect/>
                          </a:stretch>
                        </pic:blipFill>
                        <pic:spPr bwMode="auto">
                          <a:xfrm>
                            <a:off x="0" y="0"/>
                            <a:ext cx="720090" cy="723900"/>
                          </a:xfrm>
                          <a:prstGeom prst="rect">
                            <a:avLst/>
                          </a:prstGeom>
                          <a:noFill/>
                        </pic:spPr>
                      </pic:pic>
                    </a:graphicData>
                  </a:graphic>
                </wp:inline>
              </w:drawing>
            </w:r>
          </w:p>
        </w:tc>
        <w:tc>
          <w:tcPr>
            <w:tcW w:w="2156" w:type="pct"/>
            <w:gridSpan w:val="2"/>
            <w:hideMark/>
          </w:tcPr>
          <w:p w:rsidR="00BE4350" w:rsidRDefault="00BE4350">
            <w:pPr>
              <w:pStyle w:val="afc"/>
              <w:jc w:val="center"/>
              <w:rPr>
                <w:rStyle w:val="af6"/>
                <w:rFonts w:ascii="Arial" w:hAnsi="Arial" w:cs="Arial"/>
                <w:b w:val="0"/>
                <w:bCs w:val="0"/>
                <w:noProof/>
              </w:rPr>
            </w:pPr>
            <w:r>
              <w:rPr>
                <w:rFonts w:ascii="Arial" w:hAnsi="Arial" w:cs="Arial"/>
                <w:b/>
                <w:bCs/>
                <w:noProof/>
              </w:rPr>
              <w:t>ЧУВАШСКАЯ РЕСПУБЛИКА</w:t>
            </w:r>
            <w:r>
              <w:rPr>
                <w:rStyle w:val="af6"/>
                <w:rFonts w:ascii="Arial" w:hAnsi="Arial" w:cs="Arial"/>
                <w:b w:val="0"/>
                <w:bCs w:val="0"/>
                <w:noProof/>
              </w:rPr>
              <w:t xml:space="preserve"> </w:t>
            </w:r>
          </w:p>
          <w:p w:rsidR="00BE4350" w:rsidRDefault="00BE4350">
            <w:pPr>
              <w:pStyle w:val="afc"/>
              <w:jc w:val="center"/>
              <w:rPr>
                <w:rFonts w:ascii="Arial" w:hAnsi="Arial" w:cs="Arial"/>
                <w:b/>
                <w:bCs/>
              </w:rPr>
            </w:pPr>
            <w:r>
              <w:rPr>
                <w:rFonts w:ascii="Arial" w:hAnsi="Arial" w:cs="Arial"/>
                <w:b/>
                <w:bCs/>
                <w:noProof/>
              </w:rPr>
              <w:t xml:space="preserve">МАРИИНСКО-ПОСАДСКИЙ РАЙОН  </w:t>
            </w:r>
          </w:p>
        </w:tc>
      </w:tr>
      <w:tr w:rsidR="00BE4350" w:rsidTr="00BE4350">
        <w:trPr>
          <w:cantSplit/>
          <w:trHeight w:val="1319"/>
        </w:trPr>
        <w:tc>
          <w:tcPr>
            <w:tcW w:w="2242" w:type="pct"/>
          </w:tcPr>
          <w:p w:rsidR="00BE4350" w:rsidRDefault="00BE4350">
            <w:pPr>
              <w:pStyle w:val="afc"/>
              <w:tabs>
                <w:tab w:val="left" w:pos="4285"/>
              </w:tabs>
              <w:jc w:val="center"/>
              <w:rPr>
                <w:rFonts w:ascii="Arial" w:hAnsi="Arial" w:cs="Arial"/>
                <w:b/>
                <w:bCs/>
                <w:noProof/>
              </w:rPr>
            </w:pPr>
            <w:r>
              <w:rPr>
                <w:rFonts w:ascii="Arial" w:hAnsi="Arial" w:cs="Arial"/>
                <w:b/>
                <w:bCs/>
                <w:noProof/>
              </w:rPr>
              <w:t xml:space="preserve">ОКТЯБРЬСКИ  ПОСЕЛЕНИЙĚН </w:t>
            </w:r>
          </w:p>
          <w:p w:rsidR="00BE4350" w:rsidRDefault="00BE4350">
            <w:pPr>
              <w:jc w:val="center"/>
              <w:rPr>
                <w:rFonts w:ascii="Arial" w:hAnsi="Arial" w:cs="Arial"/>
                <w:b/>
                <w:bCs/>
                <w:noProof/>
                <w:sz w:val="20"/>
                <w:szCs w:val="20"/>
              </w:rPr>
            </w:pPr>
            <w:r>
              <w:rPr>
                <w:rFonts w:ascii="Arial" w:hAnsi="Arial" w:cs="Arial"/>
                <w:b/>
                <w:bCs/>
                <w:noProof/>
                <w:sz w:val="20"/>
                <w:szCs w:val="20"/>
              </w:rPr>
              <w:t>ПУÇЛĂХĚ</w:t>
            </w:r>
          </w:p>
          <w:p w:rsidR="00BE4350" w:rsidRDefault="00BE4350">
            <w:pPr>
              <w:pStyle w:val="afc"/>
              <w:tabs>
                <w:tab w:val="left" w:pos="4285"/>
              </w:tabs>
              <w:jc w:val="center"/>
              <w:rPr>
                <w:rStyle w:val="af6"/>
                <w:noProof/>
              </w:rPr>
            </w:pPr>
            <w:r>
              <w:rPr>
                <w:rStyle w:val="af6"/>
                <w:rFonts w:ascii="Arial" w:hAnsi="Arial" w:cs="Arial"/>
                <w:noProof/>
              </w:rPr>
              <w:t>ЙЫШĂНУ</w:t>
            </w:r>
          </w:p>
          <w:p w:rsidR="00BE4350" w:rsidRDefault="00BE4350">
            <w:pPr>
              <w:pStyle w:val="afc"/>
              <w:jc w:val="center"/>
              <w:rPr>
                <w:rFonts w:ascii="Arial" w:hAnsi="Arial" w:cs="Arial"/>
                <w:b/>
              </w:rPr>
            </w:pPr>
            <w:r>
              <w:rPr>
                <w:rFonts w:ascii="Arial" w:hAnsi="Arial" w:cs="Arial"/>
                <w:b/>
                <w:noProof/>
              </w:rPr>
              <w:t>« 01 » октября 2020  № 4</w:t>
            </w:r>
          </w:p>
          <w:p w:rsidR="00BE4350" w:rsidRDefault="00BE4350">
            <w:pPr>
              <w:jc w:val="center"/>
              <w:rPr>
                <w:rFonts w:ascii="Arial" w:hAnsi="Arial" w:cs="Arial"/>
                <w:noProof/>
                <w:sz w:val="20"/>
                <w:szCs w:val="20"/>
                <w:lang w:eastAsia="en-US"/>
              </w:rPr>
            </w:pPr>
            <w:r>
              <w:rPr>
                <w:rFonts w:ascii="Arial" w:hAnsi="Arial" w:cs="Arial"/>
                <w:b/>
                <w:noProof/>
                <w:sz w:val="20"/>
                <w:szCs w:val="20"/>
              </w:rPr>
              <w:t>Октябрьски ялě</w:t>
            </w:r>
          </w:p>
        </w:tc>
        <w:tc>
          <w:tcPr>
            <w:tcW w:w="602" w:type="pct"/>
            <w:gridSpan w:val="2"/>
            <w:vMerge/>
            <w:vAlign w:val="center"/>
            <w:hideMark/>
          </w:tcPr>
          <w:p w:rsidR="00BE4350" w:rsidRDefault="00BE4350">
            <w:pPr>
              <w:rPr>
                <w:rFonts w:ascii="Arial" w:hAnsi="Arial" w:cs="Arial"/>
                <w:sz w:val="20"/>
                <w:szCs w:val="20"/>
                <w:lang w:eastAsia="en-US"/>
              </w:rPr>
            </w:pPr>
          </w:p>
        </w:tc>
        <w:tc>
          <w:tcPr>
            <w:tcW w:w="2156" w:type="pct"/>
            <w:gridSpan w:val="2"/>
          </w:tcPr>
          <w:p w:rsidR="00BE4350" w:rsidRDefault="00BE4350">
            <w:pPr>
              <w:pStyle w:val="afc"/>
              <w:jc w:val="center"/>
              <w:rPr>
                <w:rFonts w:ascii="Arial" w:hAnsi="Arial" w:cs="Arial"/>
                <w:b/>
                <w:bCs/>
                <w:noProof/>
              </w:rPr>
            </w:pPr>
            <w:r>
              <w:rPr>
                <w:rFonts w:ascii="Arial" w:hAnsi="Arial" w:cs="Arial"/>
                <w:b/>
                <w:bCs/>
                <w:noProof/>
              </w:rPr>
              <w:t>ГЛАВА</w:t>
            </w:r>
          </w:p>
          <w:p w:rsidR="00BE4350" w:rsidRDefault="00BE4350">
            <w:pPr>
              <w:pStyle w:val="afc"/>
              <w:jc w:val="center"/>
              <w:rPr>
                <w:rFonts w:ascii="Arial" w:hAnsi="Arial" w:cs="Arial"/>
                <w:b/>
                <w:bCs/>
                <w:noProof/>
              </w:rPr>
            </w:pPr>
            <w:r>
              <w:rPr>
                <w:rFonts w:ascii="Arial" w:hAnsi="Arial" w:cs="Arial"/>
                <w:b/>
                <w:bCs/>
                <w:noProof/>
              </w:rPr>
              <w:t>ОКТЯБРЬСКОГО  СЕЛЬСКОГО</w:t>
            </w:r>
          </w:p>
          <w:p w:rsidR="00BE4350" w:rsidRDefault="00BE4350">
            <w:pPr>
              <w:pStyle w:val="afc"/>
              <w:jc w:val="center"/>
              <w:rPr>
                <w:rFonts w:ascii="Arial" w:hAnsi="Arial" w:cs="Arial"/>
                <w:noProof/>
              </w:rPr>
            </w:pPr>
            <w:r>
              <w:rPr>
                <w:rFonts w:ascii="Arial" w:hAnsi="Arial" w:cs="Arial"/>
                <w:b/>
                <w:bCs/>
                <w:noProof/>
              </w:rPr>
              <w:t>ПОСЕЛЕНИЯ</w:t>
            </w:r>
            <w:r>
              <w:rPr>
                <w:rFonts w:ascii="Arial" w:hAnsi="Arial" w:cs="Arial"/>
                <w:noProof/>
              </w:rPr>
              <w:t xml:space="preserve"> </w:t>
            </w:r>
          </w:p>
          <w:p w:rsidR="00BE4350" w:rsidRDefault="00BE4350">
            <w:pPr>
              <w:pStyle w:val="afc"/>
              <w:jc w:val="center"/>
              <w:rPr>
                <w:rStyle w:val="af6"/>
                <w:rFonts w:ascii="Arial" w:hAnsi="Arial" w:cs="Arial"/>
                <w:noProof/>
              </w:rPr>
            </w:pPr>
            <w:r>
              <w:rPr>
                <w:rStyle w:val="af6"/>
                <w:rFonts w:ascii="Arial" w:hAnsi="Arial" w:cs="Arial"/>
                <w:noProof/>
              </w:rPr>
              <w:t>ПОСТАНОВЛЕНИЕ</w:t>
            </w:r>
          </w:p>
          <w:p w:rsidR="00BE4350" w:rsidRDefault="00BE4350">
            <w:pPr>
              <w:pStyle w:val="afc"/>
              <w:jc w:val="center"/>
              <w:rPr>
                <w:rFonts w:ascii="Arial" w:hAnsi="Arial" w:cs="Arial"/>
                <w:b/>
              </w:rPr>
            </w:pPr>
            <w:r>
              <w:rPr>
                <w:rFonts w:ascii="Arial" w:hAnsi="Arial" w:cs="Arial"/>
                <w:b/>
                <w:noProof/>
              </w:rPr>
              <w:t>« 01 » октября 2020  № 4</w:t>
            </w:r>
          </w:p>
          <w:p w:rsidR="00BE4350" w:rsidRPr="00BE4350" w:rsidRDefault="00BE4350" w:rsidP="00BE4350">
            <w:pPr>
              <w:jc w:val="center"/>
              <w:rPr>
                <w:rFonts w:ascii="Arial" w:hAnsi="Arial" w:cs="Arial"/>
                <w:b/>
                <w:noProof/>
                <w:sz w:val="20"/>
                <w:szCs w:val="20"/>
              </w:rPr>
            </w:pPr>
            <w:r>
              <w:rPr>
                <w:rFonts w:ascii="Arial" w:hAnsi="Arial" w:cs="Arial"/>
                <w:b/>
                <w:noProof/>
                <w:sz w:val="20"/>
                <w:szCs w:val="20"/>
              </w:rPr>
              <w:t>село Октябрьское</w:t>
            </w:r>
          </w:p>
        </w:tc>
      </w:tr>
      <w:tr w:rsidR="00BE4350" w:rsidTr="00BE4350">
        <w:trPr>
          <w:gridAfter w:val="1"/>
          <w:wAfter w:w="363" w:type="pct"/>
        </w:trPr>
        <w:tc>
          <w:tcPr>
            <w:tcW w:w="2328" w:type="pct"/>
            <w:gridSpan w:val="2"/>
          </w:tcPr>
          <w:p w:rsidR="00BE4350" w:rsidRPr="00BE4350" w:rsidRDefault="00BE4350">
            <w:pPr>
              <w:jc w:val="both"/>
              <w:rPr>
                <w:rFonts w:ascii="Arial" w:eastAsia="Calibri" w:hAnsi="Arial" w:cs="Arial"/>
                <w:b/>
                <w:iCs/>
                <w:sz w:val="20"/>
                <w:szCs w:val="20"/>
                <w:lang w:eastAsia="en-US"/>
              </w:rPr>
            </w:pPr>
            <w:r>
              <w:rPr>
                <w:rFonts w:ascii="Arial" w:hAnsi="Arial" w:cs="Arial"/>
                <w:b/>
                <w:iCs/>
                <w:sz w:val="20"/>
                <w:szCs w:val="20"/>
              </w:rPr>
              <w:t>О назначении публичных слушаний по обсуждению проекта реш</w:t>
            </w:r>
            <w:r>
              <w:rPr>
                <w:rFonts w:ascii="Arial" w:hAnsi="Arial" w:cs="Arial"/>
                <w:b/>
                <w:iCs/>
                <w:sz w:val="20"/>
                <w:szCs w:val="20"/>
              </w:rPr>
              <w:t>е</w:t>
            </w:r>
            <w:r>
              <w:rPr>
                <w:rFonts w:ascii="Arial" w:hAnsi="Arial" w:cs="Arial"/>
                <w:b/>
                <w:iCs/>
                <w:sz w:val="20"/>
                <w:szCs w:val="20"/>
              </w:rPr>
              <w:t>ния Собрания депутатов Октябрьского сельского поселения Мар</w:t>
            </w:r>
            <w:r>
              <w:rPr>
                <w:rFonts w:ascii="Arial" w:hAnsi="Arial" w:cs="Arial"/>
                <w:b/>
                <w:iCs/>
                <w:sz w:val="20"/>
                <w:szCs w:val="20"/>
              </w:rPr>
              <w:t>и</w:t>
            </w:r>
            <w:r>
              <w:rPr>
                <w:rFonts w:ascii="Arial" w:hAnsi="Arial" w:cs="Arial"/>
                <w:b/>
                <w:iCs/>
                <w:sz w:val="20"/>
                <w:szCs w:val="20"/>
              </w:rPr>
              <w:t>инско-Посадского района «О внесении изменений в Устав Октябр</w:t>
            </w:r>
            <w:r>
              <w:rPr>
                <w:rFonts w:ascii="Arial" w:hAnsi="Arial" w:cs="Arial"/>
                <w:b/>
                <w:iCs/>
                <w:sz w:val="20"/>
                <w:szCs w:val="20"/>
              </w:rPr>
              <w:t>ь</w:t>
            </w:r>
            <w:r>
              <w:rPr>
                <w:rFonts w:ascii="Arial" w:hAnsi="Arial" w:cs="Arial"/>
                <w:b/>
                <w:iCs/>
                <w:sz w:val="20"/>
                <w:szCs w:val="20"/>
              </w:rPr>
              <w:t>ского сельского поселения Мариинско-Посадского района Чува</w:t>
            </w:r>
            <w:r>
              <w:rPr>
                <w:rFonts w:ascii="Arial" w:hAnsi="Arial" w:cs="Arial"/>
                <w:b/>
                <w:iCs/>
                <w:sz w:val="20"/>
                <w:szCs w:val="20"/>
              </w:rPr>
              <w:t>ш</w:t>
            </w:r>
            <w:r>
              <w:rPr>
                <w:rFonts w:ascii="Arial" w:hAnsi="Arial" w:cs="Arial"/>
                <w:b/>
                <w:iCs/>
                <w:sz w:val="20"/>
                <w:szCs w:val="20"/>
              </w:rPr>
              <w:t>ской Республики»</w:t>
            </w:r>
          </w:p>
        </w:tc>
        <w:tc>
          <w:tcPr>
            <w:tcW w:w="2310" w:type="pct"/>
            <w:gridSpan w:val="2"/>
          </w:tcPr>
          <w:p w:rsidR="00BE4350" w:rsidRDefault="00BE4350">
            <w:pPr>
              <w:spacing w:after="200" w:line="276" w:lineRule="auto"/>
              <w:rPr>
                <w:rFonts w:ascii="Arial" w:hAnsi="Arial" w:cs="Arial"/>
                <w:i/>
                <w:sz w:val="20"/>
                <w:szCs w:val="20"/>
                <w:lang w:eastAsia="en-US"/>
              </w:rPr>
            </w:pPr>
          </w:p>
        </w:tc>
      </w:tr>
    </w:tbl>
    <w:p w:rsidR="00BE4350" w:rsidRDefault="00BE4350" w:rsidP="00BE4350">
      <w:pPr>
        <w:suppressAutoHyphens/>
        <w:ind w:firstLine="540"/>
        <w:jc w:val="both"/>
        <w:rPr>
          <w:rFonts w:ascii="Arial" w:hAnsi="Arial" w:cs="Arial"/>
          <w:bCs/>
          <w:sz w:val="20"/>
          <w:szCs w:val="20"/>
        </w:rPr>
      </w:pPr>
    </w:p>
    <w:p w:rsidR="00BE4350" w:rsidRDefault="00BE4350" w:rsidP="00BE4350">
      <w:pPr>
        <w:suppressAutoHyphens/>
        <w:ind w:firstLine="540"/>
        <w:jc w:val="both"/>
        <w:rPr>
          <w:rFonts w:ascii="Arial" w:hAnsi="Arial" w:cs="Arial"/>
          <w:bCs/>
          <w:sz w:val="20"/>
          <w:szCs w:val="20"/>
          <w:lang w:eastAsia="en-US"/>
        </w:rPr>
      </w:pPr>
      <w:r>
        <w:rPr>
          <w:rFonts w:ascii="Arial" w:hAnsi="Arial" w:cs="Arial"/>
          <w:bCs/>
          <w:sz w:val="20"/>
          <w:szCs w:val="20"/>
        </w:rPr>
        <w:tab/>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Pr>
          <w:rFonts w:ascii="Arial" w:hAnsi="Arial" w:cs="Arial"/>
          <w:sz w:val="20"/>
          <w:szCs w:val="20"/>
        </w:rPr>
        <w:t xml:space="preserve">  Законом Чувашской Республики от 18 октября 2004 г. № 19 "Об организации местного самоуправления в Чувашской Республике"</w:t>
      </w:r>
      <w:r>
        <w:rPr>
          <w:rFonts w:ascii="Arial" w:eastAsia="Andale Sans UI" w:hAnsi="Arial" w:cs="Arial"/>
          <w:kern w:val="2"/>
          <w:sz w:val="20"/>
          <w:szCs w:val="20"/>
        </w:rPr>
        <w:t xml:space="preserve"> </w:t>
      </w:r>
      <w:r>
        <w:rPr>
          <w:rFonts w:ascii="Arial" w:hAnsi="Arial" w:cs="Arial"/>
          <w:bCs/>
          <w:sz w:val="20"/>
          <w:szCs w:val="20"/>
        </w:rPr>
        <w:t xml:space="preserve">и  ст.17 Устава Октябрьского сельского поселения Мариинско-Посадского  района Чувашской Республики </w:t>
      </w:r>
      <w:proofErr w:type="spellStart"/>
      <w:proofErr w:type="gramStart"/>
      <w:r>
        <w:rPr>
          <w:rFonts w:ascii="Arial" w:hAnsi="Arial" w:cs="Arial"/>
          <w:bCs/>
          <w:sz w:val="20"/>
          <w:szCs w:val="20"/>
        </w:rPr>
        <w:t>п</w:t>
      </w:r>
      <w:proofErr w:type="spellEnd"/>
      <w:proofErr w:type="gramEnd"/>
      <w:r>
        <w:rPr>
          <w:rFonts w:ascii="Arial" w:hAnsi="Arial" w:cs="Arial"/>
          <w:bCs/>
          <w:sz w:val="20"/>
          <w:szCs w:val="20"/>
        </w:rPr>
        <w:t xml:space="preserve"> о с т а </w:t>
      </w:r>
      <w:proofErr w:type="spellStart"/>
      <w:r>
        <w:rPr>
          <w:rFonts w:ascii="Arial" w:hAnsi="Arial" w:cs="Arial"/>
          <w:bCs/>
          <w:sz w:val="20"/>
          <w:szCs w:val="20"/>
        </w:rPr>
        <w:t>н</w:t>
      </w:r>
      <w:proofErr w:type="spellEnd"/>
      <w:r>
        <w:rPr>
          <w:rFonts w:ascii="Arial" w:hAnsi="Arial" w:cs="Arial"/>
          <w:bCs/>
          <w:sz w:val="20"/>
          <w:szCs w:val="20"/>
        </w:rPr>
        <w:t xml:space="preserve"> о в л я ю: </w:t>
      </w:r>
    </w:p>
    <w:p w:rsidR="00BE4350" w:rsidRDefault="00BE4350" w:rsidP="00BE4350">
      <w:pPr>
        <w:jc w:val="both"/>
        <w:rPr>
          <w:rFonts w:ascii="Arial" w:hAnsi="Arial" w:cs="Arial"/>
          <w:b/>
          <w:i/>
          <w:sz w:val="20"/>
          <w:szCs w:val="20"/>
        </w:rPr>
      </w:pPr>
      <w:r>
        <w:rPr>
          <w:rFonts w:ascii="Arial" w:hAnsi="Arial" w:cs="Arial"/>
          <w:sz w:val="20"/>
          <w:szCs w:val="20"/>
        </w:rPr>
        <w:tab/>
      </w:r>
      <w:proofErr w:type="gramStart"/>
      <w:r>
        <w:rPr>
          <w:rFonts w:ascii="Arial" w:hAnsi="Arial" w:cs="Arial"/>
          <w:sz w:val="20"/>
          <w:szCs w:val="20"/>
        </w:rPr>
        <w:t xml:space="preserve">1.Назначить публичные слушания по обсуждению проекта решения  Собрания депутатов </w:t>
      </w:r>
      <w:r>
        <w:rPr>
          <w:rFonts w:ascii="Arial" w:hAnsi="Arial" w:cs="Arial"/>
          <w:bCs/>
          <w:sz w:val="20"/>
          <w:szCs w:val="20"/>
        </w:rPr>
        <w:t xml:space="preserve">Октябрьского сельского поселения </w:t>
      </w:r>
      <w:r>
        <w:rPr>
          <w:rFonts w:ascii="Arial" w:hAnsi="Arial" w:cs="Arial"/>
          <w:sz w:val="20"/>
          <w:szCs w:val="20"/>
        </w:rPr>
        <w:t xml:space="preserve">Мариинско-Посадского района «О внесении изменений в Устав </w:t>
      </w:r>
      <w:r>
        <w:rPr>
          <w:rFonts w:ascii="Arial" w:hAnsi="Arial" w:cs="Arial"/>
          <w:bCs/>
          <w:sz w:val="20"/>
          <w:szCs w:val="20"/>
        </w:rPr>
        <w:t xml:space="preserve">Октябрьского сельского поселения </w:t>
      </w:r>
      <w:r>
        <w:rPr>
          <w:rFonts w:ascii="Arial" w:hAnsi="Arial" w:cs="Arial"/>
          <w:sz w:val="20"/>
          <w:szCs w:val="20"/>
        </w:rPr>
        <w:t xml:space="preserve">Мариинско-Посадского района, принятый решением Собрания депутатов </w:t>
      </w:r>
      <w:r>
        <w:rPr>
          <w:rFonts w:ascii="Arial" w:hAnsi="Arial" w:cs="Arial"/>
          <w:bCs/>
          <w:sz w:val="20"/>
          <w:szCs w:val="20"/>
        </w:rPr>
        <w:t>Октябр</w:t>
      </w:r>
      <w:r>
        <w:rPr>
          <w:rFonts w:ascii="Arial" w:hAnsi="Arial" w:cs="Arial"/>
          <w:bCs/>
          <w:sz w:val="20"/>
          <w:szCs w:val="20"/>
        </w:rPr>
        <w:t>ь</w:t>
      </w:r>
      <w:r>
        <w:rPr>
          <w:rFonts w:ascii="Arial" w:hAnsi="Arial" w:cs="Arial"/>
          <w:bCs/>
          <w:sz w:val="20"/>
          <w:szCs w:val="20"/>
        </w:rPr>
        <w:t>ского сельского поселения</w:t>
      </w:r>
      <w:r>
        <w:rPr>
          <w:rFonts w:ascii="Arial" w:hAnsi="Arial" w:cs="Arial"/>
          <w:sz w:val="20"/>
          <w:szCs w:val="20"/>
        </w:rPr>
        <w:t xml:space="preserve"> Мариинско-Посадского района 04.12.2014 г. № С-62/1» на 02 ноября 2020  года  в 14 часов 30 минут в администрации </w:t>
      </w:r>
      <w:r>
        <w:rPr>
          <w:rFonts w:ascii="Arial" w:hAnsi="Arial" w:cs="Arial"/>
          <w:bCs/>
          <w:sz w:val="20"/>
          <w:szCs w:val="20"/>
        </w:rPr>
        <w:t>Октябрьского сельского поселения</w:t>
      </w:r>
      <w:r>
        <w:rPr>
          <w:rFonts w:ascii="Arial" w:hAnsi="Arial" w:cs="Arial"/>
          <w:sz w:val="20"/>
          <w:szCs w:val="20"/>
        </w:rPr>
        <w:t xml:space="preserve"> Мариинско-Посадского  района Чувашской Республики.</w:t>
      </w:r>
      <w:r>
        <w:rPr>
          <w:rFonts w:ascii="Arial" w:hAnsi="Arial" w:cs="Arial"/>
          <w:sz w:val="20"/>
          <w:szCs w:val="20"/>
        </w:rPr>
        <w:tab/>
      </w:r>
      <w:proofErr w:type="gramEnd"/>
    </w:p>
    <w:p w:rsidR="00BE4350" w:rsidRDefault="00BE4350" w:rsidP="00BE4350">
      <w:pPr>
        <w:jc w:val="both"/>
        <w:rPr>
          <w:rFonts w:ascii="Arial" w:hAnsi="Arial" w:cs="Arial"/>
          <w:b/>
          <w:i/>
          <w:sz w:val="20"/>
          <w:szCs w:val="20"/>
        </w:rPr>
      </w:pPr>
      <w:r>
        <w:rPr>
          <w:rFonts w:ascii="Arial" w:hAnsi="Arial" w:cs="Arial"/>
          <w:iCs/>
          <w:sz w:val="20"/>
          <w:szCs w:val="20"/>
        </w:rPr>
        <w:tab/>
        <w:t>2. Администрации р</w:t>
      </w:r>
      <w:r>
        <w:rPr>
          <w:rFonts w:ascii="Arial" w:hAnsi="Arial" w:cs="Arial"/>
          <w:sz w:val="20"/>
          <w:szCs w:val="20"/>
        </w:rPr>
        <w:t xml:space="preserve">азместить  объявление о проведении публичных слушаний  на официальном сайте администрации  </w:t>
      </w:r>
      <w:proofErr w:type="gramStart"/>
      <w:r>
        <w:rPr>
          <w:rFonts w:ascii="Arial" w:hAnsi="Arial" w:cs="Arial"/>
          <w:bCs/>
          <w:sz w:val="20"/>
          <w:szCs w:val="20"/>
        </w:rPr>
        <w:t>Октябрьского</w:t>
      </w:r>
      <w:proofErr w:type="gramEnd"/>
      <w:r>
        <w:rPr>
          <w:rFonts w:ascii="Arial" w:hAnsi="Arial" w:cs="Arial"/>
          <w:bCs/>
          <w:sz w:val="20"/>
          <w:szCs w:val="20"/>
        </w:rPr>
        <w:t xml:space="preserve"> сельского посел</w:t>
      </w:r>
      <w:r>
        <w:rPr>
          <w:rFonts w:ascii="Arial" w:hAnsi="Arial" w:cs="Arial"/>
          <w:bCs/>
          <w:sz w:val="20"/>
          <w:szCs w:val="20"/>
        </w:rPr>
        <w:t>е</w:t>
      </w:r>
      <w:r>
        <w:rPr>
          <w:rFonts w:ascii="Arial" w:hAnsi="Arial" w:cs="Arial"/>
          <w:bCs/>
          <w:sz w:val="20"/>
          <w:szCs w:val="20"/>
        </w:rPr>
        <w:t xml:space="preserve">ния </w:t>
      </w:r>
      <w:r>
        <w:rPr>
          <w:rFonts w:ascii="Arial" w:hAnsi="Arial" w:cs="Arial"/>
          <w:sz w:val="20"/>
          <w:szCs w:val="20"/>
        </w:rPr>
        <w:t>Мариинско-Посадского района в сети Интернет, а также в печатном издании «Посадский Вестник».</w:t>
      </w:r>
    </w:p>
    <w:p w:rsidR="00BE4350" w:rsidRDefault="00BE4350" w:rsidP="00BE4350">
      <w:pPr>
        <w:ind w:firstLine="708"/>
        <w:jc w:val="both"/>
        <w:rPr>
          <w:rFonts w:ascii="Arial" w:hAnsi="Arial" w:cs="Arial"/>
          <w:sz w:val="20"/>
          <w:szCs w:val="20"/>
        </w:rPr>
      </w:pPr>
      <w:r>
        <w:rPr>
          <w:rFonts w:ascii="Arial" w:hAnsi="Arial" w:cs="Arial"/>
          <w:sz w:val="20"/>
          <w:szCs w:val="20"/>
        </w:rPr>
        <w:t xml:space="preserve"> </w:t>
      </w:r>
    </w:p>
    <w:p w:rsidR="00BE4350" w:rsidRDefault="00BE4350" w:rsidP="00BE4350">
      <w:pPr>
        <w:jc w:val="both"/>
        <w:rPr>
          <w:rFonts w:ascii="Arial" w:eastAsia="Calibri" w:hAnsi="Arial" w:cs="Arial"/>
          <w:b/>
          <w:sz w:val="20"/>
          <w:szCs w:val="20"/>
          <w:lang w:eastAsia="en-US"/>
        </w:rPr>
      </w:pPr>
    </w:p>
    <w:p w:rsidR="00BE4350" w:rsidRDefault="00BE4350" w:rsidP="00BE4350">
      <w:pPr>
        <w:ind w:firstLine="567"/>
        <w:jc w:val="both"/>
        <w:rPr>
          <w:rFonts w:ascii="Arial" w:hAnsi="Arial" w:cs="Arial"/>
          <w:b/>
          <w:i/>
          <w:sz w:val="20"/>
          <w:szCs w:val="20"/>
        </w:rPr>
      </w:pPr>
    </w:p>
    <w:p w:rsidR="00BE4350" w:rsidRDefault="00BE4350" w:rsidP="00BE4350">
      <w:pPr>
        <w:jc w:val="both"/>
        <w:rPr>
          <w:rFonts w:ascii="Arial" w:hAnsi="Arial" w:cs="Arial"/>
          <w:sz w:val="20"/>
          <w:szCs w:val="20"/>
        </w:rPr>
      </w:pPr>
      <w:r>
        <w:rPr>
          <w:rFonts w:ascii="Arial" w:hAnsi="Arial" w:cs="Arial"/>
          <w:sz w:val="20"/>
          <w:szCs w:val="20"/>
        </w:rPr>
        <w:t>И.о</w:t>
      </w:r>
      <w:proofErr w:type="gramStart"/>
      <w:r>
        <w:rPr>
          <w:rFonts w:ascii="Arial" w:hAnsi="Arial" w:cs="Arial"/>
          <w:sz w:val="20"/>
          <w:szCs w:val="20"/>
        </w:rPr>
        <w:t>.Г</w:t>
      </w:r>
      <w:proofErr w:type="gramEnd"/>
      <w:r>
        <w:rPr>
          <w:rFonts w:ascii="Arial" w:hAnsi="Arial" w:cs="Arial"/>
          <w:sz w:val="20"/>
          <w:szCs w:val="20"/>
        </w:rPr>
        <w:t>лавы Октябрьского</w:t>
      </w:r>
    </w:p>
    <w:p w:rsidR="00BE4350" w:rsidRDefault="00BE4350" w:rsidP="00BE4350">
      <w:pPr>
        <w:rPr>
          <w:rFonts w:ascii="Arial" w:hAnsi="Arial" w:cs="Arial"/>
          <w:sz w:val="20"/>
          <w:szCs w:val="20"/>
        </w:rPr>
      </w:pPr>
      <w:r>
        <w:rPr>
          <w:rFonts w:ascii="Arial" w:hAnsi="Arial" w:cs="Arial"/>
          <w:sz w:val="20"/>
          <w:szCs w:val="20"/>
        </w:rPr>
        <w:t xml:space="preserve">сельского поселения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spellStart"/>
      <w:r>
        <w:rPr>
          <w:rFonts w:ascii="Arial" w:hAnsi="Arial" w:cs="Arial"/>
          <w:sz w:val="20"/>
          <w:szCs w:val="20"/>
        </w:rPr>
        <w:t>Л.Г.Далызина</w:t>
      </w:r>
      <w:proofErr w:type="spellEnd"/>
    </w:p>
    <w:p w:rsidR="00BE4350" w:rsidRDefault="00BE4350" w:rsidP="00BE4350">
      <w:pPr>
        <w:rPr>
          <w:rFonts w:ascii="Arial" w:hAnsi="Arial" w:cs="Arial"/>
          <w:sz w:val="20"/>
          <w:szCs w:val="20"/>
        </w:rPr>
      </w:pPr>
    </w:p>
    <w:p w:rsidR="00BE4350" w:rsidRDefault="00BE4350" w:rsidP="00BE4350">
      <w:pPr>
        <w:ind w:firstLine="709"/>
        <w:jc w:val="both"/>
        <w:rPr>
          <w:rFonts w:ascii="Arial" w:hAnsi="Arial" w:cs="Arial"/>
          <w:b/>
          <w:i/>
          <w:sz w:val="20"/>
          <w:szCs w:val="20"/>
        </w:rPr>
      </w:pPr>
    </w:p>
    <w:p w:rsidR="00BE4350" w:rsidRDefault="00BE4350" w:rsidP="00BE4350">
      <w:pPr>
        <w:jc w:val="right"/>
        <w:rPr>
          <w:rFonts w:ascii="Arial" w:hAnsi="Arial" w:cs="Arial"/>
          <w:b/>
          <w:color w:val="FF0000"/>
          <w:sz w:val="20"/>
          <w:szCs w:val="20"/>
        </w:rPr>
      </w:pPr>
      <w:r>
        <w:rPr>
          <w:rFonts w:ascii="Arial" w:hAnsi="Arial" w:cs="Arial"/>
          <w:b/>
          <w:color w:val="FF0000"/>
          <w:sz w:val="20"/>
          <w:szCs w:val="20"/>
        </w:rPr>
        <w:t>Проект</w:t>
      </w:r>
    </w:p>
    <w:p w:rsidR="00BE4350" w:rsidRDefault="00BE4350" w:rsidP="00BE4350">
      <w:pPr>
        <w:jc w:val="right"/>
        <w:rPr>
          <w:rFonts w:ascii="Arial" w:hAnsi="Arial" w:cs="Arial"/>
          <w:b/>
          <w:sz w:val="20"/>
          <w:szCs w:val="20"/>
        </w:rPr>
      </w:pPr>
    </w:p>
    <w:p w:rsidR="00BE4350" w:rsidRDefault="00BE4350" w:rsidP="00BE4350">
      <w:pPr>
        <w:jc w:val="right"/>
        <w:rPr>
          <w:rFonts w:ascii="Arial" w:hAnsi="Arial" w:cs="Arial"/>
          <w:b/>
          <w:sz w:val="20"/>
          <w:szCs w:val="20"/>
        </w:rPr>
      </w:pPr>
    </w:p>
    <w:tbl>
      <w:tblPr>
        <w:tblW w:w="5000" w:type="pct"/>
        <w:tblLook w:val="04A0"/>
      </w:tblPr>
      <w:tblGrid>
        <w:gridCol w:w="6692"/>
        <w:gridCol w:w="1858"/>
        <w:gridCol w:w="6805"/>
      </w:tblGrid>
      <w:tr w:rsidR="00BE4350" w:rsidTr="00BE4350">
        <w:trPr>
          <w:cantSplit/>
          <w:trHeight w:val="420"/>
        </w:trPr>
        <w:tc>
          <w:tcPr>
            <w:tcW w:w="2179" w:type="pct"/>
            <w:hideMark/>
          </w:tcPr>
          <w:p w:rsidR="00BE4350" w:rsidRDefault="00BE4350">
            <w:pPr>
              <w:pStyle w:val="afc"/>
              <w:tabs>
                <w:tab w:val="left" w:pos="4285"/>
              </w:tabs>
              <w:jc w:val="center"/>
              <w:rPr>
                <w:rFonts w:ascii="Arial" w:hAnsi="Arial" w:cs="Arial"/>
                <w:b/>
                <w:bCs/>
                <w:noProof/>
              </w:rPr>
            </w:pPr>
            <w:r>
              <w:rPr>
                <w:rFonts w:ascii="Arial" w:hAnsi="Arial" w:cs="Arial"/>
                <w:b/>
                <w:bCs/>
                <w:noProof/>
              </w:rPr>
              <w:t>ЧĂВАШ РЕСПУБЛИКИ</w:t>
            </w:r>
          </w:p>
          <w:p w:rsidR="00BE4350" w:rsidRDefault="00BE4350">
            <w:pPr>
              <w:pStyle w:val="afc"/>
              <w:tabs>
                <w:tab w:val="left" w:pos="4285"/>
              </w:tabs>
              <w:jc w:val="center"/>
              <w:rPr>
                <w:rFonts w:ascii="Arial" w:hAnsi="Arial" w:cs="Arial"/>
              </w:rPr>
            </w:pPr>
            <w:r>
              <w:rPr>
                <w:rFonts w:ascii="Arial" w:hAnsi="Arial" w:cs="Arial"/>
                <w:b/>
                <w:bCs/>
                <w:noProof/>
              </w:rPr>
              <w:t>СĔНТĔРВĂРРИ РАЙОНĚ</w:t>
            </w:r>
          </w:p>
        </w:tc>
        <w:tc>
          <w:tcPr>
            <w:tcW w:w="605" w:type="pct"/>
            <w:vMerge w:val="restart"/>
          </w:tcPr>
          <w:p w:rsidR="00BE4350" w:rsidRDefault="00BE4350">
            <w:pPr>
              <w:jc w:val="center"/>
              <w:rPr>
                <w:rFonts w:ascii="Arial" w:hAnsi="Arial" w:cs="Arial"/>
                <w:sz w:val="20"/>
                <w:szCs w:val="20"/>
                <w:lang w:eastAsia="en-US"/>
              </w:rPr>
            </w:pPr>
            <w:r>
              <w:rPr>
                <w:rFonts w:ascii="Arial" w:hAnsi="Arial" w:cs="Arial"/>
                <w:noProof/>
                <w:sz w:val="20"/>
                <w:szCs w:val="20"/>
              </w:rPr>
              <w:drawing>
                <wp:inline distT="0" distB="0" distL="0" distR="0">
                  <wp:extent cx="720090" cy="723900"/>
                  <wp:effectExtent l="19050" t="0" r="3810" b="0"/>
                  <wp:docPr id="37" name="Рисунок 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rb-ch"/>
                          <pic:cNvPicPr>
                            <a:picLocks noChangeAspect="1" noChangeArrowheads="1"/>
                          </pic:cNvPicPr>
                        </pic:nvPicPr>
                        <pic:blipFill>
                          <a:blip r:embed="rId16" cstate="print"/>
                          <a:srcRect/>
                          <a:stretch>
                            <a:fillRect/>
                          </a:stretch>
                        </pic:blipFill>
                        <pic:spPr bwMode="auto">
                          <a:xfrm>
                            <a:off x="0" y="0"/>
                            <a:ext cx="720090" cy="723900"/>
                          </a:xfrm>
                          <a:prstGeom prst="rect">
                            <a:avLst/>
                          </a:prstGeom>
                          <a:noFill/>
                        </pic:spPr>
                      </pic:pic>
                    </a:graphicData>
                  </a:graphic>
                </wp:inline>
              </w:drawing>
            </w:r>
          </w:p>
        </w:tc>
        <w:tc>
          <w:tcPr>
            <w:tcW w:w="2216" w:type="pct"/>
            <w:hideMark/>
          </w:tcPr>
          <w:p w:rsidR="00BE4350" w:rsidRDefault="00BE4350">
            <w:pPr>
              <w:pStyle w:val="afc"/>
              <w:jc w:val="center"/>
              <w:rPr>
                <w:rFonts w:ascii="Arial" w:hAnsi="Arial" w:cs="Arial"/>
                <w:b/>
                <w:bCs/>
                <w:noProof/>
              </w:rPr>
            </w:pPr>
            <w:r>
              <w:rPr>
                <w:rFonts w:ascii="Arial" w:hAnsi="Arial" w:cs="Arial"/>
                <w:b/>
                <w:bCs/>
                <w:noProof/>
              </w:rPr>
              <w:t>ЧУВАШСКАЯ РЕСПУБЛИКА</w:t>
            </w:r>
          </w:p>
          <w:p w:rsidR="00BE4350" w:rsidRDefault="00BE4350">
            <w:pPr>
              <w:pStyle w:val="afc"/>
              <w:jc w:val="center"/>
              <w:rPr>
                <w:rFonts w:ascii="Arial" w:hAnsi="Arial" w:cs="Arial"/>
              </w:rPr>
            </w:pPr>
            <w:r>
              <w:rPr>
                <w:rFonts w:ascii="Arial" w:hAnsi="Arial" w:cs="Arial"/>
                <w:b/>
                <w:bCs/>
                <w:noProof/>
              </w:rPr>
              <w:t>МАРИИНСКО-ПОСАДСКИЙ РАЙОН</w:t>
            </w:r>
          </w:p>
        </w:tc>
      </w:tr>
      <w:tr w:rsidR="00BE4350" w:rsidTr="00BE4350">
        <w:trPr>
          <w:cantSplit/>
          <w:trHeight w:val="1361"/>
        </w:trPr>
        <w:tc>
          <w:tcPr>
            <w:tcW w:w="2179" w:type="pct"/>
          </w:tcPr>
          <w:p w:rsidR="00BE4350" w:rsidRDefault="00BE4350">
            <w:pPr>
              <w:pStyle w:val="afc"/>
              <w:tabs>
                <w:tab w:val="left" w:pos="4285"/>
              </w:tabs>
              <w:jc w:val="center"/>
              <w:rPr>
                <w:rFonts w:ascii="Arial" w:hAnsi="Arial" w:cs="Arial"/>
                <w:b/>
                <w:bCs/>
                <w:noProof/>
              </w:rPr>
            </w:pPr>
            <w:r>
              <w:rPr>
                <w:rFonts w:ascii="Arial" w:hAnsi="Arial" w:cs="Arial"/>
                <w:b/>
                <w:bCs/>
                <w:noProof/>
              </w:rPr>
              <w:t xml:space="preserve">ОКТЯБРЬСКИ  ПОСЕЛЕНИЙĚН </w:t>
            </w:r>
          </w:p>
          <w:p w:rsidR="00BE4350" w:rsidRDefault="00BE4350">
            <w:pPr>
              <w:pStyle w:val="afc"/>
              <w:tabs>
                <w:tab w:val="left" w:pos="4285"/>
              </w:tabs>
              <w:jc w:val="center"/>
              <w:rPr>
                <w:rStyle w:val="af6"/>
              </w:rPr>
            </w:pPr>
            <w:r>
              <w:rPr>
                <w:rFonts w:ascii="Arial" w:hAnsi="Arial" w:cs="Arial"/>
                <w:b/>
                <w:bCs/>
                <w:noProof/>
              </w:rPr>
              <w:t>ДЕПУТАТСЕН ПУХĂВĚ</w:t>
            </w:r>
            <w:r>
              <w:rPr>
                <w:rStyle w:val="af6"/>
                <w:rFonts w:ascii="Arial" w:hAnsi="Arial" w:cs="Arial"/>
                <w:noProof/>
              </w:rPr>
              <w:t xml:space="preserve"> </w:t>
            </w:r>
          </w:p>
          <w:p w:rsidR="00BE4350" w:rsidRDefault="00BE4350">
            <w:pPr>
              <w:pStyle w:val="afc"/>
              <w:tabs>
                <w:tab w:val="left" w:pos="4285"/>
              </w:tabs>
              <w:jc w:val="center"/>
              <w:rPr>
                <w:rStyle w:val="af6"/>
                <w:rFonts w:ascii="Arial" w:hAnsi="Arial" w:cs="Arial"/>
                <w:noProof/>
              </w:rPr>
            </w:pPr>
          </w:p>
          <w:p w:rsidR="00BE4350" w:rsidRDefault="00BE4350">
            <w:pPr>
              <w:pStyle w:val="afc"/>
              <w:tabs>
                <w:tab w:val="left" w:pos="4285"/>
              </w:tabs>
              <w:jc w:val="center"/>
            </w:pPr>
            <w:r>
              <w:rPr>
                <w:rStyle w:val="af6"/>
                <w:rFonts w:ascii="Arial" w:hAnsi="Arial" w:cs="Arial"/>
                <w:noProof/>
              </w:rPr>
              <w:t>ЙЫШĂНУ</w:t>
            </w:r>
          </w:p>
          <w:p w:rsidR="00BE4350" w:rsidRDefault="00BE4350">
            <w:pPr>
              <w:jc w:val="center"/>
              <w:rPr>
                <w:rFonts w:ascii="Arial" w:hAnsi="Arial" w:cs="Arial"/>
                <w:b/>
                <w:noProof/>
                <w:sz w:val="20"/>
                <w:szCs w:val="20"/>
              </w:rPr>
            </w:pPr>
            <w:r>
              <w:rPr>
                <w:rFonts w:ascii="Arial" w:hAnsi="Arial" w:cs="Arial"/>
                <w:b/>
                <w:noProof/>
                <w:sz w:val="20"/>
                <w:szCs w:val="20"/>
              </w:rPr>
              <w:t xml:space="preserve">№ </w:t>
            </w:r>
          </w:p>
          <w:p w:rsidR="00BE4350" w:rsidRDefault="00BE4350">
            <w:pPr>
              <w:jc w:val="center"/>
              <w:rPr>
                <w:rFonts w:ascii="Arial" w:hAnsi="Arial" w:cs="Arial"/>
                <w:b/>
                <w:noProof/>
                <w:sz w:val="20"/>
                <w:szCs w:val="20"/>
                <w:lang w:eastAsia="en-US"/>
              </w:rPr>
            </w:pPr>
            <w:r>
              <w:rPr>
                <w:rFonts w:ascii="Arial" w:hAnsi="Arial" w:cs="Arial"/>
                <w:b/>
                <w:noProof/>
                <w:sz w:val="20"/>
                <w:szCs w:val="20"/>
              </w:rPr>
              <w:t xml:space="preserve"> Октябрьски сали</w:t>
            </w:r>
          </w:p>
        </w:tc>
        <w:tc>
          <w:tcPr>
            <w:tcW w:w="605" w:type="pct"/>
            <w:vMerge/>
            <w:vAlign w:val="center"/>
            <w:hideMark/>
          </w:tcPr>
          <w:p w:rsidR="00BE4350" w:rsidRDefault="00BE4350">
            <w:pPr>
              <w:rPr>
                <w:rFonts w:ascii="Arial" w:hAnsi="Arial" w:cs="Arial"/>
                <w:sz w:val="20"/>
                <w:szCs w:val="20"/>
                <w:lang w:eastAsia="en-US"/>
              </w:rPr>
            </w:pPr>
          </w:p>
        </w:tc>
        <w:tc>
          <w:tcPr>
            <w:tcW w:w="2216" w:type="pct"/>
          </w:tcPr>
          <w:p w:rsidR="00BE4350" w:rsidRDefault="00BE4350">
            <w:pPr>
              <w:pStyle w:val="afc"/>
              <w:jc w:val="center"/>
              <w:rPr>
                <w:rFonts w:ascii="Arial" w:hAnsi="Arial" w:cs="Arial"/>
                <w:b/>
                <w:bCs/>
                <w:noProof/>
              </w:rPr>
            </w:pPr>
            <w:r>
              <w:rPr>
                <w:rFonts w:ascii="Arial" w:hAnsi="Arial" w:cs="Arial"/>
                <w:b/>
                <w:bCs/>
                <w:noProof/>
              </w:rPr>
              <w:t>СОБРАНИЕ ДЕПУТАТОВ</w:t>
            </w:r>
          </w:p>
          <w:p w:rsidR="00BE4350" w:rsidRDefault="00BE4350">
            <w:pPr>
              <w:pStyle w:val="afc"/>
              <w:jc w:val="center"/>
              <w:rPr>
                <w:rFonts w:ascii="Arial" w:hAnsi="Arial" w:cs="Arial"/>
                <w:noProof/>
              </w:rPr>
            </w:pPr>
            <w:r>
              <w:rPr>
                <w:rFonts w:ascii="Arial" w:hAnsi="Arial" w:cs="Arial"/>
                <w:b/>
                <w:bCs/>
                <w:noProof/>
              </w:rPr>
              <w:t>ОКТЯБРЬСКОГО СЕЛЬСКОГО  ПОСЕЛЕНИЯ</w:t>
            </w:r>
          </w:p>
          <w:p w:rsidR="00BE4350" w:rsidRDefault="00BE4350">
            <w:pPr>
              <w:pStyle w:val="afc"/>
              <w:jc w:val="center"/>
              <w:rPr>
                <w:rStyle w:val="af6"/>
              </w:rPr>
            </w:pPr>
          </w:p>
          <w:p w:rsidR="00BE4350" w:rsidRDefault="00BE4350">
            <w:pPr>
              <w:pStyle w:val="afc"/>
              <w:jc w:val="center"/>
              <w:rPr>
                <w:noProof/>
              </w:rPr>
            </w:pPr>
            <w:r>
              <w:rPr>
                <w:rStyle w:val="af6"/>
                <w:rFonts w:ascii="Arial" w:hAnsi="Arial" w:cs="Arial"/>
                <w:noProof/>
              </w:rPr>
              <w:t>РЕШЕНИЕ</w:t>
            </w:r>
          </w:p>
          <w:p w:rsidR="00BE4350" w:rsidRDefault="00BE4350">
            <w:pPr>
              <w:jc w:val="center"/>
              <w:rPr>
                <w:rFonts w:ascii="Arial" w:hAnsi="Arial" w:cs="Arial"/>
                <w:b/>
                <w:noProof/>
                <w:sz w:val="20"/>
                <w:szCs w:val="20"/>
              </w:rPr>
            </w:pPr>
            <w:r>
              <w:rPr>
                <w:rFonts w:ascii="Arial" w:hAnsi="Arial" w:cs="Arial"/>
                <w:noProof/>
                <w:sz w:val="20"/>
                <w:szCs w:val="20"/>
              </w:rPr>
              <w:t xml:space="preserve">  №    </w:t>
            </w:r>
          </w:p>
          <w:p w:rsidR="00BE4350" w:rsidRDefault="00BE4350">
            <w:pPr>
              <w:ind w:left="348"/>
              <w:jc w:val="center"/>
              <w:rPr>
                <w:rFonts w:ascii="Arial" w:hAnsi="Arial" w:cs="Arial"/>
                <w:noProof/>
                <w:sz w:val="20"/>
                <w:szCs w:val="20"/>
                <w:lang w:eastAsia="en-US"/>
              </w:rPr>
            </w:pPr>
            <w:r>
              <w:rPr>
                <w:rFonts w:ascii="Arial" w:hAnsi="Arial" w:cs="Arial"/>
                <w:b/>
                <w:noProof/>
                <w:sz w:val="20"/>
                <w:szCs w:val="20"/>
              </w:rPr>
              <w:t>село Октябрьское</w:t>
            </w:r>
          </w:p>
        </w:tc>
      </w:tr>
    </w:tbl>
    <w:p w:rsidR="00BE4350" w:rsidRDefault="00BE4350" w:rsidP="00BE4350">
      <w:pPr>
        <w:tabs>
          <w:tab w:val="left" w:pos="4678"/>
        </w:tabs>
        <w:ind w:right="5101"/>
        <w:jc w:val="both"/>
        <w:rPr>
          <w:rFonts w:ascii="Arial" w:hAnsi="Arial" w:cs="Arial"/>
          <w:b/>
          <w:bCs/>
          <w:sz w:val="20"/>
          <w:szCs w:val="20"/>
        </w:rPr>
      </w:pPr>
      <w:r>
        <w:rPr>
          <w:rFonts w:ascii="Arial" w:hAnsi="Arial" w:cs="Arial"/>
          <w:b/>
          <w:bCs/>
          <w:sz w:val="20"/>
          <w:szCs w:val="20"/>
        </w:rPr>
        <w:t xml:space="preserve">О внесении изменений в Устав </w:t>
      </w:r>
      <w:proofErr w:type="gramStart"/>
      <w:r>
        <w:rPr>
          <w:rFonts w:ascii="Arial" w:hAnsi="Arial" w:cs="Arial"/>
          <w:b/>
          <w:sz w:val="20"/>
          <w:szCs w:val="20"/>
        </w:rPr>
        <w:t>Октябрьского</w:t>
      </w:r>
      <w:proofErr w:type="gramEnd"/>
      <w:r>
        <w:rPr>
          <w:rFonts w:ascii="Arial" w:hAnsi="Arial" w:cs="Arial"/>
          <w:b/>
          <w:bCs/>
          <w:sz w:val="20"/>
          <w:szCs w:val="20"/>
        </w:rPr>
        <w:t xml:space="preserve"> сельского поселения Мариинско-Посадского района Чувашской Республики </w:t>
      </w:r>
    </w:p>
    <w:p w:rsidR="00BE4350" w:rsidRDefault="00BE4350" w:rsidP="00BE4350">
      <w:pPr>
        <w:tabs>
          <w:tab w:val="left" w:pos="4678"/>
        </w:tabs>
        <w:ind w:right="5101" w:firstLine="709"/>
        <w:jc w:val="both"/>
        <w:rPr>
          <w:rFonts w:ascii="Arial" w:hAnsi="Arial" w:cs="Arial"/>
          <w:b/>
          <w:bCs/>
          <w:sz w:val="20"/>
          <w:szCs w:val="20"/>
        </w:rPr>
      </w:pPr>
    </w:p>
    <w:p w:rsidR="00BE4350" w:rsidRDefault="00BE4350" w:rsidP="00BE4350">
      <w:pPr>
        <w:suppressAutoHyphens/>
        <w:ind w:firstLine="709"/>
        <w:jc w:val="both"/>
        <w:rPr>
          <w:rFonts w:ascii="Arial" w:hAnsi="Arial" w:cs="Arial"/>
          <w:sz w:val="20"/>
          <w:szCs w:val="20"/>
        </w:rPr>
      </w:pPr>
      <w:r>
        <w:rPr>
          <w:rFonts w:ascii="Arial" w:hAnsi="Arial" w:cs="Arial"/>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Октябрьского сельского поселения Мариинско-Посадского района Чувашской Республики</w:t>
      </w:r>
    </w:p>
    <w:p w:rsidR="00BE4350" w:rsidRDefault="00BE4350" w:rsidP="00BE4350">
      <w:pPr>
        <w:tabs>
          <w:tab w:val="left" w:pos="5505"/>
        </w:tabs>
        <w:suppressAutoHyphens/>
        <w:ind w:firstLine="709"/>
        <w:jc w:val="center"/>
        <w:rPr>
          <w:rFonts w:ascii="Arial" w:hAnsi="Arial" w:cs="Arial"/>
          <w:b/>
          <w:sz w:val="20"/>
          <w:szCs w:val="20"/>
        </w:rPr>
      </w:pPr>
      <w:proofErr w:type="spellStart"/>
      <w:proofErr w:type="gramStart"/>
      <w:r>
        <w:rPr>
          <w:rFonts w:ascii="Arial" w:hAnsi="Arial" w:cs="Arial"/>
          <w:sz w:val="20"/>
          <w:szCs w:val="20"/>
        </w:rPr>
        <w:t>р</w:t>
      </w:r>
      <w:proofErr w:type="spellEnd"/>
      <w:proofErr w:type="gramEnd"/>
      <w:r>
        <w:rPr>
          <w:rFonts w:ascii="Arial" w:hAnsi="Arial" w:cs="Arial"/>
          <w:sz w:val="20"/>
          <w:szCs w:val="20"/>
        </w:rPr>
        <w:t xml:space="preserve"> е </w:t>
      </w:r>
      <w:proofErr w:type="spellStart"/>
      <w:r>
        <w:rPr>
          <w:rFonts w:ascii="Arial" w:hAnsi="Arial" w:cs="Arial"/>
          <w:sz w:val="20"/>
          <w:szCs w:val="20"/>
        </w:rPr>
        <w:t>ш</w:t>
      </w:r>
      <w:proofErr w:type="spellEnd"/>
      <w:r>
        <w:rPr>
          <w:rFonts w:ascii="Arial" w:hAnsi="Arial" w:cs="Arial"/>
          <w:sz w:val="20"/>
          <w:szCs w:val="20"/>
        </w:rPr>
        <w:t xml:space="preserve"> и л о:</w:t>
      </w:r>
    </w:p>
    <w:p w:rsidR="00BE4350" w:rsidRDefault="00BE4350" w:rsidP="00BE4350">
      <w:pPr>
        <w:tabs>
          <w:tab w:val="left" w:pos="5505"/>
        </w:tabs>
        <w:suppressAutoHyphens/>
        <w:ind w:firstLine="709"/>
        <w:jc w:val="both"/>
        <w:rPr>
          <w:rFonts w:ascii="Arial" w:hAnsi="Arial" w:cs="Arial"/>
          <w:sz w:val="20"/>
          <w:szCs w:val="20"/>
        </w:rPr>
      </w:pPr>
      <w:proofErr w:type="gramStart"/>
      <w:r>
        <w:rPr>
          <w:rFonts w:ascii="Arial" w:hAnsi="Arial" w:cs="Arial"/>
          <w:sz w:val="20"/>
          <w:szCs w:val="20"/>
        </w:rPr>
        <w:t xml:space="preserve">1.Внести в Устав Октябрьского сельского поселения Мариинско-Посадского района, принятый решением Собрания депутатов Октябрьского  сельского поселения Мариинско-Посадского района Чувашской Республики 04.12.2014 № С-62/1 (с изменениями, внесенными решениями Собрания депутатов Октябрьского сельского поселения от 23.06.2015 № С-69/1, от 07.09.2015 № С-72/1, от 04.08.2016 № С-15/1, </w:t>
      </w:r>
      <w:r>
        <w:rPr>
          <w:rFonts w:ascii="Arial" w:hAnsi="Arial" w:cs="Arial"/>
          <w:noProof/>
          <w:sz w:val="20"/>
          <w:szCs w:val="20"/>
        </w:rPr>
        <w:t>от 15.02.2017 № С-24/1, от 08.08.2017 № С-32/1</w:t>
      </w:r>
      <w:r>
        <w:rPr>
          <w:rStyle w:val="aff5"/>
          <w:rFonts w:ascii="Arial" w:hAnsi="Arial" w:cs="Arial"/>
          <w:sz w:val="20"/>
          <w:szCs w:val="20"/>
        </w:rPr>
        <w:t xml:space="preserve">, </w:t>
      </w:r>
      <w:r>
        <w:rPr>
          <w:rFonts w:ascii="Arial" w:hAnsi="Arial" w:cs="Arial"/>
          <w:noProof/>
          <w:sz w:val="20"/>
          <w:szCs w:val="20"/>
        </w:rPr>
        <w:t>от 25.01.2018 № С-45/1</w:t>
      </w:r>
      <w:r>
        <w:rPr>
          <w:rFonts w:ascii="Arial" w:hAnsi="Arial" w:cs="Arial"/>
          <w:sz w:val="20"/>
          <w:szCs w:val="20"/>
        </w:rPr>
        <w:t>, от 25.06.2018 № С-54/1</w:t>
      </w:r>
      <w:proofErr w:type="gramEnd"/>
      <w:r>
        <w:rPr>
          <w:rFonts w:ascii="Arial" w:hAnsi="Arial" w:cs="Arial"/>
          <w:sz w:val="20"/>
          <w:szCs w:val="20"/>
        </w:rPr>
        <w:t xml:space="preserve"> от </w:t>
      </w:r>
      <w:hyperlink r:id="rId104" w:tgtFrame="_blank" w:history="1">
        <w:r>
          <w:rPr>
            <w:rStyle w:val="af"/>
            <w:rFonts w:ascii="Arial" w:hAnsi="Arial" w:cs="Arial"/>
            <w:sz w:val="20"/>
            <w:szCs w:val="20"/>
          </w:rPr>
          <w:t>30.04.2019 № С-74/1</w:t>
        </w:r>
      </w:hyperlink>
      <w:r>
        <w:rPr>
          <w:rFonts w:ascii="Arial" w:hAnsi="Arial" w:cs="Arial"/>
          <w:sz w:val="20"/>
          <w:szCs w:val="20"/>
        </w:rPr>
        <w:t xml:space="preserve">, от </w:t>
      </w:r>
      <w:hyperlink r:id="rId105" w:tgtFrame="_blank" w:history="1">
        <w:r>
          <w:rPr>
            <w:rStyle w:val="af"/>
            <w:rFonts w:ascii="Arial" w:hAnsi="Arial" w:cs="Arial"/>
            <w:sz w:val="20"/>
            <w:szCs w:val="20"/>
          </w:rPr>
          <w:t>14.11.2019 № С-86/1</w:t>
        </w:r>
      </w:hyperlink>
      <w:r>
        <w:rPr>
          <w:rFonts w:ascii="Arial" w:hAnsi="Arial" w:cs="Arial"/>
          <w:sz w:val="20"/>
          <w:szCs w:val="20"/>
        </w:rPr>
        <w:t>) следующие изменения: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1) </w:t>
      </w:r>
      <w:hyperlink r:id="rId106" w:history="1">
        <w:r>
          <w:rPr>
            <w:rStyle w:val="af"/>
            <w:rFonts w:ascii="Arial" w:hAnsi="Arial" w:cs="Arial"/>
            <w:sz w:val="20"/>
            <w:szCs w:val="20"/>
          </w:rPr>
          <w:t xml:space="preserve">часть 1  статьи </w:t>
        </w:r>
      </w:hyperlink>
      <w:r>
        <w:rPr>
          <w:rFonts w:ascii="Arial" w:hAnsi="Arial" w:cs="Arial"/>
          <w:sz w:val="20"/>
          <w:szCs w:val="20"/>
        </w:rPr>
        <w:t>8 дополнить пунктом 17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w:t>
      </w:r>
      <w:r>
        <w:rPr>
          <w:rFonts w:ascii="Arial" w:hAnsi="Arial" w:cs="Arial"/>
          <w:sz w:val="20"/>
          <w:szCs w:val="20"/>
        </w:rPr>
        <w:t>а</w:t>
      </w:r>
      <w:r>
        <w:rPr>
          <w:rFonts w:ascii="Arial" w:hAnsi="Arial" w:cs="Arial"/>
          <w:sz w:val="20"/>
          <w:szCs w:val="20"/>
        </w:rPr>
        <w:t>мещения сотрудником указанной должности</w:t>
      </w:r>
      <w:proofErr w:type="gramStart"/>
      <w:r>
        <w:rPr>
          <w:rFonts w:ascii="Arial" w:hAnsi="Arial" w:cs="Arial"/>
          <w:sz w:val="20"/>
          <w:szCs w:val="20"/>
        </w:rPr>
        <w:t>.";</w:t>
      </w:r>
      <w:proofErr w:type="gramEnd"/>
    </w:p>
    <w:p w:rsidR="00BE4350" w:rsidRDefault="00BE4350" w:rsidP="00BE4350">
      <w:pPr>
        <w:tabs>
          <w:tab w:val="left" w:pos="5505"/>
        </w:tabs>
        <w:suppressAutoHyphens/>
        <w:ind w:firstLine="709"/>
        <w:jc w:val="both"/>
        <w:rPr>
          <w:rFonts w:ascii="Arial" w:hAnsi="Arial" w:cs="Arial"/>
          <w:sz w:val="20"/>
          <w:szCs w:val="20"/>
        </w:rPr>
      </w:pPr>
      <w:r>
        <w:rPr>
          <w:rFonts w:ascii="Arial" w:hAnsi="Arial" w:cs="Arial"/>
          <w:sz w:val="20"/>
          <w:szCs w:val="20"/>
        </w:rPr>
        <w:t>2)Дополнить статьей 16.1 следующего содержания:</w:t>
      </w:r>
    </w:p>
    <w:p w:rsidR="00BE4350" w:rsidRDefault="00BE4350" w:rsidP="00BE4350">
      <w:pPr>
        <w:tabs>
          <w:tab w:val="left" w:pos="5505"/>
        </w:tabs>
        <w:suppressAutoHyphens/>
        <w:ind w:firstLine="709"/>
        <w:jc w:val="both"/>
        <w:rPr>
          <w:rFonts w:ascii="Arial" w:hAnsi="Arial" w:cs="Arial"/>
          <w:sz w:val="20"/>
          <w:szCs w:val="20"/>
        </w:rPr>
      </w:pPr>
      <w:r>
        <w:rPr>
          <w:rFonts w:ascii="Arial" w:hAnsi="Arial" w:cs="Arial"/>
          <w:sz w:val="20"/>
          <w:szCs w:val="20"/>
        </w:rPr>
        <w:t>«Статья 16.1 Инициативные проекты</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 В целях реализации мероприятий, имеющих приоритетное значение для жителей Октябрьского сельского поселения или его части, по решению вопр</w:t>
      </w:r>
      <w:r>
        <w:rPr>
          <w:rFonts w:ascii="Arial" w:hAnsi="Arial" w:cs="Arial"/>
          <w:sz w:val="20"/>
          <w:szCs w:val="20"/>
        </w:rPr>
        <w:t>о</w:t>
      </w:r>
      <w:r>
        <w:rPr>
          <w:rFonts w:ascii="Arial" w:hAnsi="Arial" w:cs="Arial"/>
          <w:sz w:val="20"/>
          <w:szCs w:val="20"/>
        </w:rPr>
        <w:t xml:space="preserve">сов местного значения или иных вопросов, право </w:t>
      </w:r>
      <w:proofErr w:type="gramStart"/>
      <w:r>
        <w:rPr>
          <w:rFonts w:ascii="Arial" w:hAnsi="Arial" w:cs="Arial"/>
          <w:sz w:val="20"/>
          <w:szCs w:val="20"/>
        </w:rPr>
        <w:t>решения</w:t>
      </w:r>
      <w:proofErr w:type="gramEnd"/>
      <w:r>
        <w:rPr>
          <w:rFonts w:ascii="Arial" w:hAnsi="Arial" w:cs="Arial"/>
          <w:sz w:val="20"/>
          <w:szCs w:val="20"/>
        </w:rPr>
        <w:t xml:space="preserve"> которых предоставлено органам местного самоуправления, в администрацию Октябрьского сельск</w:t>
      </w:r>
      <w:r>
        <w:rPr>
          <w:rFonts w:ascii="Arial" w:hAnsi="Arial" w:cs="Arial"/>
          <w:sz w:val="20"/>
          <w:szCs w:val="20"/>
        </w:rPr>
        <w:t>о</w:t>
      </w:r>
      <w:r>
        <w:rPr>
          <w:rFonts w:ascii="Arial" w:hAnsi="Arial" w:cs="Arial"/>
          <w:sz w:val="20"/>
          <w:szCs w:val="20"/>
        </w:rPr>
        <w:t>го поселения может быть внесен инициативный проект. Порядок определения части территории Октябрьского сельского поселения, на которой могут реализ</w:t>
      </w:r>
      <w:r>
        <w:rPr>
          <w:rFonts w:ascii="Arial" w:hAnsi="Arial" w:cs="Arial"/>
          <w:sz w:val="20"/>
          <w:szCs w:val="20"/>
        </w:rPr>
        <w:t>о</w:t>
      </w:r>
      <w:r>
        <w:rPr>
          <w:rFonts w:ascii="Arial" w:hAnsi="Arial" w:cs="Arial"/>
          <w:sz w:val="20"/>
          <w:szCs w:val="20"/>
        </w:rPr>
        <w:t>вываться инициативные проекты, устанавливается нормативным правовым актом Собрания депутатов Октябрьского сельского поселения.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Pr>
          <w:rFonts w:ascii="Arial" w:hAnsi="Arial" w:cs="Arial"/>
          <w:sz w:val="20"/>
          <w:szCs w:val="20"/>
        </w:rPr>
        <w:t>а</w:t>
      </w:r>
      <w:r>
        <w:rPr>
          <w:rFonts w:ascii="Arial" w:hAnsi="Arial" w:cs="Arial"/>
          <w:sz w:val="20"/>
          <w:szCs w:val="20"/>
        </w:rPr>
        <w:t>дцатилетнего возраста и проживающих на территории  Октябрьского сельского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Октябрьского сельского поселения. Право выступить инициатором проекта в соответствии с нормативным правовым актом Собр</w:t>
      </w:r>
      <w:r>
        <w:rPr>
          <w:rFonts w:ascii="Arial" w:hAnsi="Arial" w:cs="Arial"/>
          <w:sz w:val="20"/>
          <w:szCs w:val="20"/>
        </w:rPr>
        <w:t>а</w:t>
      </w:r>
      <w:r>
        <w:rPr>
          <w:rFonts w:ascii="Arial" w:hAnsi="Arial" w:cs="Arial"/>
          <w:sz w:val="20"/>
          <w:szCs w:val="20"/>
        </w:rPr>
        <w:t>ния депутатов Октябрьского сельского поселения может быть предоставлено также иным лицам, осуществляющим деятельность на территории Октябрьского сельского поселения.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 Инициативный проект должен содержать следующие сведения: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 описание проблемы, решение которой имеет приоритетное значение для жителей Октябрьского сельского поселения или его части;</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обоснование предложений по решению указанной проблемы;</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 описание ожидаемого результата (ожидаемых результатов) реализации инициативного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4) предварительный расчет необходимых расходов на реализацию инициативного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5) планируемые сроки реализации инициативного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lastRenderedPageBreak/>
        <w:t>6) сведения о планируемом (возможном) финансовом, имущественном и (или) трудовом участии заинтересованных лиц в реализации данного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8) указание на территорию Октябрьского сельского поселения или его часть, в границах которой будет реализовываться инициативный проект, в соотве</w:t>
      </w:r>
      <w:r>
        <w:rPr>
          <w:rFonts w:ascii="Arial" w:hAnsi="Arial" w:cs="Arial"/>
          <w:sz w:val="20"/>
          <w:szCs w:val="20"/>
        </w:rPr>
        <w:t>т</w:t>
      </w:r>
      <w:r>
        <w:rPr>
          <w:rFonts w:ascii="Arial" w:hAnsi="Arial" w:cs="Arial"/>
          <w:sz w:val="20"/>
          <w:szCs w:val="20"/>
        </w:rPr>
        <w:t>ствии с порядком, установленным нормативным правовым актом Собрания депутатов Октябрьского сельского поселения;</w:t>
      </w:r>
    </w:p>
    <w:p w:rsidR="00BE4350" w:rsidRDefault="00BE4350" w:rsidP="00BE4350">
      <w:pPr>
        <w:autoSpaceDE w:val="0"/>
        <w:autoSpaceDN w:val="0"/>
        <w:adjustRightInd w:val="0"/>
        <w:ind w:firstLine="540"/>
        <w:jc w:val="both"/>
        <w:rPr>
          <w:rFonts w:ascii="Arial" w:hAnsi="Arial" w:cs="Arial"/>
          <w:b/>
          <w:i/>
          <w:sz w:val="20"/>
          <w:szCs w:val="20"/>
        </w:rPr>
      </w:pPr>
      <w:r>
        <w:rPr>
          <w:rFonts w:ascii="Arial" w:hAnsi="Arial" w:cs="Arial"/>
          <w:sz w:val="20"/>
          <w:szCs w:val="20"/>
        </w:rPr>
        <w:t>9) иные сведения, предусмотренные нормативным правовым актом Собрания депутатов Октябрьского сельского поселения</w:t>
      </w:r>
      <w:r>
        <w:rPr>
          <w:rFonts w:ascii="Arial" w:hAnsi="Arial" w:cs="Arial"/>
          <w:b/>
          <w:i/>
          <w:sz w:val="20"/>
          <w:szCs w:val="20"/>
        </w:rPr>
        <w:t>.</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Инициативный проект до его внесения в администрацию Октябрьского сельского поселения подлежит рассмотрению на сходе, собрании или конфере</w:t>
      </w:r>
      <w:r>
        <w:rPr>
          <w:rFonts w:ascii="Arial" w:hAnsi="Arial" w:cs="Arial"/>
          <w:sz w:val="20"/>
          <w:szCs w:val="20"/>
        </w:rPr>
        <w:t>н</w:t>
      </w:r>
      <w:r>
        <w:rPr>
          <w:rFonts w:ascii="Arial" w:hAnsi="Arial" w:cs="Arial"/>
          <w:sz w:val="20"/>
          <w:szCs w:val="20"/>
        </w:rPr>
        <w:t>ции граждан, в том числе на собрании или конференции граждан по вопросам осуществления территориального общественного самоуправления, в целях обс</w:t>
      </w:r>
      <w:r>
        <w:rPr>
          <w:rFonts w:ascii="Arial" w:hAnsi="Arial" w:cs="Arial"/>
          <w:sz w:val="20"/>
          <w:szCs w:val="20"/>
        </w:rPr>
        <w:t>у</w:t>
      </w:r>
      <w:r>
        <w:rPr>
          <w:rFonts w:ascii="Arial" w:hAnsi="Arial" w:cs="Arial"/>
          <w:sz w:val="20"/>
          <w:szCs w:val="20"/>
        </w:rPr>
        <w:t>ждения инициативного проекта, определения его соответствия интересам жителей Октябрьского сельского поселения или его части, целесообразности реал</w:t>
      </w:r>
      <w:r>
        <w:rPr>
          <w:rFonts w:ascii="Arial" w:hAnsi="Arial" w:cs="Arial"/>
          <w:sz w:val="20"/>
          <w:szCs w:val="20"/>
        </w:rPr>
        <w:t>и</w:t>
      </w:r>
      <w:r>
        <w:rPr>
          <w:rFonts w:ascii="Arial" w:hAnsi="Arial" w:cs="Arial"/>
          <w:sz w:val="20"/>
          <w:szCs w:val="20"/>
        </w:rPr>
        <w:t>зации инициативного проекта, а также принятия сходом, собранием или конференцией граждан</w:t>
      </w:r>
      <w:proofErr w:type="gramEnd"/>
      <w:r>
        <w:rPr>
          <w:rFonts w:ascii="Arial" w:hAnsi="Arial" w:cs="Arial"/>
          <w:sz w:val="20"/>
          <w:szCs w:val="20"/>
        </w:rPr>
        <w:t xml:space="preserve"> решения о поддержке инициативного проекта. При этом во</w:t>
      </w:r>
      <w:r>
        <w:rPr>
          <w:rFonts w:ascii="Arial" w:hAnsi="Arial" w:cs="Arial"/>
          <w:sz w:val="20"/>
          <w:szCs w:val="20"/>
        </w:rPr>
        <w:t>з</w:t>
      </w:r>
      <w:r>
        <w:rPr>
          <w:rFonts w:ascii="Arial" w:hAnsi="Arial" w:cs="Arial"/>
          <w:sz w:val="20"/>
          <w:szCs w:val="20"/>
        </w:rPr>
        <w:t>можно рассмотрение нескольких инициативных проектов на одном сходе, одном собрании или на одной конференции граждан.</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Нормативным правовым актом Собрания депутатов Октябрьского сельского поселения может быть предусмотрена возможность выявления мнения гра</w:t>
      </w:r>
      <w:r>
        <w:rPr>
          <w:rFonts w:ascii="Arial" w:hAnsi="Arial" w:cs="Arial"/>
          <w:sz w:val="20"/>
          <w:szCs w:val="20"/>
        </w:rPr>
        <w:t>ж</w:t>
      </w:r>
      <w:r>
        <w:rPr>
          <w:rFonts w:ascii="Arial" w:hAnsi="Arial" w:cs="Arial"/>
          <w:sz w:val="20"/>
          <w:szCs w:val="20"/>
        </w:rPr>
        <w:t>дан по вопросу о поддержке инициативного проекта также путем опроса граждан, сбора их подписей.</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Инициаторы проекта при внесении инициативного проекта в администрацию Октябрьского сельского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Октябрьского сельского поселения или его части.</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5. </w:t>
      </w:r>
      <w:proofErr w:type="gramStart"/>
      <w:r>
        <w:rPr>
          <w:rFonts w:ascii="Arial" w:hAnsi="Arial" w:cs="Arial"/>
          <w:sz w:val="20"/>
          <w:szCs w:val="20"/>
        </w:rPr>
        <w:t>Информация о внесении инициативного проекта в администрацию Октябрьского сельского поселения подлежит опубликованию (обнародованию) и размещению на официальном сайте Октябрьского сельского поселения в информационно-телекоммуникационной сети "Интернет" в течение трех рабочих дней со дня внесения инициативного проекта в администрацию Октябрьского сельского поселения и должна содержать сведения, указанные в части 3 настоящей статьи, а также об инициаторах проекта.</w:t>
      </w:r>
      <w:proofErr w:type="gramEnd"/>
      <w:r>
        <w:rPr>
          <w:rFonts w:ascii="Arial" w:hAnsi="Arial" w:cs="Arial"/>
          <w:sz w:val="20"/>
          <w:szCs w:val="20"/>
        </w:rPr>
        <w:t xml:space="preserve"> Одновременно граждане информируются о возможности представления в администрацию Октябрьского сельского п</w:t>
      </w:r>
      <w:r>
        <w:rPr>
          <w:rFonts w:ascii="Arial" w:hAnsi="Arial" w:cs="Arial"/>
          <w:sz w:val="20"/>
          <w:szCs w:val="20"/>
        </w:rPr>
        <w:t>о</w:t>
      </w:r>
      <w:r>
        <w:rPr>
          <w:rFonts w:ascii="Arial" w:hAnsi="Arial" w:cs="Arial"/>
          <w:sz w:val="20"/>
          <w:szCs w:val="20"/>
        </w:rPr>
        <w:t>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Октябрьского сельского поселения, достигшие шестнадцатилетнего возраста. В случае</w:t>
      </w:r>
      <w:proofErr w:type="gramStart"/>
      <w:r>
        <w:rPr>
          <w:rFonts w:ascii="Arial" w:hAnsi="Arial" w:cs="Arial"/>
          <w:sz w:val="20"/>
          <w:szCs w:val="20"/>
        </w:rPr>
        <w:t>,</w:t>
      </w:r>
      <w:proofErr w:type="gramEnd"/>
      <w:r>
        <w:rPr>
          <w:rFonts w:ascii="Arial" w:hAnsi="Arial" w:cs="Arial"/>
          <w:sz w:val="20"/>
          <w:szCs w:val="20"/>
        </w:rPr>
        <w:t xml:space="preserve"> если администрация Октябрьского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w:t>
      </w:r>
      <w:r>
        <w:rPr>
          <w:rFonts w:ascii="Arial" w:hAnsi="Arial" w:cs="Arial"/>
          <w:sz w:val="20"/>
          <w:szCs w:val="20"/>
        </w:rPr>
        <w:t>а</w:t>
      </w:r>
      <w:r>
        <w:rPr>
          <w:rFonts w:ascii="Arial" w:hAnsi="Arial" w:cs="Arial"/>
          <w:sz w:val="20"/>
          <w:szCs w:val="20"/>
        </w:rPr>
        <w:t>селенном пункте указанная информация может доводиться до сведения граждан старостой сельского населенного пункта.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6. Инициативный проект подлежит обязательному рассмотрению администрацией Октябрьского сельского поселения в течение 30 дней со дня его внес</w:t>
      </w:r>
      <w:r>
        <w:rPr>
          <w:rFonts w:ascii="Arial" w:hAnsi="Arial" w:cs="Arial"/>
          <w:sz w:val="20"/>
          <w:szCs w:val="20"/>
        </w:rPr>
        <w:t>е</w:t>
      </w:r>
      <w:r>
        <w:rPr>
          <w:rFonts w:ascii="Arial" w:hAnsi="Arial" w:cs="Arial"/>
          <w:sz w:val="20"/>
          <w:szCs w:val="20"/>
        </w:rPr>
        <w:t>ния. Администрация Октябрьского сельского поселения по результатам рассмотрения инициативного проекта принимает одно из следующих решений:</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Pr>
          <w:rFonts w:ascii="Arial" w:hAnsi="Arial" w:cs="Arial"/>
          <w:sz w:val="20"/>
          <w:szCs w:val="20"/>
        </w:rPr>
        <w:t>т</w:t>
      </w:r>
      <w:r>
        <w:rPr>
          <w:rFonts w:ascii="Arial" w:hAnsi="Arial" w:cs="Arial"/>
          <w:sz w:val="20"/>
          <w:szCs w:val="20"/>
        </w:rPr>
        <w:t>ном бюджете);</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7. Администрация Октябрьского сельского поселения принимает решение об отказе в поддержке инициативного проекта в одном из следующих случаев:</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 несоблюдение установленного порядка внесения инициативного проекта и его рассмотрения;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6) признание инициативного проекта не прошедшим конкурсный отбор.</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8. Администрация Октябрьского сельского поселения вправе, а в случае, предусмотренном пунктом 5 части 7 настоящей статьи, </w:t>
      </w:r>
      <w:proofErr w:type="gramStart"/>
      <w:r>
        <w:rPr>
          <w:rFonts w:ascii="Arial" w:hAnsi="Arial" w:cs="Arial"/>
          <w:sz w:val="20"/>
          <w:szCs w:val="20"/>
        </w:rPr>
        <w:t>обязана</w:t>
      </w:r>
      <w:proofErr w:type="gramEnd"/>
      <w:r>
        <w:rPr>
          <w:rFonts w:ascii="Arial" w:hAnsi="Arial" w:cs="Arial"/>
          <w:sz w:val="20"/>
          <w:szCs w:val="20"/>
        </w:rPr>
        <w:t xml:space="preserve">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Pr>
          <w:rFonts w:ascii="Arial" w:hAnsi="Arial" w:cs="Arial"/>
          <w:sz w:val="20"/>
          <w:szCs w:val="20"/>
        </w:rPr>
        <w:t>б</w:t>
      </w:r>
      <w:r>
        <w:rPr>
          <w:rFonts w:ascii="Arial" w:hAnsi="Arial" w:cs="Arial"/>
          <w:sz w:val="20"/>
          <w:szCs w:val="20"/>
        </w:rPr>
        <w:t>рания депутатов Октябрьского сельского поселения.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10. </w:t>
      </w:r>
      <w:proofErr w:type="gramStart"/>
      <w:r>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Pr>
          <w:rFonts w:ascii="Arial" w:hAnsi="Arial" w:cs="Arial"/>
          <w:sz w:val="20"/>
          <w:szCs w:val="20"/>
        </w:rPr>
        <w:t>ш</w:t>
      </w:r>
      <w:r>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Pr>
          <w:rFonts w:ascii="Arial" w:hAnsi="Arial" w:cs="Arial"/>
          <w:sz w:val="20"/>
          <w:szCs w:val="20"/>
        </w:rPr>
        <w:t>. В этом случае требования частей 3, 6, 7, 8, 9, 11 и 12 настоящей статьи не применяются.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11. В случае</w:t>
      </w:r>
      <w:proofErr w:type="gramStart"/>
      <w:r>
        <w:rPr>
          <w:rFonts w:ascii="Arial" w:hAnsi="Arial" w:cs="Arial"/>
          <w:sz w:val="20"/>
          <w:szCs w:val="20"/>
        </w:rPr>
        <w:t>,</w:t>
      </w:r>
      <w:proofErr w:type="gramEnd"/>
      <w:r>
        <w:rPr>
          <w:rFonts w:ascii="Arial" w:hAnsi="Arial" w:cs="Arial"/>
          <w:sz w:val="20"/>
          <w:szCs w:val="20"/>
        </w:rPr>
        <w:t xml:space="preserve"> если в администрацию Октябрьского сельского поселения внесено несколько инициативных проектов, в том числе с описанием аналогичных по содержанию приоритетных проблем, администрация Октябрьского  сельского поселения организует проведение конкурсного отбора и информирует об этом инициаторов проекта.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Pr>
          <w:rFonts w:ascii="Arial" w:hAnsi="Arial" w:cs="Arial"/>
          <w:sz w:val="20"/>
          <w:szCs w:val="20"/>
        </w:rPr>
        <w:t>о</w:t>
      </w:r>
      <w:r>
        <w:rPr>
          <w:rFonts w:ascii="Arial" w:hAnsi="Arial" w:cs="Arial"/>
          <w:sz w:val="20"/>
          <w:szCs w:val="20"/>
        </w:rPr>
        <w:t>торого определяется нормативным правовым актом Собрания депутатов Октябрьского  сельского поселения. Состав коллегиального органа (комиссии) форм</w:t>
      </w:r>
      <w:r>
        <w:rPr>
          <w:rFonts w:ascii="Arial" w:hAnsi="Arial" w:cs="Arial"/>
          <w:sz w:val="20"/>
          <w:szCs w:val="20"/>
        </w:rPr>
        <w:t>и</w:t>
      </w:r>
      <w:r>
        <w:rPr>
          <w:rFonts w:ascii="Arial" w:hAnsi="Arial" w:cs="Arial"/>
          <w:sz w:val="20"/>
          <w:szCs w:val="20"/>
        </w:rPr>
        <w:t>руется администрацией Октябрьского сельского поселения. При этом половина от общего числа членов коллегиального органа (комиссии) должна быть назн</w:t>
      </w:r>
      <w:r>
        <w:rPr>
          <w:rFonts w:ascii="Arial" w:hAnsi="Arial" w:cs="Arial"/>
          <w:sz w:val="20"/>
          <w:szCs w:val="20"/>
        </w:rPr>
        <w:t>а</w:t>
      </w:r>
      <w:r>
        <w:rPr>
          <w:rFonts w:ascii="Arial" w:hAnsi="Arial" w:cs="Arial"/>
          <w:sz w:val="20"/>
          <w:szCs w:val="20"/>
        </w:rPr>
        <w:t>чена на основе предложений Собрания депутатов Октябрьского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Pr>
          <w:rFonts w:ascii="Arial" w:hAnsi="Arial" w:cs="Arial"/>
          <w:sz w:val="20"/>
          <w:szCs w:val="20"/>
        </w:rPr>
        <w:t>б</w:t>
      </w:r>
      <w:r>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Pr>
          <w:rFonts w:ascii="Arial" w:hAnsi="Arial" w:cs="Arial"/>
          <w:sz w:val="20"/>
          <w:szCs w:val="20"/>
        </w:rPr>
        <w:t>ко</w:t>
      </w:r>
      <w:r>
        <w:rPr>
          <w:rFonts w:ascii="Arial" w:hAnsi="Arial" w:cs="Arial"/>
          <w:sz w:val="20"/>
          <w:szCs w:val="20"/>
        </w:rPr>
        <w:t>н</w:t>
      </w:r>
      <w:r>
        <w:rPr>
          <w:rFonts w:ascii="Arial" w:hAnsi="Arial" w:cs="Arial"/>
          <w:sz w:val="20"/>
          <w:szCs w:val="20"/>
        </w:rPr>
        <w:t>троль за</w:t>
      </w:r>
      <w:proofErr w:type="gramEnd"/>
      <w:r>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14. Информация о рассмотрении инициативного проекта администрацией Октябрьского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Pr>
          <w:rFonts w:ascii="Arial" w:hAnsi="Arial" w:cs="Arial"/>
          <w:sz w:val="20"/>
          <w:szCs w:val="20"/>
        </w:rPr>
        <w:t>а</w:t>
      </w:r>
      <w:r>
        <w:rPr>
          <w:rFonts w:ascii="Arial" w:hAnsi="Arial" w:cs="Arial"/>
          <w:sz w:val="20"/>
          <w:szCs w:val="20"/>
        </w:rPr>
        <w:t>нию (обнародованию) и размещению на официальном сайте Октябрьского  сельского поселения в информационно-телекоммуникационной сети "Интернет". О</w:t>
      </w:r>
      <w:r>
        <w:rPr>
          <w:rFonts w:ascii="Arial" w:hAnsi="Arial" w:cs="Arial"/>
          <w:sz w:val="20"/>
          <w:szCs w:val="20"/>
        </w:rPr>
        <w:t>т</w:t>
      </w:r>
      <w:r>
        <w:rPr>
          <w:rFonts w:ascii="Arial" w:hAnsi="Arial" w:cs="Arial"/>
          <w:sz w:val="20"/>
          <w:szCs w:val="20"/>
        </w:rPr>
        <w:t>чет администрации Октябрьского сельского поселения об итогах реализации инициативного проекта подлежит опубликованию (обнародованию) и размещению на официальном сайте Октябрьского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Pr>
          <w:rFonts w:ascii="Arial" w:hAnsi="Arial" w:cs="Arial"/>
          <w:sz w:val="20"/>
          <w:szCs w:val="20"/>
        </w:rPr>
        <w:t>,</w:t>
      </w:r>
      <w:proofErr w:type="gramEnd"/>
      <w:r>
        <w:rPr>
          <w:rFonts w:ascii="Arial" w:hAnsi="Arial" w:cs="Arial"/>
          <w:sz w:val="20"/>
          <w:szCs w:val="20"/>
        </w:rPr>
        <w:t xml:space="preserve"> если администрация Октябрьского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w:t>
      </w:r>
      <w:r>
        <w:rPr>
          <w:rFonts w:ascii="Arial" w:hAnsi="Arial" w:cs="Arial"/>
          <w:sz w:val="20"/>
          <w:szCs w:val="20"/>
        </w:rPr>
        <w:t>о</w:t>
      </w:r>
      <w:r>
        <w:rPr>
          <w:rFonts w:ascii="Arial" w:hAnsi="Arial" w:cs="Arial"/>
          <w:sz w:val="20"/>
          <w:szCs w:val="20"/>
        </w:rPr>
        <w:t>го населенного пункта.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3) в </w:t>
      </w:r>
      <w:hyperlink r:id="rId107" w:history="1">
        <w:r>
          <w:rPr>
            <w:rStyle w:val="af"/>
            <w:rFonts w:ascii="Arial" w:hAnsi="Arial" w:cs="Arial"/>
            <w:sz w:val="20"/>
            <w:szCs w:val="20"/>
          </w:rPr>
          <w:t>статье 18</w:t>
        </w:r>
      </w:hyperlink>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а) </w:t>
      </w:r>
      <w:hyperlink r:id="rId108" w:history="1">
        <w:r>
          <w:rPr>
            <w:rStyle w:val="af"/>
            <w:rFonts w:ascii="Arial" w:hAnsi="Arial" w:cs="Arial"/>
            <w:sz w:val="20"/>
            <w:szCs w:val="20"/>
          </w:rPr>
          <w:t xml:space="preserve">часть </w:t>
        </w:r>
      </w:hyperlink>
      <w:r>
        <w:rPr>
          <w:rFonts w:ascii="Arial" w:hAnsi="Arial" w:cs="Arial"/>
          <w:sz w:val="20"/>
          <w:szCs w:val="20"/>
        </w:rPr>
        <w:t xml:space="preserve">1 </w:t>
      </w:r>
      <w:r>
        <w:rPr>
          <w:rFonts w:ascii="Arial" w:hAnsi="Arial" w:cs="Arial"/>
          <w:i/>
          <w:sz w:val="20"/>
          <w:szCs w:val="20"/>
        </w:rPr>
        <w:t xml:space="preserve"> </w:t>
      </w:r>
      <w:r>
        <w:rPr>
          <w:rFonts w:ascii="Arial" w:hAnsi="Arial" w:cs="Arial"/>
          <w:sz w:val="20"/>
          <w:szCs w:val="20"/>
        </w:rPr>
        <w:t>после слов "и должностных лиц местного самоуправления</w:t>
      </w:r>
      <w:proofErr w:type="gramStart"/>
      <w:r>
        <w:rPr>
          <w:rFonts w:ascii="Arial" w:hAnsi="Arial" w:cs="Arial"/>
          <w:sz w:val="20"/>
          <w:szCs w:val="20"/>
        </w:rPr>
        <w:t>,"</w:t>
      </w:r>
      <w:proofErr w:type="gramEnd"/>
      <w:r>
        <w:rPr>
          <w:rFonts w:ascii="Arial" w:hAnsi="Arial" w:cs="Arial"/>
          <w:sz w:val="20"/>
          <w:szCs w:val="20"/>
        </w:rPr>
        <w:t xml:space="preserve"> дополнить словами "обсуждения вопросов внесения инициативных проектов и их рассмотрения,";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б) </w:t>
      </w:r>
      <w:hyperlink r:id="rId109" w:history="1">
        <w:r>
          <w:rPr>
            <w:rStyle w:val="af"/>
            <w:rFonts w:ascii="Arial" w:hAnsi="Arial" w:cs="Arial"/>
            <w:sz w:val="20"/>
            <w:szCs w:val="20"/>
          </w:rPr>
          <w:t>часть 2</w:t>
        </w:r>
      </w:hyperlink>
      <w:r>
        <w:rPr>
          <w:rFonts w:ascii="Arial" w:hAnsi="Arial" w:cs="Arial"/>
          <w:sz w:val="20"/>
          <w:szCs w:val="20"/>
        </w:rPr>
        <w:t xml:space="preserve"> дополнить абзацем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Pr>
          <w:rFonts w:ascii="Arial" w:hAnsi="Arial" w:cs="Arial"/>
          <w:sz w:val="20"/>
          <w:szCs w:val="20"/>
        </w:rPr>
        <w:t>и</w:t>
      </w:r>
      <w:r>
        <w:rPr>
          <w:rFonts w:ascii="Arial" w:hAnsi="Arial" w:cs="Arial"/>
          <w:sz w:val="20"/>
          <w:szCs w:val="20"/>
        </w:rPr>
        <w:t>циативных проектов определяется Собрания депутатов Октябрьского сельского поселения</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4) статью 20 </w:t>
      </w:r>
      <w:hyperlink r:id="rId110" w:history="1">
        <w:r>
          <w:rPr>
            <w:rStyle w:val="af"/>
            <w:rFonts w:ascii="Arial" w:hAnsi="Arial" w:cs="Arial"/>
            <w:sz w:val="20"/>
            <w:szCs w:val="20"/>
          </w:rPr>
          <w:t>дополнить</w:t>
        </w:r>
      </w:hyperlink>
      <w:r>
        <w:rPr>
          <w:rFonts w:ascii="Arial" w:hAnsi="Arial" w:cs="Arial"/>
          <w:sz w:val="20"/>
          <w:szCs w:val="20"/>
        </w:rPr>
        <w:t xml:space="preserve"> частью 6.1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5) </w:t>
      </w:r>
      <w:hyperlink r:id="rId111" w:history="1">
        <w:r>
          <w:rPr>
            <w:rStyle w:val="af"/>
            <w:rFonts w:ascii="Arial" w:hAnsi="Arial" w:cs="Arial"/>
            <w:sz w:val="20"/>
            <w:szCs w:val="20"/>
          </w:rPr>
          <w:t xml:space="preserve">часть 6  статьи </w:t>
        </w:r>
      </w:hyperlink>
      <w:r>
        <w:rPr>
          <w:rFonts w:ascii="Arial" w:hAnsi="Arial" w:cs="Arial"/>
          <w:sz w:val="20"/>
          <w:szCs w:val="20"/>
        </w:rPr>
        <w:t>20.1 дополнить пунктом 5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Pr>
          <w:rFonts w:ascii="Arial" w:hAnsi="Arial" w:cs="Arial"/>
          <w:sz w:val="20"/>
          <w:szCs w:val="20"/>
        </w:rPr>
        <w:t>о</w:t>
      </w:r>
      <w:r>
        <w:rPr>
          <w:rFonts w:ascii="Arial" w:hAnsi="Arial" w:cs="Arial"/>
          <w:sz w:val="20"/>
          <w:szCs w:val="20"/>
        </w:rPr>
        <w:t>го пункта</w:t>
      </w:r>
      <w:proofErr w:type="gramStart"/>
      <w:r>
        <w:rPr>
          <w:rFonts w:ascii="Arial" w:hAnsi="Arial" w:cs="Arial"/>
          <w:sz w:val="20"/>
          <w:szCs w:val="20"/>
        </w:rPr>
        <w:t>;"</w:t>
      </w:r>
      <w:proofErr w:type="gramEnd"/>
      <w:r>
        <w:rPr>
          <w:rFonts w:ascii="Arial" w:hAnsi="Arial" w:cs="Arial"/>
          <w:sz w:val="20"/>
          <w:szCs w:val="20"/>
        </w:rPr>
        <w:t>;</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6) в </w:t>
      </w:r>
      <w:hyperlink r:id="rId112" w:history="1">
        <w:r>
          <w:rPr>
            <w:rStyle w:val="af"/>
            <w:rFonts w:ascii="Arial" w:hAnsi="Arial" w:cs="Arial"/>
            <w:sz w:val="20"/>
            <w:szCs w:val="20"/>
          </w:rPr>
          <w:t>статье 21</w:t>
        </w:r>
      </w:hyperlink>
      <w:r>
        <w:rPr>
          <w:rFonts w:ascii="Arial" w:hAnsi="Arial" w:cs="Arial"/>
          <w:sz w:val="20"/>
          <w:szCs w:val="20"/>
        </w:rPr>
        <w:t>:</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а) </w:t>
      </w:r>
      <w:hyperlink r:id="rId113" w:history="1">
        <w:r>
          <w:rPr>
            <w:rStyle w:val="af"/>
            <w:rFonts w:ascii="Arial" w:hAnsi="Arial" w:cs="Arial"/>
            <w:sz w:val="20"/>
            <w:szCs w:val="20"/>
          </w:rPr>
          <w:t xml:space="preserve">часть </w:t>
        </w:r>
      </w:hyperlink>
      <w:r>
        <w:rPr>
          <w:rFonts w:ascii="Arial" w:hAnsi="Arial" w:cs="Arial"/>
          <w:sz w:val="20"/>
          <w:szCs w:val="20"/>
        </w:rPr>
        <w:t>1 дополнить предложением следующего содержания: "В опросе граждан по вопросу выявления мнения граждан о поддержке инициативного пр</w:t>
      </w:r>
      <w:r>
        <w:rPr>
          <w:rFonts w:ascii="Arial" w:hAnsi="Arial" w:cs="Arial"/>
          <w:sz w:val="20"/>
          <w:szCs w:val="20"/>
        </w:rPr>
        <w:t>о</w:t>
      </w:r>
      <w:r>
        <w:rPr>
          <w:rFonts w:ascii="Arial" w:hAnsi="Arial" w:cs="Arial"/>
          <w:sz w:val="20"/>
          <w:szCs w:val="20"/>
        </w:rPr>
        <w:t>екта вправе участвовать жители  Октябрьского сельского поселения или его части, в которых предлагается реализовать инициативный проект, достигшие шес</w:t>
      </w:r>
      <w:r>
        <w:rPr>
          <w:rFonts w:ascii="Arial" w:hAnsi="Arial" w:cs="Arial"/>
          <w:sz w:val="20"/>
          <w:szCs w:val="20"/>
        </w:rPr>
        <w:t>т</w:t>
      </w:r>
      <w:r>
        <w:rPr>
          <w:rFonts w:ascii="Arial" w:hAnsi="Arial" w:cs="Arial"/>
          <w:sz w:val="20"/>
          <w:szCs w:val="20"/>
        </w:rPr>
        <w:t>надцатилетнего возраста</w:t>
      </w:r>
      <w:proofErr w:type="gramStart"/>
      <w:r>
        <w:rPr>
          <w:rFonts w:ascii="Arial" w:hAnsi="Arial" w:cs="Arial"/>
          <w:sz w:val="20"/>
          <w:szCs w:val="20"/>
        </w:rPr>
        <w:t>.";</w:t>
      </w:r>
    </w:p>
    <w:p w:rsidR="00BE4350" w:rsidRDefault="00BE4350" w:rsidP="00BE4350">
      <w:pPr>
        <w:autoSpaceDE w:val="0"/>
        <w:autoSpaceDN w:val="0"/>
        <w:adjustRightInd w:val="0"/>
        <w:ind w:firstLine="540"/>
        <w:jc w:val="both"/>
        <w:rPr>
          <w:rFonts w:ascii="Arial" w:hAnsi="Arial" w:cs="Arial"/>
          <w:sz w:val="20"/>
          <w:szCs w:val="20"/>
        </w:rPr>
      </w:pPr>
      <w:proofErr w:type="gramEnd"/>
      <w:r>
        <w:rPr>
          <w:rFonts w:ascii="Arial" w:hAnsi="Arial" w:cs="Arial"/>
          <w:sz w:val="20"/>
          <w:szCs w:val="20"/>
        </w:rPr>
        <w:t xml:space="preserve">б) </w:t>
      </w:r>
      <w:hyperlink r:id="rId114" w:history="1">
        <w:r>
          <w:rPr>
            <w:rStyle w:val="af"/>
            <w:rFonts w:ascii="Arial" w:hAnsi="Arial" w:cs="Arial"/>
            <w:sz w:val="20"/>
            <w:szCs w:val="20"/>
          </w:rPr>
          <w:t>часть</w:t>
        </w:r>
      </w:hyperlink>
      <w:r>
        <w:rPr>
          <w:rFonts w:ascii="Arial" w:hAnsi="Arial" w:cs="Arial"/>
          <w:sz w:val="20"/>
          <w:szCs w:val="20"/>
        </w:rPr>
        <w:t xml:space="preserve"> 2: дополнить пунктом 3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 жителей Октябрьского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в) </w:t>
      </w:r>
      <w:hyperlink r:id="rId115" w:history="1">
        <w:r>
          <w:rPr>
            <w:rStyle w:val="af"/>
            <w:rFonts w:ascii="Arial" w:hAnsi="Arial" w:cs="Arial"/>
            <w:sz w:val="20"/>
            <w:szCs w:val="20"/>
          </w:rPr>
          <w:t xml:space="preserve">часть </w:t>
        </w:r>
      </w:hyperlink>
      <w:r>
        <w:rPr>
          <w:rFonts w:ascii="Arial" w:hAnsi="Arial" w:cs="Arial"/>
          <w:sz w:val="20"/>
          <w:szCs w:val="20"/>
        </w:rPr>
        <w:t xml:space="preserve">3 </w:t>
      </w:r>
      <w:r>
        <w:rPr>
          <w:rFonts w:ascii="Arial" w:hAnsi="Arial" w:cs="Arial"/>
          <w:i/>
          <w:sz w:val="20"/>
          <w:szCs w:val="20"/>
        </w:rPr>
        <w:t xml:space="preserve"> </w:t>
      </w:r>
      <w:r>
        <w:rPr>
          <w:rFonts w:ascii="Arial" w:hAnsi="Arial" w:cs="Arial"/>
          <w:sz w:val="20"/>
          <w:szCs w:val="20"/>
        </w:rPr>
        <w:t>дополнить предложением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"Для проведения опроса граждан может использоваться официальный сайт Октябрьского сельского поселения в информационно-телекоммуникационной сети "Интернет</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г) часть 4 </w:t>
      </w:r>
      <w:hyperlink r:id="rId116" w:history="1">
        <w:r>
          <w:rPr>
            <w:rStyle w:val="af"/>
            <w:rFonts w:ascii="Arial" w:hAnsi="Arial" w:cs="Arial"/>
            <w:sz w:val="20"/>
            <w:szCs w:val="20"/>
          </w:rPr>
          <w:t>дополнить</w:t>
        </w:r>
      </w:hyperlink>
      <w:r>
        <w:rPr>
          <w:rFonts w:ascii="Arial" w:hAnsi="Arial" w:cs="Arial"/>
          <w:sz w:val="20"/>
          <w:szCs w:val="20"/>
        </w:rPr>
        <w:t xml:space="preserve"> абзацем 7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lastRenderedPageBreak/>
        <w:t>" порядок идентификации участников опроса в случае проведения опроса граждан с использованием официального сайта Октябрьского сельского пос</w:t>
      </w:r>
      <w:r>
        <w:rPr>
          <w:rFonts w:ascii="Arial" w:hAnsi="Arial" w:cs="Arial"/>
          <w:sz w:val="20"/>
          <w:szCs w:val="20"/>
        </w:rPr>
        <w:t>е</w:t>
      </w:r>
      <w:r>
        <w:rPr>
          <w:rFonts w:ascii="Arial" w:hAnsi="Arial" w:cs="Arial"/>
          <w:sz w:val="20"/>
          <w:szCs w:val="20"/>
        </w:rPr>
        <w:t>ления в информационно-телекоммуникационной сети "Интернет"</w:t>
      </w:r>
      <w:proofErr w:type="gramStart"/>
      <w:r>
        <w:rPr>
          <w:rFonts w:ascii="Arial" w:hAnsi="Arial" w:cs="Arial"/>
          <w:sz w:val="20"/>
          <w:szCs w:val="20"/>
        </w:rPr>
        <w:t>;"</w:t>
      </w:r>
      <w:proofErr w:type="gramEnd"/>
      <w:r>
        <w:rPr>
          <w:rFonts w:ascii="Arial" w:hAnsi="Arial" w:cs="Arial"/>
          <w:sz w:val="20"/>
          <w:szCs w:val="20"/>
        </w:rPr>
        <w:t>;</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7) часть 2 дополнить новым абзацем 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"Депутату Собрания депутатов Октябрьского</w:t>
      </w:r>
      <w:r>
        <w:rPr>
          <w:rFonts w:ascii="Arial" w:hAnsi="Arial" w:cs="Arial"/>
          <w:i/>
          <w:sz w:val="20"/>
          <w:szCs w:val="20"/>
        </w:rPr>
        <w:t xml:space="preserve"> сельского поселения</w:t>
      </w:r>
      <w:r>
        <w:rPr>
          <w:rFonts w:ascii="Arial" w:hAnsi="Arial" w:cs="Arial"/>
          <w:sz w:val="20"/>
          <w:szCs w:val="20"/>
        </w:rPr>
        <w:t xml:space="preserve"> для осуществления своих полномочий на непостоянной основе гарантируется сохран</w:t>
      </w:r>
      <w:r>
        <w:rPr>
          <w:rFonts w:ascii="Arial" w:hAnsi="Arial" w:cs="Arial"/>
          <w:sz w:val="20"/>
          <w:szCs w:val="20"/>
        </w:rPr>
        <w:t>е</w:t>
      </w:r>
      <w:r>
        <w:rPr>
          <w:rFonts w:ascii="Arial" w:hAnsi="Arial" w:cs="Arial"/>
          <w:sz w:val="20"/>
          <w:szCs w:val="20"/>
        </w:rPr>
        <w:t>ние места работы (должности) на период, составляющий в совокупности три рабочих дня в месяц</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8) </w:t>
      </w:r>
      <w:hyperlink r:id="rId117" w:history="1">
        <w:r>
          <w:rPr>
            <w:rStyle w:val="af"/>
            <w:rFonts w:ascii="Arial" w:hAnsi="Arial" w:cs="Arial"/>
            <w:sz w:val="20"/>
            <w:szCs w:val="20"/>
          </w:rPr>
          <w:t>дополнить</w:t>
        </w:r>
      </w:hyperlink>
      <w:r>
        <w:rPr>
          <w:rFonts w:ascii="Arial" w:hAnsi="Arial" w:cs="Arial"/>
          <w:sz w:val="20"/>
          <w:szCs w:val="20"/>
        </w:rPr>
        <w:t xml:space="preserve"> статьей 60.1</w:t>
      </w:r>
      <w:r>
        <w:rPr>
          <w:rFonts w:ascii="Arial" w:hAnsi="Arial" w:cs="Arial"/>
          <w:i/>
          <w:sz w:val="20"/>
          <w:szCs w:val="20"/>
        </w:rPr>
        <w:t xml:space="preserve"> </w:t>
      </w:r>
      <w:r>
        <w:rPr>
          <w:rFonts w:ascii="Arial" w:hAnsi="Arial" w:cs="Arial"/>
          <w:sz w:val="20"/>
          <w:szCs w:val="20"/>
        </w:rPr>
        <w:t>следующего содержания: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w:t>
      </w:r>
      <w:r>
        <w:rPr>
          <w:rFonts w:ascii="Arial" w:hAnsi="Arial" w:cs="Arial"/>
          <w:b/>
          <w:sz w:val="20"/>
          <w:szCs w:val="20"/>
        </w:rPr>
        <w:t>Статья 60.1. Финансовое и иное обеспечение реализации инициативных проектов</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Pr>
          <w:rFonts w:ascii="Arial" w:hAnsi="Arial" w:cs="Arial"/>
          <w:sz w:val="20"/>
          <w:szCs w:val="20"/>
        </w:rPr>
        <w:t>т</w:t>
      </w:r>
      <w:r>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Pr>
          <w:rFonts w:ascii="Arial" w:hAnsi="Arial" w:cs="Arial"/>
          <w:sz w:val="20"/>
          <w:szCs w:val="20"/>
        </w:rPr>
        <w:t>формируемые</w:t>
      </w:r>
      <w:proofErr w:type="gramEnd"/>
      <w:r>
        <w:rPr>
          <w:rFonts w:ascii="Arial" w:hAnsi="Arial" w:cs="Arial"/>
          <w:sz w:val="20"/>
          <w:szCs w:val="20"/>
        </w:rPr>
        <w:t xml:space="preserve"> в том числе с учетом объемов иници</w:t>
      </w:r>
      <w:r>
        <w:rPr>
          <w:rFonts w:ascii="Arial" w:hAnsi="Arial" w:cs="Arial"/>
          <w:sz w:val="20"/>
          <w:szCs w:val="20"/>
        </w:rPr>
        <w:t>а</w:t>
      </w:r>
      <w:r>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Pr>
          <w:rFonts w:ascii="Arial" w:hAnsi="Arial" w:cs="Arial"/>
          <w:sz w:val="20"/>
          <w:szCs w:val="20"/>
        </w:rPr>
        <w:t>ю</w:t>
      </w:r>
      <w:r>
        <w:rPr>
          <w:rFonts w:ascii="Arial" w:hAnsi="Arial" w:cs="Arial"/>
          <w:sz w:val="20"/>
          <w:szCs w:val="20"/>
        </w:rPr>
        <w:t>щих расходных обязательств муниципального образования.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Pr>
          <w:rFonts w:ascii="Arial" w:hAnsi="Arial" w:cs="Arial"/>
          <w:sz w:val="20"/>
          <w:szCs w:val="20"/>
        </w:rPr>
        <w:t>о</w:t>
      </w:r>
      <w:r>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18" w:history="1">
        <w:r>
          <w:rPr>
            <w:rStyle w:val="af"/>
            <w:rFonts w:ascii="Arial" w:hAnsi="Arial" w:cs="Arial"/>
            <w:sz w:val="20"/>
            <w:szCs w:val="20"/>
          </w:rPr>
          <w:t>кодексом</w:t>
        </w:r>
      </w:hyperlink>
      <w:r>
        <w:rPr>
          <w:rFonts w:ascii="Arial" w:hAnsi="Arial" w:cs="Arial"/>
          <w:sz w:val="20"/>
          <w:szCs w:val="20"/>
        </w:rPr>
        <w:t xml:space="preserve"> Ро</w:t>
      </w:r>
      <w:r>
        <w:rPr>
          <w:rFonts w:ascii="Arial" w:hAnsi="Arial" w:cs="Arial"/>
          <w:sz w:val="20"/>
          <w:szCs w:val="20"/>
        </w:rPr>
        <w:t>с</w:t>
      </w:r>
      <w:r>
        <w:rPr>
          <w:rFonts w:ascii="Arial" w:hAnsi="Arial" w:cs="Arial"/>
          <w:sz w:val="20"/>
          <w:szCs w:val="20"/>
        </w:rPr>
        <w:t>сийской Федерации в местный бюджет в целях реализации конкретных инициативных проектов.</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 В случае</w:t>
      </w:r>
      <w:proofErr w:type="gramStart"/>
      <w:r>
        <w:rPr>
          <w:rFonts w:ascii="Arial" w:hAnsi="Arial" w:cs="Arial"/>
          <w:sz w:val="20"/>
          <w:szCs w:val="20"/>
        </w:rPr>
        <w:t>,</w:t>
      </w:r>
      <w:proofErr w:type="gramEnd"/>
      <w:r>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Pr>
          <w:rFonts w:ascii="Arial" w:hAnsi="Arial" w:cs="Arial"/>
          <w:sz w:val="20"/>
          <w:szCs w:val="20"/>
        </w:rPr>
        <w:t>в</w:t>
      </w:r>
      <w:r>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Pr>
          <w:rFonts w:ascii="Arial" w:hAnsi="Arial" w:cs="Arial"/>
          <w:sz w:val="20"/>
          <w:szCs w:val="20"/>
        </w:rPr>
        <w:t>о</w:t>
      </w:r>
      <w:r>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Pr>
          <w:rFonts w:ascii="Arial" w:hAnsi="Arial" w:cs="Arial"/>
          <w:sz w:val="20"/>
          <w:szCs w:val="20"/>
        </w:rPr>
        <w:t>е</w:t>
      </w:r>
      <w:r>
        <w:rPr>
          <w:rFonts w:ascii="Arial" w:hAnsi="Arial" w:cs="Arial"/>
          <w:sz w:val="20"/>
          <w:szCs w:val="20"/>
        </w:rPr>
        <w:t>ние в местный бюджет.</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Октябрьского сельского поселения.</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Pr>
          <w:rFonts w:ascii="Arial" w:hAnsi="Arial" w:cs="Arial"/>
          <w:sz w:val="20"/>
          <w:szCs w:val="20"/>
        </w:rPr>
        <w:t>н</w:t>
      </w:r>
      <w:r>
        <w:rPr>
          <w:rFonts w:ascii="Arial" w:hAnsi="Arial" w:cs="Arial"/>
          <w:sz w:val="20"/>
          <w:szCs w:val="20"/>
        </w:rPr>
        <w:t>ных лиц</w:t>
      </w:r>
      <w:proofErr w:type="gramStart"/>
      <w:r>
        <w:rPr>
          <w:rFonts w:ascii="Arial" w:hAnsi="Arial" w:cs="Arial"/>
          <w:sz w:val="20"/>
          <w:szCs w:val="20"/>
        </w:rPr>
        <w:t>.".</w:t>
      </w:r>
      <w:proofErr w:type="gramEnd"/>
    </w:p>
    <w:p w:rsidR="00BE4350" w:rsidRDefault="00BE4350" w:rsidP="00BE4350">
      <w:pPr>
        <w:autoSpaceDE w:val="0"/>
        <w:autoSpaceDN w:val="0"/>
        <w:adjustRightInd w:val="0"/>
        <w:ind w:firstLine="540"/>
        <w:jc w:val="both"/>
        <w:rPr>
          <w:rFonts w:ascii="Arial" w:hAnsi="Arial" w:cs="Arial"/>
          <w:sz w:val="20"/>
          <w:szCs w:val="20"/>
        </w:rPr>
      </w:pP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3.</w:t>
      </w:r>
      <w:r>
        <w:rPr>
          <w:rFonts w:ascii="Arial" w:hAnsi="Arial" w:cs="Arial"/>
          <w:sz w:val="20"/>
          <w:szCs w:val="20"/>
          <w:shd w:val="clear" w:color="auto" w:fill="FFFFFF"/>
        </w:rPr>
        <w:t xml:space="preserve"> П</w:t>
      </w:r>
      <w:r>
        <w:rPr>
          <w:rFonts w:ascii="Arial" w:hAnsi="Arial" w:cs="Arial"/>
          <w:sz w:val="20"/>
          <w:szCs w:val="20"/>
        </w:rPr>
        <w:t>ункты  2, 3, 4, 5,6 и 8 части 1 настоящего решения вступают в силу с 1 января 2021 года.</w:t>
      </w:r>
    </w:p>
    <w:p w:rsidR="00BE4350" w:rsidRDefault="00BE4350" w:rsidP="00BE4350">
      <w:pPr>
        <w:autoSpaceDE w:val="0"/>
        <w:autoSpaceDN w:val="0"/>
        <w:adjustRightInd w:val="0"/>
        <w:ind w:firstLine="540"/>
        <w:jc w:val="both"/>
        <w:rPr>
          <w:rFonts w:ascii="Arial" w:hAnsi="Arial" w:cs="Arial"/>
          <w:sz w:val="20"/>
          <w:szCs w:val="20"/>
        </w:rPr>
      </w:pPr>
      <w:r>
        <w:rPr>
          <w:rFonts w:ascii="Arial" w:hAnsi="Arial" w:cs="Arial"/>
          <w:sz w:val="20"/>
          <w:szCs w:val="20"/>
        </w:rPr>
        <w:t xml:space="preserve">4. Действие положений </w:t>
      </w:r>
      <w:hyperlink r:id="rId119" w:history="1">
        <w:r>
          <w:rPr>
            <w:rStyle w:val="af"/>
            <w:rFonts w:ascii="Arial" w:hAnsi="Arial" w:cs="Arial"/>
            <w:sz w:val="20"/>
            <w:szCs w:val="20"/>
          </w:rPr>
          <w:t xml:space="preserve">статей </w:t>
        </w:r>
      </w:hyperlink>
      <w:r>
        <w:rPr>
          <w:rFonts w:ascii="Arial" w:hAnsi="Arial" w:cs="Arial"/>
          <w:sz w:val="20"/>
          <w:szCs w:val="20"/>
        </w:rPr>
        <w:t>16.1  и 60.1 Устава Октябрьского</w:t>
      </w:r>
      <w:r>
        <w:rPr>
          <w:rFonts w:ascii="Arial" w:hAnsi="Arial" w:cs="Arial"/>
          <w:i/>
          <w:sz w:val="20"/>
          <w:szCs w:val="20"/>
        </w:rPr>
        <w:t xml:space="preserve"> сельского поселения</w:t>
      </w:r>
      <w:r>
        <w:rPr>
          <w:rFonts w:ascii="Arial" w:hAnsi="Arial" w:cs="Arial"/>
          <w:sz w:val="20"/>
          <w:szCs w:val="20"/>
        </w:rPr>
        <w:t xml:space="preserve"> не распространяется на правоотношения, возникшие до дня всту</w:t>
      </w:r>
      <w:r>
        <w:rPr>
          <w:rFonts w:ascii="Arial" w:hAnsi="Arial" w:cs="Arial"/>
          <w:sz w:val="20"/>
          <w:szCs w:val="20"/>
        </w:rPr>
        <w:t>п</w:t>
      </w:r>
      <w:r>
        <w:rPr>
          <w:rFonts w:ascii="Arial" w:hAnsi="Arial" w:cs="Arial"/>
          <w:sz w:val="20"/>
          <w:szCs w:val="20"/>
        </w:rPr>
        <w:t>ления в силу настоящего решения.</w:t>
      </w:r>
    </w:p>
    <w:p w:rsidR="00BE4350" w:rsidRDefault="00BE4350" w:rsidP="00BE4350">
      <w:pPr>
        <w:tabs>
          <w:tab w:val="left" w:pos="5505"/>
        </w:tabs>
        <w:suppressAutoHyphens/>
        <w:ind w:firstLine="709"/>
        <w:jc w:val="both"/>
        <w:rPr>
          <w:rFonts w:ascii="Arial" w:hAnsi="Arial" w:cs="Arial"/>
          <w:sz w:val="20"/>
          <w:szCs w:val="20"/>
        </w:rPr>
      </w:pPr>
    </w:p>
    <w:p w:rsidR="00BE4350" w:rsidRDefault="00BE4350" w:rsidP="00BE4350">
      <w:pPr>
        <w:pStyle w:val="affffffff6"/>
        <w:ind w:firstLine="709"/>
        <w:jc w:val="both"/>
        <w:rPr>
          <w:rFonts w:ascii="Arial" w:hAnsi="Arial" w:cs="Arial"/>
        </w:rPr>
      </w:pPr>
      <w:r>
        <w:rPr>
          <w:rFonts w:ascii="Arial" w:hAnsi="Arial" w:cs="Arial"/>
        </w:rPr>
        <w:t xml:space="preserve">2. Настоящее решение вступает в силу после его государственной регистрации и официального опубликования.     </w:t>
      </w:r>
    </w:p>
    <w:p w:rsidR="00BE4350" w:rsidRDefault="00BE4350" w:rsidP="00BE4350">
      <w:pPr>
        <w:pStyle w:val="affffffff6"/>
        <w:ind w:firstLine="709"/>
        <w:jc w:val="both"/>
        <w:rPr>
          <w:rFonts w:ascii="Arial" w:hAnsi="Arial" w:cs="Arial"/>
          <w:highlight w:val="yellow"/>
        </w:rPr>
      </w:pPr>
      <w:r>
        <w:rPr>
          <w:rFonts w:ascii="Arial" w:hAnsi="Arial" w:cs="Arial"/>
          <w:highlight w:val="yellow"/>
        </w:rPr>
        <w:t xml:space="preserve">      </w:t>
      </w:r>
    </w:p>
    <w:p w:rsidR="00BE4350" w:rsidRDefault="00BE4350" w:rsidP="00BE4350">
      <w:pPr>
        <w:jc w:val="both"/>
        <w:rPr>
          <w:rFonts w:ascii="Arial" w:hAnsi="Arial" w:cs="Arial"/>
          <w:sz w:val="20"/>
          <w:szCs w:val="20"/>
        </w:rPr>
      </w:pPr>
      <w:r>
        <w:rPr>
          <w:rFonts w:ascii="Arial" w:hAnsi="Arial" w:cs="Arial"/>
          <w:sz w:val="20"/>
          <w:szCs w:val="20"/>
        </w:rPr>
        <w:t>Председатель Собрания депутатов</w:t>
      </w:r>
    </w:p>
    <w:p w:rsidR="00BE4350" w:rsidRDefault="00BE4350" w:rsidP="00BE4350">
      <w:pPr>
        <w:rPr>
          <w:rFonts w:ascii="Arial" w:hAnsi="Arial" w:cs="Arial"/>
          <w:sz w:val="20"/>
          <w:szCs w:val="20"/>
        </w:rPr>
      </w:pPr>
      <w:r>
        <w:rPr>
          <w:rFonts w:ascii="Arial" w:hAnsi="Arial" w:cs="Arial"/>
          <w:sz w:val="20"/>
          <w:szCs w:val="20"/>
        </w:rPr>
        <w:t xml:space="preserve">Октябрьского сельского поселения </w:t>
      </w:r>
    </w:p>
    <w:p w:rsidR="00BE4350" w:rsidRDefault="00BE4350" w:rsidP="00BE4350">
      <w:pPr>
        <w:rPr>
          <w:rFonts w:ascii="Arial" w:hAnsi="Arial" w:cs="Arial"/>
          <w:sz w:val="20"/>
          <w:szCs w:val="20"/>
        </w:rPr>
      </w:pPr>
      <w:r>
        <w:rPr>
          <w:rFonts w:ascii="Arial" w:hAnsi="Arial" w:cs="Arial"/>
          <w:sz w:val="20"/>
          <w:szCs w:val="20"/>
        </w:rPr>
        <w:t xml:space="preserve">Мариинско-Посадского района                                                    </w:t>
      </w:r>
    </w:p>
    <w:p w:rsidR="00BE4350" w:rsidRDefault="00BE4350" w:rsidP="00BE4350">
      <w:pPr>
        <w:rPr>
          <w:rFonts w:ascii="Arial" w:hAnsi="Arial" w:cs="Arial"/>
          <w:sz w:val="20"/>
          <w:szCs w:val="20"/>
        </w:rPr>
      </w:pPr>
      <w:r>
        <w:rPr>
          <w:rFonts w:ascii="Arial" w:hAnsi="Arial" w:cs="Arial"/>
          <w:sz w:val="20"/>
          <w:szCs w:val="20"/>
        </w:rPr>
        <w:t xml:space="preserve">Чувашской Республики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Т.А.Васильева</w:t>
      </w:r>
    </w:p>
    <w:p w:rsidR="00BE4350" w:rsidRDefault="00BE4350" w:rsidP="00BE4350">
      <w:pPr>
        <w:rPr>
          <w:rFonts w:ascii="Arial" w:hAnsi="Arial" w:cs="Arial"/>
          <w:sz w:val="20"/>
          <w:szCs w:val="20"/>
        </w:rPr>
      </w:pPr>
    </w:p>
    <w:p w:rsidR="00BE4350" w:rsidRDefault="00BE4350" w:rsidP="00BE4350">
      <w:pPr>
        <w:rPr>
          <w:rFonts w:ascii="Arial" w:hAnsi="Arial" w:cs="Arial"/>
          <w:sz w:val="20"/>
          <w:szCs w:val="20"/>
        </w:rPr>
      </w:pPr>
      <w:r>
        <w:rPr>
          <w:rFonts w:ascii="Arial" w:hAnsi="Arial" w:cs="Arial"/>
          <w:sz w:val="20"/>
          <w:szCs w:val="20"/>
        </w:rPr>
        <w:t xml:space="preserve">И.о. главы </w:t>
      </w:r>
      <w:proofErr w:type="gramStart"/>
      <w:r>
        <w:rPr>
          <w:rFonts w:ascii="Arial" w:hAnsi="Arial" w:cs="Arial"/>
          <w:sz w:val="20"/>
          <w:szCs w:val="20"/>
        </w:rPr>
        <w:t>Октябрьского</w:t>
      </w:r>
      <w:proofErr w:type="gramEnd"/>
      <w:r>
        <w:rPr>
          <w:rFonts w:ascii="Arial" w:hAnsi="Arial" w:cs="Arial"/>
          <w:sz w:val="20"/>
          <w:szCs w:val="20"/>
        </w:rPr>
        <w:t xml:space="preserve"> сельского поселения </w:t>
      </w:r>
    </w:p>
    <w:p w:rsidR="00BE4350" w:rsidRDefault="00BE4350" w:rsidP="00BE4350">
      <w:pPr>
        <w:rPr>
          <w:rFonts w:ascii="Arial" w:hAnsi="Arial" w:cs="Arial"/>
          <w:sz w:val="20"/>
          <w:szCs w:val="20"/>
        </w:rPr>
      </w:pPr>
      <w:r>
        <w:rPr>
          <w:rFonts w:ascii="Arial" w:hAnsi="Arial" w:cs="Arial"/>
          <w:sz w:val="20"/>
          <w:szCs w:val="20"/>
        </w:rPr>
        <w:t xml:space="preserve">Мариинско-Посадского района                                         </w:t>
      </w:r>
    </w:p>
    <w:p w:rsidR="00BE4350" w:rsidRDefault="00BE4350" w:rsidP="00BE4350">
      <w:pPr>
        <w:rPr>
          <w:rFonts w:ascii="Arial" w:hAnsi="Arial" w:cs="Arial"/>
          <w:sz w:val="20"/>
          <w:szCs w:val="20"/>
        </w:rPr>
      </w:pPr>
      <w:r>
        <w:rPr>
          <w:rFonts w:ascii="Arial" w:hAnsi="Arial" w:cs="Arial"/>
          <w:sz w:val="20"/>
          <w:szCs w:val="20"/>
        </w:rPr>
        <w:t xml:space="preserve">Чувашской Республики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Л.Г. </w:t>
      </w:r>
      <w:proofErr w:type="spellStart"/>
      <w:r>
        <w:rPr>
          <w:rFonts w:ascii="Arial" w:hAnsi="Arial" w:cs="Arial"/>
          <w:sz w:val="20"/>
          <w:szCs w:val="20"/>
        </w:rPr>
        <w:t>Далызина</w:t>
      </w:r>
      <w:proofErr w:type="spellEnd"/>
    </w:p>
    <w:p w:rsidR="00BE4350" w:rsidRDefault="00BE4350" w:rsidP="00BE4350">
      <w:pPr>
        <w:rPr>
          <w:rFonts w:ascii="Arial" w:hAnsi="Arial" w:cs="Arial"/>
          <w:sz w:val="20"/>
          <w:szCs w:val="20"/>
        </w:rPr>
      </w:pPr>
    </w:p>
    <w:p w:rsidR="00BE4350" w:rsidRDefault="00BE4350" w:rsidP="008D3938">
      <w:pPr>
        <w:rPr>
          <w:rFonts w:ascii="Arial" w:hAnsi="Arial" w:cs="Arial"/>
          <w:color w:val="000000"/>
          <w:sz w:val="20"/>
        </w:rPr>
      </w:pPr>
    </w:p>
    <w:p w:rsidR="00E36219" w:rsidRPr="00094418" w:rsidRDefault="00E36219" w:rsidP="00E36219">
      <w:pPr>
        <w:rPr>
          <w:rFonts w:ascii="Arial" w:hAnsi="Arial" w:cs="Arial"/>
          <w:b/>
          <w:sz w:val="20"/>
          <w:szCs w:val="20"/>
        </w:rPr>
      </w:pPr>
    </w:p>
    <w:tbl>
      <w:tblPr>
        <w:tblW w:w="5000" w:type="pct"/>
        <w:tblLook w:val="04A0"/>
      </w:tblPr>
      <w:tblGrid>
        <w:gridCol w:w="6731"/>
        <w:gridCol w:w="1883"/>
        <w:gridCol w:w="6741"/>
      </w:tblGrid>
      <w:tr w:rsidR="00E36219" w:rsidRPr="00094418" w:rsidTr="00E36219">
        <w:trPr>
          <w:cantSplit/>
          <w:trHeight w:val="420"/>
        </w:trPr>
        <w:tc>
          <w:tcPr>
            <w:tcW w:w="2192" w:type="pct"/>
            <w:hideMark/>
          </w:tcPr>
          <w:p w:rsidR="00E36219" w:rsidRPr="00094418" w:rsidRDefault="00E36219" w:rsidP="00653A65">
            <w:pPr>
              <w:pStyle w:val="afc"/>
              <w:tabs>
                <w:tab w:val="left" w:pos="4285"/>
              </w:tabs>
              <w:spacing w:line="192" w:lineRule="auto"/>
              <w:jc w:val="center"/>
              <w:rPr>
                <w:rFonts w:ascii="Arial" w:hAnsi="Arial" w:cs="Arial"/>
                <w:bCs/>
                <w:noProof/>
                <w:color w:val="000000"/>
              </w:rPr>
            </w:pPr>
            <w:r w:rsidRPr="00094418">
              <w:rPr>
                <w:rFonts w:ascii="Arial" w:hAnsi="Arial" w:cs="Arial"/>
                <w:bCs/>
                <w:noProof/>
                <w:color w:val="000000"/>
              </w:rPr>
              <w:t>ЧĂВАШ РЕСПУБЛИКИ</w:t>
            </w:r>
          </w:p>
          <w:p w:rsidR="00E36219" w:rsidRPr="00094418" w:rsidRDefault="00E36219" w:rsidP="00653A65">
            <w:pPr>
              <w:pStyle w:val="afc"/>
              <w:tabs>
                <w:tab w:val="left" w:pos="4285"/>
              </w:tabs>
              <w:spacing w:line="192" w:lineRule="auto"/>
              <w:jc w:val="center"/>
              <w:rPr>
                <w:rFonts w:ascii="Arial" w:hAnsi="Arial" w:cs="Arial"/>
              </w:rPr>
            </w:pPr>
            <w:r w:rsidRPr="00094418">
              <w:rPr>
                <w:rFonts w:ascii="Arial" w:hAnsi="Arial" w:cs="Arial"/>
                <w:caps/>
              </w:rPr>
              <w:t>С</w:t>
            </w:r>
            <w:r w:rsidRPr="00094418">
              <w:rPr>
                <w:rFonts w:ascii="Arial" w:hAnsi="Arial" w:cs="Arial"/>
                <w:bCs/>
                <w:noProof/>
                <w:color w:val="000000"/>
              </w:rPr>
              <w:t>Ě</w:t>
            </w:r>
            <w:r w:rsidRPr="00094418">
              <w:rPr>
                <w:rFonts w:ascii="Arial" w:hAnsi="Arial" w:cs="Arial"/>
                <w:caps/>
              </w:rPr>
              <w:t>нт</w:t>
            </w:r>
            <w:r w:rsidRPr="00094418">
              <w:rPr>
                <w:rFonts w:ascii="Arial" w:hAnsi="Arial" w:cs="Arial"/>
                <w:bCs/>
                <w:noProof/>
                <w:color w:val="000000"/>
              </w:rPr>
              <w:t>Ě</w:t>
            </w:r>
            <w:r w:rsidRPr="00094418">
              <w:rPr>
                <w:rFonts w:ascii="Arial" w:hAnsi="Arial" w:cs="Arial"/>
                <w:caps/>
              </w:rPr>
              <w:t>рв</w:t>
            </w:r>
            <w:r w:rsidRPr="00094418">
              <w:rPr>
                <w:rFonts w:ascii="Arial" w:hAnsi="Arial" w:cs="Arial"/>
                <w:bCs/>
                <w:noProof/>
                <w:color w:val="000000"/>
              </w:rPr>
              <w:t>Ă</w:t>
            </w:r>
            <w:r w:rsidRPr="00094418">
              <w:rPr>
                <w:rFonts w:ascii="Arial" w:hAnsi="Arial" w:cs="Arial"/>
                <w:caps/>
              </w:rPr>
              <w:t>рри</w:t>
            </w:r>
            <w:r w:rsidRPr="00094418">
              <w:rPr>
                <w:rFonts w:ascii="Arial" w:hAnsi="Arial" w:cs="Arial"/>
                <w:bCs/>
                <w:noProof/>
                <w:color w:val="000000"/>
              </w:rPr>
              <w:t xml:space="preserve"> РАЙОНĚ</w:t>
            </w:r>
            <w:r w:rsidRPr="00094418">
              <w:rPr>
                <w:rFonts w:ascii="Arial" w:hAnsi="Arial" w:cs="Arial"/>
                <w:noProof/>
                <w:color w:val="000000"/>
              </w:rPr>
              <w:t xml:space="preserve"> </w:t>
            </w:r>
          </w:p>
        </w:tc>
        <w:tc>
          <w:tcPr>
            <w:tcW w:w="613" w:type="pct"/>
            <w:vMerge w:val="restart"/>
          </w:tcPr>
          <w:p w:rsidR="00E36219" w:rsidRPr="00094418" w:rsidRDefault="00E36219" w:rsidP="00653A65">
            <w:pPr>
              <w:spacing w:line="276" w:lineRule="auto"/>
              <w:jc w:val="center"/>
              <w:rPr>
                <w:rFonts w:ascii="Arial" w:hAnsi="Arial" w:cs="Arial"/>
                <w:sz w:val="20"/>
                <w:szCs w:val="20"/>
              </w:rPr>
            </w:pPr>
            <w:r w:rsidRPr="00094418">
              <w:rPr>
                <w:rFonts w:ascii="Arial" w:hAnsi="Arial" w:cs="Arial"/>
                <w:noProof/>
                <w:sz w:val="20"/>
                <w:szCs w:val="20"/>
              </w:rPr>
              <w:drawing>
                <wp:inline distT="0" distB="0" distL="0" distR="0">
                  <wp:extent cx="721995" cy="721995"/>
                  <wp:effectExtent l="19050" t="0" r="1905" b="0"/>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6" cstate="print"/>
                          <a:srcRect/>
                          <a:stretch>
                            <a:fillRect/>
                          </a:stretch>
                        </pic:blipFill>
                        <pic:spPr bwMode="auto">
                          <a:xfrm>
                            <a:off x="0" y="0"/>
                            <a:ext cx="721995" cy="721995"/>
                          </a:xfrm>
                          <a:prstGeom prst="rect">
                            <a:avLst/>
                          </a:prstGeom>
                          <a:noFill/>
                        </pic:spPr>
                      </pic:pic>
                    </a:graphicData>
                  </a:graphic>
                </wp:inline>
              </w:drawing>
            </w:r>
          </w:p>
        </w:tc>
        <w:tc>
          <w:tcPr>
            <w:tcW w:w="2195" w:type="pct"/>
            <w:hideMark/>
          </w:tcPr>
          <w:p w:rsidR="00E36219" w:rsidRDefault="00E36219" w:rsidP="00653A65">
            <w:pPr>
              <w:pStyle w:val="afc"/>
              <w:spacing w:line="192" w:lineRule="auto"/>
              <w:jc w:val="center"/>
              <w:rPr>
                <w:rStyle w:val="af6"/>
                <w:rFonts w:ascii="Arial" w:hAnsi="Arial" w:cs="Arial"/>
                <w:noProof/>
                <w:color w:val="000000"/>
              </w:rPr>
            </w:pPr>
            <w:r w:rsidRPr="00094418">
              <w:rPr>
                <w:rFonts w:ascii="Arial" w:hAnsi="Arial" w:cs="Arial"/>
                <w:bCs/>
                <w:noProof/>
              </w:rPr>
              <w:t>ЧУВАШСКАЯ РЕСПУБЛИКА</w:t>
            </w:r>
            <w:r w:rsidRPr="00094418">
              <w:rPr>
                <w:rStyle w:val="af6"/>
                <w:rFonts w:ascii="Arial" w:hAnsi="Arial" w:cs="Arial"/>
                <w:noProof/>
                <w:color w:val="000000"/>
              </w:rPr>
              <w:t xml:space="preserve"> </w:t>
            </w:r>
          </w:p>
          <w:p w:rsidR="00E36219" w:rsidRPr="00094418" w:rsidRDefault="00E36219" w:rsidP="00653A65">
            <w:pPr>
              <w:pStyle w:val="afc"/>
              <w:spacing w:line="192" w:lineRule="auto"/>
              <w:jc w:val="center"/>
              <w:rPr>
                <w:rFonts w:ascii="Arial" w:hAnsi="Arial" w:cs="Arial"/>
                <w:bCs/>
              </w:rPr>
            </w:pPr>
            <w:r w:rsidRPr="00094418">
              <w:rPr>
                <w:rFonts w:ascii="Arial" w:hAnsi="Arial" w:cs="Arial"/>
                <w:bCs/>
                <w:noProof/>
                <w:color w:val="000000"/>
              </w:rPr>
              <w:t xml:space="preserve">МАРИИНСКО-ПОСАДСКИЙ РАЙОН  </w:t>
            </w:r>
          </w:p>
        </w:tc>
      </w:tr>
      <w:tr w:rsidR="00E36219" w:rsidRPr="00094418" w:rsidTr="00E36219">
        <w:trPr>
          <w:cantSplit/>
          <w:trHeight w:val="1262"/>
        </w:trPr>
        <w:tc>
          <w:tcPr>
            <w:tcW w:w="2192" w:type="pct"/>
          </w:tcPr>
          <w:p w:rsidR="00E36219" w:rsidRPr="00094418" w:rsidRDefault="00E36219" w:rsidP="00653A65">
            <w:pPr>
              <w:pStyle w:val="afc"/>
              <w:tabs>
                <w:tab w:val="left" w:pos="4285"/>
              </w:tabs>
              <w:spacing w:before="80" w:line="192" w:lineRule="auto"/>
              <w:jc w:val="center"/>
              <w:rPr>
                <w:rFonts w:ascii="Arial" w:hAnsi="Arial" w:cs="Arial"/>
                <w:bCs/>
                <w:noProof/>
                <w:color w:val="000000"/>
              </w:rPr>
            </w:pPr>
            <w:r w:rsidRPr="00094418">
              <w:rPr>
                <w:rFonts w:ascii="Arial" w:hAnsi="Arial" w:cs="Arial"/>
                <w:bCs/>
                <w:noProof/>
                <w:color w:val="000000"/>
              </w:rPr>
              <w:t xml:space="preserve">АКСАРИН  ПОСЕЛЕНИЙĚН </w:t>
            </w:r>
          </w:p>
          <w:p w:rsidR="00E36219" w:rsidRPr="00094418" w:rsidRDefault="00E36219" w:rsidP="00653A65">
            <w:pPr>
              <w:spacing w:line="192" w:lineRule="auto"/>
              <w:jc w:val="center"/>
              <w:rPr>
                <w:rFonts w:ascii="Arial" w:hAnsi="Arial" w:cs="Arial"/>
                <w:bCs/>
                <w:noProof/>
                <w:color w:val="000000"/>
                <w:sz w:val="20"/>
                <w:szCs w:val="20"/>
              </w:rPr>
            </w:pPr>
            <w:r w:rsidRPr="00094418">
              <w:rPr>
                <w:rFonts w:ascii="Arial" w:hAnsi="Arial" w:cs="Arial"/>
                <w:bCs/>
                <w:noProof/>
                <w:color w:val="000000"/>
                <w:sz w:val="20"/>
                <w:szCs w:val="20"/>
              </w:rPr>
              <w:t>ПУÇЛĂХĚ</w:t>
            </w:r>
          </w:p>
          <w:p w:rsidR="00E36219" w:rsidRPr="00094418" w:rsidRDefault="00E36219" w:rsidP="00653A65">
            <w:pPr>
              <w:pStyle w:val="afc"/>
              <w:tabs>
                <w:tab w:val="left" w:pos="4285"/>
              </w:tabs>
              <w:spacing w:line="192" w:lineRule="auto"/>
              <w:jc w:val="center"/>
              <w:rPr>
                <w:rStyle w:val="af6"/>
                <w:rFonts w:ascii="Arial" w:hAnsi="Arial" w:cs="Arial"/>
                <w:b w:val="0"/>
                <w:noProof/>
                <w:color w:val="000000"/>
              </w:rPr>
            </w:pPr>
            <w:r w:rsidRPr="00094418">
              <w:rPr>
                <w:rStyle w:val="af6"/>
                <w:rFonts w:ascii="Arial" w:hAnsi="Arial" w:cs="Arial"/>
                <w:noProof/>
                <w:color w:val="000000"/>
              </w:rPr>
              <w:t>ЙЫШĂНУ</w:t>
            </w:r>
          </w:p>
          <w:p w:rsidR="00E36219" w:rsidRPr="00094418" w:rsidRDefault="00E36219" w:rsidP="00653A65">
            <w:pPr>
              <w:pStyle w:val="afc"/>
              <w:spacing w:line="276" w:lineRule="auto"/>
              <w:jc w:val="center"/>
              <w:rPr>
                <w:rFonts w:ascii="Arial" w:hAnsi="Arial" w:cs="Arial"/>
              </w:rPr>
            </w:pPr>
            <w:r w:rsidRPr="00094418">
              <w:rPr>
                <w:rFonts w:ascii="Arial" w:hAnsi="Arial" w:cs="Arial"/>
                <w:noProof/>
              </w:rPr>
              <w:t xml:space="preserve">2020.10.01 60 № </w:t>
            </w:r>
          </w:p>
          <w:p w:rsidR="00E36219" w:rsidRPr="00094418" w:rsidRDefault="00E36219" w:rsidP="00653A65">
            <w:pPr>
              <w:spacing w:line="276" w:lineRule="auto"/>
              <w:jc w:val="center"/>
              <w:rPr>
                <w:rFonts w:ascii="Arial" w:hAnsi="Arial" w:cs="Arial"/>
                <w:noProof/>
                <w:color w:val="000000"/>
                <w:sz w:val="20"/>
                <w:szCs w:val="20"/>
              </w:rPr>
            </w:pPr>
            <w:r w:rsidRPr="00094418">
              <w:rPr>
                <w:rFonts w:ascii="Arial" w:hAnsi="Arial" w:cs="Arial"/>
                <w:noProof/>
                <w:color w:val="000000"/>
                <w:sz w:val="20"/>
                <w:szCs w:val="20"/>
              </w:rPr>
              <w:t>Аксарин ялě</w:t>
            </w:r>
          </w:p>
        </w:tc>
        <w:tc>
          <w:tcPr>
            <w:tcW w:w="613" w:type="pct"/>
            <w:vMerge/>
            <w:vAlign w:val="center"/>
            <w:hideMark/>
          </w:tcPr>
          <w:p w:rsidR="00E36219" w:rsidRPr="00094418" w:rsidRDefault="00E36219" w:rsidP="00653A65">
            <w:pPr>
              <w:rPr>
                <w:rFonts w:ascii="Arial" w:hAnsi="Arial" w:cs="Arial"/>
                <w:sz w:val="20"/>
                <w:szCs w:val="20"/>
              </w:rPr>
            </w:pPr>
          </w:p>
        </w:tc>
        <w:tc>
          <w:tcPr>
            <w:tcW w:w="2195" w:type="pct"/>
          </w:tcPr>
          <w:p w:rsidR="00E36219" w:rsidRPr="00094418" w:rsidRDefault="00E36219" w:rsidP="00653A65">
            <w:pPr>
              <w:pStyle w:val="afc"/>
              <w:spacing w:before="80" w:line="192" w:lineRule="auto"/>
              <w:jc w:val="center"/>
              <w:rPr>
                <w:rFonts w:ascii="Arial" w:hAnsi="Arial" w:cs="Arial"/>
                <w:bCs/>
                <w:noProof/>
                <w:color w:val="000000"/>
              </w:rPr>
            </w:pPr>
            <w:r w:rsidRPr="00094418">
              <w:rPr>
                <w:rFonts w:ascii="Arial" w:hAnsi="Arial" w:cs="Arial"/>
                <w:bCs/>
                <w:noProof/>
                <w:color w:val="000000"/>
              </w:rPr>
              <w:t>ГЛАВА</w:t>
            </w:r>
          </w:p>
          <w:p w:rsidR="00E36219" w:rsidRPr="00094418" w:rsidRDefault="00E36219" w:rsidP="00653A65">
            <w:pPr>
              <w:pStyle w:val="afc"/>
              <w:spacing w:line="192" w:lineRule="auto"/>
              <w:jc w:val="center"/>
              <w:rPr>
                <w:rFonts w:ascii="Arial" w:hAnsi="Arial" w:cs="Arial"/>
                <w:bCs/>
                <w:noProof/>
                <w:color w:val="000000"/>
              </w:rPr>
            </w:pPr>
            <w:r w:rsidRPr="00094418">
              <w:rPr>
                <w:rFonts w:ascii="Arial" w:hAnsi="Arial" w:cs="Arial"/>
                <w:bCs/>
                <w:noProof/>
                <w:color w:val="000000"/>
              </w:rPr>
              <w:t>АКСАРИНСКОГО  СЕЛЬСКОГО</w:t>
            </w:r>
          </w:p>
          <w:p w:rsidR="00E36219" w:rsidRPr="00094418" w:rsidRDefault="00E36219" w:rsidP="00653A65">
            <w:pPr>
              <w:pStyle w:val="afc"/>
              <w:spacing w:line="192" w:lineRule="auto"/>
              <w:jc w:val="center"/>
              <w:rPr>
                <w:rFonts w:ascii="Arial" w:hAnsi="Arial" w:cs="Arial"/>
                <w:noProof/>
                <w:color w:val="000000"/>
              </w:rPr>
            </w:pPr>
            <w:r w:rsidRPr="00094418">
              <w:rPr>
                <w:rFonts w:ascii="Arial" w:hAnsi="Arial" w:cs="Arial"/>
                <w:bCs/>
                <w:noProof/>
                <w:color w:val="000000"/>
              </w:rPr>
              <w:t>ПОСЕЛЕНИЯ</w:t>
            </w:r>
            <w:r w:rsidRPr="00094418">
              <w:rPr>
                <w:rFonts w:ascii="Arial" w:hAnsi="Arial" w:cs="Arial"/>
                <w:noProof/>
                <w:color w:val="000000"/>
              </w:rPr>
              <w:t xml:space="preserve"> </w:t>
            </w:r>
          </w:p>
          <w:p w:rsidR="00E36219" w:rsidRPr="00094418" w:rsidRDefault="00E36219" w:rsidP="00653A65">
            <w:pPr>
              <w:pStyle w:val="afc"/>
              <w:spacing w:line="192" w:lineRule="auto"/>
              <w:jc w:val="center"/>
              <w:rPr>
                <w:rStyle w:val="af6"/>
                <w:rFonts w:ascii="Arial" w:hAnsi="Arial" w:cs="Arial"/>
                <w:b w:val="0"/>
                <w:noProof/>
                <w:color w:val="000000"/>
              </w:rPr>
            </w:pPr>
            <w:r w:rsidRPr="00094418">
              <w:rPr>
                <w:rStyle w:val="af6"/>
                <w:rFonts w:ascii="Arial" w:hAnsi="Arial" w:cs="Arial"/>
                <w:noProof/>
                <w:color w:val="000000"/>
              </w:rPr>
              <w:t>ПОСТАНОВЛЕНИЕ</w:t>
            </w:r>
          </w:p>
          <w:p w:rsidR="00E36219" w:rsidRPr="00094418" w:rsidRDefault="00E36219" w:rsidP="00653A65">
            <w:pPr>
              <w:pStyle w:val="afc"/>
              <w:spacing w:line="276" w:lineRule="auto"/>
              <w:jc w:val="center"/>
              <w:rPr>
                <w:rFonts w:ascii="Arial" w:hAnsi="Arial" w:cs="Arial"/>
              </w:rPr>
            </w:pPr>
            <w:r w:rsidRPr="00094418">
              <w:rPr>
                <w:rFonts w:ascii="Arial" w:hAnsi="Arial" w:cs="Arial"/>
                <w:noProof/>
              </w:rPr>
              <w:t>01.10.2020  № 60</w:t>
            </w:r>
          </w:p>
          <w:p w:rsidR="00E36219" w:rsidRPr="00094418" w:rsidRDefault="00E36219" w:rsidP="00653A65">
            <w:pPr>
              <w:spacing w:line="276" w:lineRule="auto"/>
              <w:jc w:val="center"/>
              <w:rPr>
                <w:rFonts w:ascii="Arial" w:hAnsi="Arial" w:cs="Arial"/>
                <w:noProof/>
                <w:sz w:val="20"/>
                <w:szCs w:val="20"/>
              </w:rPr>
            </w:pPr>
            <w:r w:rsidRPr="00094418">
              <w:rPr>
                <w:rFonts w:ascii="Arial" w:hAnsi="Arial" w:cs="Arial"/>
                <w:noProof/>
                <w:color w:val="000000"/>
                <w:sz w:val="20"/>
                <w:szCs w:val="20"/>
              </w:rPr>
              <w:t>Деревня Аксарино</w:t>
            </w:r>
          </w:p>
        </w:tc>
      </w:tr>
    </w:tbl>
    <w:p w:rsidR="00E36219" w:rsidRPr="00094418" w:rsidRDefault="00E36219" w:rsidP="00E36219">
      <w:pPr>
        <w:ind w:right="5103"/>
        <w:jc w:val="both"/>
        <w:rPr>
          <w:rFonts w:ascii="Arial" w:hAnsi="Arial" w:cs="Arial"/>
          <w:b/>
          <w:iCs/>
          <w:sz w:val="20"/>
          <w:szCs w:val="20"/>
        </w:rPr>
      </w:pPr>
      <w:r w:rsidRPr="00094418">
        <w:rPr>
          <w:rFonts w:ascii="Arial" w:hAnsi="Arial" w:cs="Arial"/>
          <w:b/>
          <w:iCs/>
          <w:sz w:val="20"/>
          <w:szCs w:val="20"/>
        </w:rPr>
        <w:t xml:space="preserve">О назначении публичных слушаний по обсуждению проекта решения Собрания депутатов </w:t>
      </w:r>
      <w:proofErr w:type="spellStart"/>
      <w:r w:rsidRPr="00094418">
        <w:rPr>
          <w:rFonts w:ascii="Arial" w:hAnsi="Arial" w:cs="Arial"/>
          <w:b/>
          <w:iCs/>
          <w:sz w:val="20"/>
          <w:szCs w:val="20"/>
        </w:rPr>
        <w:t>Акс</w:t>
      </w:r>
      <w:r w:rsidRPr="00094418">
        <w:rPr>
          <w:rFonts w:ascii="Arial" w:hAnsi="Arial" w:cs="Arial"/>
          <w:b/>
          <w:iCs/>
          <w:sz w:val="20"/>
          <w:szCs w:val="20"/>
        </w:rPr>
        <w:t>а</w:t>
      </w:r>
      <w:r w:rsidRPr="00094418">
        <w:rPr>
          <w:rFonts w:ascii="Arial" w:hAnsi="Arial" w:cs="Arial"/>
          <w:b/>
          <w:iCs/>
          <w:sz w:val="20"/>
          <w:szCs w:val="20"/>
        </w:rPr>
        <w:t>ринского</w:t>
      </w:r>
      <w:proofErr w:type="spellEnd"/>
      <w:r w:rsidRPr="00094418">
        <w:rPr>
          <w:rFonts w:ascii="Arial" w:hAnsi="Arial" w:cs="Arial"/>
          <w:b/>
          <w:iCs/>
          <w:sz w:val="20"/>
          <w:szCs w:val="20"/>
        </w:rPr>
        <w:t xml:space="preserve"> сельского поселения «О внесении изменений в Устав </w:t>
      </w:r>
      <w:proofErr w:type="spellStart"/>
      <w:r w:rsidRPr="00094418">
        <w:rPr>
          <w:rFonts w:ascii="Arial" w:hAnsi="Arial" w:cs="Arial"/>
          <w:b/>
          <w:iCs/>
          <w:sz w:val="20"/>
          <w:szCs w:val="20"/>
        </w:rPr>
        <w:t>Аксаринского</w:t>
      </w:r>
      <w:proofErr w:type="spellEnd"/>
      <w:r w:rsidRPr="00094418">
        <w:rPr>
          <w:rFonts w:ascii="Arial" w:hAnsi="Arial" w:cs="Arial"/>
          <w:b/>
          <w:iCs/>
          <w:sz w:val="20"/>
          <w:szCs w:val="20"/>
        </w:rPr>
        <w:t xml:space="preserve"> сельского поселения Мариинско-Посадского района Чувашской Республики»</w:t>
      </w:r>
    </w:p>
    <w:p w:rsidR="00E36219" w:rsidRPr="00094418" w:rsidRDefault="00E36219" w:rsidP="00E36219">
      <w:pPr>
        <w:rPr>
          <w:rFonts w:ascii="Arial" w:hAnsi="Arial" w:cs="Arial"/>
          <w:b/>
          <w:bCs/>
          <w:i/>
          <w:iCs/>
          <w:sz w:val="20"/>
          <w:szCs w:val="20"/>
        </w:rPr>
      </w:pPr>
    </w:p>
    <w:p w:rsidR="00E36219" w:rsidRPr="00094418" w:rsidRDefault="00E36219" w:rsidP="00E36219">
      <w:pPr>
        <w:pStyle w:val="28"/>
        <w:ind w:firstLine="540"/>
        <w:rPr>
          <w:rFonts w:ascii="Arial" w:hAnsi="Arial" w:cs="Arial"/>
          <w:color w:val="FF0000"/>
          <w:sz w:val="20"/>
        </w:rPr>
      </w:pPr>
      <w:r w:rsidRPr="00094418">
        <w:rPr>
          <w:rFonts w:ascii="Arial" w:hAnsi="Arial" w:cs="Arial"/>
          <w:sz w:val="20"/>
        </w:rPr>
        <w:t>В соответствии Федерального закона от 06 октября 2003 года № 131 – ФЗ «Об общих принципах организации местного самоуправления в Российской Ф</w:t>
      </w:r>
      <w:r w:rsidRPr="00094418">
        <w:rPr>
          <w:rFonts w:ascii="Arial" w:hAnsi="Arial" w:cs="Arial"/>
          <w:sz w:val="20"/>
        </w:rPr>
        <w:t>е</w:t>
      </w:r>
      <w:r w:rsidRPr="00094418">
        <w:rPr>
          <w:rFonts w:ascii="Arial" w:hAnsi="Arial" w:cs="Arial"/>
          <w:sz w:val="20"/>
        </w:rPr>
        <w:t xml:space="preserve">дерации», Закона Чувашской Республики от 18 октября 2004 г. № 19 «Об организации местного самоуправления в Чувашской Республике» и Устава </w:t>
      </w:r>
      <w:proofErr w:type="spellStart"/>
      <w:r w:rsidRPr="00094418">
        <w:rPr>
          <w:rFonts w:ascii="Arial" w:hAnsi="Arial" w:cs="Arial"/>
          <w:sz w:val="20"/>
        </w:rPr>
        <w:t>Аксари</w:t>
      </w:r>
      <w:r w:rsidRPr="00094418">
        <w:rPr>
          <w:rFonts w:ascii="Arial" w:hAnsi="Arial" w:cs="Arial"/>
          <w:sz w:val="20"/>
        </w:rPr>
        <w:t>н</w:t>
      </w:r>
      <w:r w:rsidRPr="00094418">
        <w:rPr>
          <w:rFonts w:ascii="Arial" w:hAnsi="Arial" w:cs="Arial"/>
          <w:sz w:val="20"/>
        </w:rPr>
        <w:t>ского</w:t>
      </w:r>
      <w:proofErr w:type="spellEnd"/>
      <w:r w:rsidRPr="00094418">
        <w:rPr>
          <w:rFonts w:ascii="Arial" w:hAnsi="Arial" w:cs="Arial"/>
          <w:sz w:val="20"/>
        </w:rPr>
        <w:t xml:space="preserve"> сельского поселения Мариинско-Посадского района Чувашской Республики</w:t>
      </w:r>
      <w:r w:rsidRPr="00094418">
        <w:rPr>
          <w:rFonts w:ascii="Arial" w:hAnsi="Arial" w:cs="Arial"/>
          <w:color w:val="FF0000"/>
          <w:sz w:val="20"/>
        </w:rPr>
        <w:t>,</w:t>
      </w:r>
    </w:p>
    <w:p w:rsidR="00E36219" w:rsidRPr="00094418" w:rsidRDefault="00E36219" w:rsidP="00E36219">
      <w:pPr>
        <w:pStyle w:val="28"/>
        <w:ind w:firstLine="540"/>
        <w:jc w:val="center"/>
        <w:rPr>
          <w:rFonts w:ascii="Arial" w:hAnsi="Arial" w:cs="Arial"/>
          <w:sz w:val="20"/>
        </w:rPr>
      </w:pPr>
    </w:p>
    <w:p w:rsidR="00E36219" w:rsidRPr="00094418" w:rsidRDefault="00E36219" w:rsidP="00E36219">
      <w:pPr>
        <w:pStyle w:val="28"/>
        <w:ind w:firstLine="540"/>
        <w:jc w:val="center"/>
        <w:rPr>
          <w:rFonts w:ascii="Arial" w:hAnsi="Arial" w:cs="Arial"/>
          <w:sz w:val="20"/>
        </w:rPr>
      </w:pPr>
      <w:proofErr w:type="spellStart"/>
      <w:proofErr w:type="gramStart"/>
      <w:r w:rsidRPr="00094418">
        <w:rPr>
          <w:rFonts w:ascii="Arial" w:hAnsi="Arial" w:cs="Arial"/>
          <w:sz w:val="20"/>
        </w:rPr>
        <w:t>п</w:t>
      </w:r>
      <w:proofErr w:type="spellEnd"/>
      <w:proofErr w:type="gramEnd"/>
      <w:r w:rsidRPr="00094418">
        <w:rPr>
          <w:rFonts w:ascii="Arial" w:hAnsi="Arial" w:cs="Arial"/>
          <w:sz w:val="20"/>
        </w:rPr>
        <w:t xml:space="preserve"> о с т а </w:t>
      </w:r>
      <w:proofErr w:type="spellStart"/>
      <w:r w:rsidRPr="00094418">
        <w:rPr>
          <w:rFonts w:ascii="Arial" w:hAnsi="Arial" w:cs="Arial"/>
          <w:sz w:val="20"/>
        </w:rPr>
        <w:t>н</w:t>
      </w:r>
      <w:proofErr w:type="spellEnd"/>
      <w:r w:rsidRPr="00094418">
        <w:rPr>
          <w:rFonts w:ascii="Arial" w:hAnsi="Arial" w:cs="Arial"/>
          <w:sz w:val="20"/>
        </w:rPr>
        <w:t xml:space="preserve"> о в л я ю:</w:t>
      </w:r>
    </w:p>
    <w:p w:rsidR="00E36219" w:rsidRPr="00094418" w:rsidRDefault="00E36219" w:rsidP="00E36219">
      <w:pPr>
        <w:ind w:firstLine="540"/>
        <w:jc w:val="both"/>
        <w:rPr>
          <w:rFonts w:ascii="Arial" w:hAnsi="Arial" w:cs="Arial"/>
          <w:bCs/>
          <w:sz w:val="20"/>
          <w:szCs w:val="20"/>
        </w:rPr>
      </w:pPr>
    </w:p>
    <w:p w:rsidR="00E36219" w:rsidRPr="00094418" w:rsidRDefault="00E36219" w:rsidP="00E36219">
      <w:pPr>
        <w:ind w:firstLine="540"/>
        <w:jc w:val="both"/>
        <w:rPr>
          <w:rFonts w:ascii="Arial" w:hAnsi="Arial" w:cs="Arial"/>
          <w:bCs/>
          <w:color w:val="000000"/>
          <w:sz w:val="20"/>
          <w:szCs w:val="20"/>
        </w:rPr>
      </w:pPr>
      <w:r w:rsidRPr="00094418">
        <w:rPr>
          <w:rFonts w:ascii="Arial" w:hAnsi="Arial" w:cs="Arial"/>
          <w:bCs/>
          <w:sz w:val="20"/>
          <w:szCs w:val="20"/>
        </w:rPr>
        <w:t xml:space="preserve">1. </w:t>
      </w:r>
      <w:proofErr w:type="gramStart"/>
      <w:r w:rsidRPr="00094418">
        <w:rPr>
          <w:rFonts w:ascii="Arial" w:hAnsi="Arial" w:cs="Arial"/>
          <w:bCs/>
          <w:sz w:val="20"/>
          <w:szCs w:val="20"/>
        </w:rPr>
        <w:t xml:space="preserve">Назначить публичные слушания по обсуждению </w:t>
      </w:r>
      <w:r w:rsidRPr="00094418">
        <w:rPr>
          <w:rFonts w:ascii="Arial" w:hAnsi="Arial" w:cs="Arial"/>
          <w:sz w:val="20"/>
          <w:szCs w:val="20"/>
        </w:rPr>
        <w:t xml:space="preserve">проекта решения Собрания депутатов </w:t>
      </w:r>
      <w:proofErr w:type="spellStart"/>
      <w:r w:rsidRPr="00094418">
        <w:rPr>
          <w:rFonts w:ascii="Arial" w:hAnsi="Arial" w:cs="Arial"/>
          <w:sz w:val="20"/>
          <w:szCs w:val="20"/>
        </w:rPr>
        <w:t>Аксаринского</w:t>
      </w:r>
      <w:proofErr w:type="spellEnd"/>
      <w:r w:rsidRPr="00094418">
        <w:rPr>
          <w:rFonts w:ascii="Arial" w:hAnsi="Arial" w:cs="Arial"/>
          <w:sz w:val="20"/>
          <w:szCs w:val="20"/>
        </w:rPr>
        <w:t xml:space="preserve"> сельского поселения «О внесении изменений в У</w:t>
      </w:r>
      <w:r w:rsidRPr="00094418">
        <w:rPr>
          <w:rFonts w:ascii="Arial" w:hAnsi="Arial" w:cs="Arial"/>
          <w:sz w:val="20"/>
          <w:szCs w:val="20"/>
        </w:rPr>
        <w:t>с</w:t>
      </w:r>
      <w:r w:rsidRPr="00094418">
        <w:rPr>
          <w:rFonts w:ascii="Arial" w:hAnsi="Arial" w:cs="Arial"/>
          <w:sz w:val="20"/>
          <w:szCs w:val="20"/>
        </w:rPr>
        <w:t xml:space="preserve">тав </w:t>
      </w:r>
      <w:proofErr w:type="spellStart"/>
      <w:r w:rsidRPr="00094418">
        <w:rPr>
          <w:rFonts w:ascii="Arial" w:hAnsi="Arial" w:cs="Arial"/>
          <w:sz w:val="20"/>
          <w:szCs w:val="20"/>
        </w:rPr>
        <w:t>Аксаринского</w:t>
      </w:r>
      <w:proofErr w:type="spellEnd"/>
      <w:r w:rsidRPr="00094418">
        <w:rPr>
          <w:rFonts w:ascii="Arial" w:hAnsi="Arial" w:cs="Arial"/>
          <w:sz w:val="20"/>
          <w:szCs w:val="20"/>
        </w:rPr>
        <w:t xml:space="preserve"> сельского поселения Мариинско-Посадского района Чувашской Республики, принятый решением Собрания депутатов </w:t>
      </w:r>
      <w:proofErr w:type="spellStart"/>
      <w:r w:rsidRPr="00094418">
        <w:rPr>
          <w:rFonts w:ascii="Arial" w:hAnsi="Arial" w:cs="Arial"/>
          <w:sz w:val="20"/>
          <w:szCs w:val="20"/>
        </w:rPr>
        <w:t>Аксаринского</w:t>
      </w:r>
      <w:proofErr w:type="spellEnd"/>
      <w:r w:rsidRPr="00094418">
        <w:rPr>
          <w:rFonts w:ascii="Arial" w:hAnsi="Arial" w:cs="Arial"/>
          <w:sz w:val="20"/>
          <w:szCs w:val="20"/>
        </w:rPr>
        <w:t xml:space="preserve"> сельского поселения от 28 ноября 2014 года № 74/1» </w:t>
      </w:r>
      <w:r w:rsidRPr="00094418">
        <w:rPr>
          <w:rFonts w:ascii="Arial" w:hAnsi="Arial" w:cs="Arial"/>
          <w:bCs/>
          <w:sz w:val="20"/>
          <w:szCs w:val="20"/>
        </w:rPr>
        <w:t>на 03 ноября 2020</w:t>
      </w:r>
      <w:r w:rsidRPr="00094418">
        <w:rPr>
          <w:rFonts w:ascii="Arial" w:hAnsi="Arial" w:cs="Arial"/>
          <w:bCs/>
          <w:color w:val="000000"/>
          <w:sz w:val="20"/>
          <w:szCs w:val="20"/>
        </w:rPr>
        <w:t xml:space="preserve"> г. и провести их в здании администрации </w:t>
      </w:r>
      <w:proofErr w:type="spellStart"/>
      <w:r w:rsidRPr="00094418">
        <w:rPr>
          <w:rFonts w:ascii="Arial" w:hAnsi="Arial" w:cs="Arial"/>
          <w:bCs/>
          <w:color w:val="000000"/>
          <w:sz w:val="20"/>
          <w:szCs w:val="20"/>
        </w:rPr>
        <w:t>Аксаринского</w:t>
      </w:r>
      <w:proofErr w:type="spellEnd"/>
      <w:r w:rsidRPr="00094418">
        <w:rPr>
          <w:rFonts w:ascii="Arial" w:hAnsi="Arial" w:cs="Arial"/>
          <w:bCs/>
          <w:color w:val="000000"/>
          <w:sz w:val="20"/>
          <w:szCs w:val="20"/>
        </w:rPr>
        <w:t xml:space="preserve"> сельского поселения </w:t>
      </w:r>
      <w:r w:rsidRPr="00094418">
        <w:rPr>
          <w:rFonts w:ascii="Arial" w:hAnsi="Arial" w:cs="Arial"/>
          <w:sz w:val="20"/>
          <w:szCs w:val="20"/>
        </w:rPr>
        <w:t xml:space="preserve">Мариинско-Посадского района </w:t>
      </w:r>
      <w:r w:rsidRPr="00094418">
        <w:rPr>
          <w:rFonts w:ascii="Arial" w:hAnsi="Arial" w:cs="Arial"/>
          <w:bCs/>
          <w:color w:val="000000"/>
          <w:sz w:val="20"/>
          <w:szCs w:val="20"/>
        </w:rPr>
        <w:t>в 11 часов 00 минут.</w:t>
      </w:r>
      <w:proofErr w:type="gramEnd"/>
    </w:p>
    <w:p w:rsidR="00E36219" w:rsidRPr="00094418" w:rsidRDefault="00E36219" w:rsidP="00E36219">
      <w:pPr>
        <w:ind w:firstLine="540"/>
        <w:jc w:val="both"/>
        <w:rPr>
          <w:rFonts w:ascii="Arial" w:hAnsi="Arial" w:cs="Arial"/>
          <w:sz w:val="20"/>
          <w:szCs w:val="20"/>
        </w:rPr>
      </w:pPr>
      <w:r w:rsidRPr="00094418">
        <w:rPr>
          <w:rFonts w:ascii="Arial" w:hAnsi="Arial" w:cs="Arial"/>
          <w:bCs/>
          <w:sz w:val="20"/>
          <w:szCs w:val="20"/>
        </w:rPr>
        <w:t>2.</w:t>
      </w:r>
      <w:r w:rsidRPr="00094418">
        <w:rPr>
          <w:rFonts w:ascii="Arial" w:hAnsi="Arial" w:cs="Arial"/>
          <w:sz w:val="20"/>
          <w:szCs w:val="20"/>
        </w:rPr>
        <w:t xml:space="preserve"> Настоящее постановление подлежит официальному опубликованию в муниципальной газете «Посадский вестник».</w:t>
      </w:r>
    </w:p>
    <w:p w:rsidR="00E36219" w:rsidRPr="00094418" w:rsidRDefault="00E36219" w:rsidP="00E36219">
      <w:pPr>
        <w:ind w:firstLine="540"/>
        <w:jc w:val="both"/>
        <w:rPr>
          <w:rFonts w:ascii="Arial" w:hAnsi="Arial" w:cs="Arial"/>
          <w:bCs/>
          <w:color w:val="000000"/>
          <w:sz w:val="20"/>
          <w:szCs w:val="20"/>
        </w:rPr>
      </w:pPr>
    </w:p>
    <w:p w:rsidR="00E36219" w:rsidRPr="00094418" w:rsidRDefault="00E36219" w:rsidP="00E36219">
      <w:pPr>
        <w:rPr>
          <w:rFonts w:ascii="Arial" w:hAnsi="Arial" w:cs="Arial"/>
          <w:sz w:val="20"/>
          <w:szCs w:val="20"/>
        </w:rPr>
      </w:pPr>
    </w:p>
    <w:tbl>
      <w:tblPr>
        <w:tblpPr w:leftFromText="180" w:rightFromText="180" w:vertAnchor="text" w:horzAnchor="margin" w:tblpY="-6"/>
        <w:tblW w:w="9465" w:type="dxa"/>
        <w:tblLayout w:type="fixed"/>
        <w:tblLook w:val="04A0"/>
      </w:tblPr>
      <w:tblGrid>
        <w:gridCol w:w="4180"/>
        <w:gridCol w:w="2961"/>
        <w:gridCol w:w="2324"/>
      </w:tblGrid>
      <w:tr w:rsidR="00E36219" w:rsidRPr="00094418" w:rsidTr="00653A65">
        <w:trPr>
          <w:trHeight w:val="603"/>
        </w:trPr>
        <w:tc>
          <w:tcPr>
            <w:tcW w:w="4180" w:type="dxa"/>
            <w:hideMark/>
          </w:tcPr>
          <w:p w:rsidR="00E36219" w:rsidRPr="00094418" w:rsidRDefault="00E36219" w:rsidP="00653A65">
            <w:pPr>
              <w:spacing w:line="276" w:lineRule="auto"/>
              <w:rPr>
                <w:rFonts w:ascii="Arial" w:hAnsi="Arial" w:cs="Arial"/>
                <w:noProof/>
                <w:sz w:val="20"/>
                <w:szCs w:val="20"/>
              </w:rPr>
            </w:pPr>
            <w:r w:rsidRPr="00094418">
              <w:rPr>
                <w:rFonts w:ascii="Arial" w:hAnsi="Arial" w:cs="Arial"/>
                <w:noProof/>
                <w:color w:val="000000"/>
                <w:sz w:val="20"/>
                <w:szCs w:val="20"/>
              </w:rPr>
              <w:t xml:space="preserve">И.о. главы </w:t>
            </w:r>
            <w:r w:rsidRPr="00094418">
              <w:rPr>
                <w:rFonts w:ascii="Arial" w:hAnsi="Arial" w:cs="Arial"/>
                <w:noProof/>
                <w:sz w:val="20"/>
                <w:szCs w:val="20"/>
              </w:rPr>
              <w:t xml:space="preserve">Аксаринского </w:t>
            </w:r>
          </w:p>
          <w:p w:rsidR="00E36219" w:rsidRPr="00094418" w:rsidRDefault="00E36219" w:rsidP="00653A65">
            <w:pPr>
              <w:spacing w:line="276" w:lineRule="auto"/>
              <w:rPr>
                <w:rFonts w:ascii="Arial" w:hAnsi="Arial" w:cs="Arial"/>
                <w:noProof/>
                <w:color w:val="000000"/>
                <w:sz w:val="20"/>
                <w:szCs w:val="20"/>
              </w:rPr>
            </w:pPr>
            <w:r w:rsidRPr="00094418">
              <w:rPr>
                <w:rFonts w:ascii="Arial" w:hAnsi="Arial" w:cs="Arial"/>
                <w:noProof/>
                <w:sz w:val="20"/>
                <w:szCs w:val="20"/>
              </w:rPr>
              <w:t>сельского поселения</w:t>
            </w:r>
          </w:p>
        </w:tc>
        <w:tc>
          <w:tcPr>
            <w:tcW w:w="2961" w:type="dxa"/>
          </w:tcPr>
          <w:p w:rsidR="00E36219" w:rsidRPr="00094418" w:rsidRDefault="00E36219" w:rsidP="00653A65">
            <w:pPr>
              <w:spacing w:line="276" w:lineRule="auto"/>
              <w:rPr>
                <w:rFonts w:ascii="Arial" w:hAnsi="Arial" w:cs="Arial"/>
                <w:noProof/>
                <w:color w:val="000000"/>
                <w:sz w:val="20"/>
                <w:szCs w:val="20"/>
              </w:rPr>
            </w:pPr>
          </w:p>
          <w:p w:rsidR="00E36219" w:rsidRPr="00094418" w:rsidRDefault="00E36219" w:rsidP="00653A65">
            <w:pPr>
              <w:spacing w:line="276" w:lineRule="auto"/>
              <w:rPr>
                <w:rFonts w:ascii="Arial" w:hAnsi="Arial" w:cs="Arial"/>
                <w:sz w:val="20"/>
                <w:szCs w:val="20"/>
              </w:rPr>
            </w:pPr>
            <w:r w:rsidRPr="00094418">
              <w:rPr>
                <w:rFonts w:ascii="Arial" w:hAnsi="Arial" w:cs="Arial"/>
                <w:noProof/>
                <w:color w:val="000000"/>
                <w:sz w:val="20"/>
                <w:szCs w:val="20"/>
              </w:rPr>
              <w:t xml:space="preserve"> </w:t>
            </w:r>
          </w:p>
        </w:tc>
        <w:tc>
          <w:tcPr>
            <w:tcW w:w="2324" w:type="dxa"/>
          </w:tcPr>
          <w:p w:rsidR="00E36219" w:rsidRPr="00094418" w:rsidRDefault="00E36219" w:rsidP="00653A65">
            <w:pPr>
              <w:spacing w:line="276" w:lineRule="auto"/>
              <w:rPr>
                <w:rFonts w:ascii="Arial" w:hAnsi="Arial" w:cs="Arial"/>
                <w:noProof/>
                <w:color w:val="000000"/>
                <w:sz w:val="20"/>
                <w:szCs w:val="20"/>
              </w:rPr>
            </w:pPr>
          </w:p>
          <w:p w:rsidR="00E36219" w:rsidRPr="00094418" w:rsidRDefault="00E36219" w:rsidP="00653A65">
            <w:pPr>
              <w:spacing w:line="276" w:lineRule="auto"/>
              <w:rPr>
                <w:rFonts w:ascii="Arial" w:hAnsi="Arial" w:cs="Arial"/>
                <w:sz w:val="20"/>
                <w:szCs w:val="20"/>
              </w:rPr>
            </w:pPr>
            <w:r w:rsidRPr="00094418">
              <w:rPr>
                <w:rFonts w:ascii="Arial" w:hAnsi="Arial" w:cs="Arial"/>
                <w:noProof/>
                <w:color w:val="000000"/>
                <w:sz w:val="20"/>
                <w:szCs w:val="20"/>
              </w:rPr>
              <w:t>А.А.Потемкина</w:t>
            </w:r>
          </w:p>
        </w:tc>
      </w:tr>
    </w:tbl>
    <w:p w:rsidR="00E36219" w:rsidRPr="00094418" w:rsidRDefault="00E36219" w:rsidP="00E36219">
      <w:pPr>
        <w:rPr>
          <w:rFonts w:ascii="Arial" w:hAnsi="Arial" w:cs="Arial"/>
          <w:b/>
          <w:sz w:val="20"/>
          <w:szCs w:val="20"/>
        </w:rPr>
      </w:pPr>
    </w:p>
    <w:p w:rsidR="00E36219" w:rsidRDefault="00E36219" w:rsidP="008D3938">
      <w:pPr>
        <w:rPr>
          <w:rFonts w:ascii="Arial" w:hAnsi="Arial" w:cs="Arial"/>
          <w:color w:val="000000"/>
          <w:sz w:val="20"/>
        </w:rPr>
      </w:pPr>
    </w:p>
    <w:p w:rsidR="00E36219" w:rsidRDefault="00E36219" w:rsidP="008D3938">
      <w:pPr>
        <w:rPr>
          <w:rFonts w:ascii="Arial" w:hAnsi="Arial" w:cs="Arial"/>
          <w:color w:val="000000"/>
          <w:sz w:val="20"/>
        </w:rPr>
      </w:pPr>
    </w:p>
    <w:p w:rsidR="00E36219" w:rsidRDefault="00E36219" w:rsidP="008D3938">
      <w:pPr>
        <w:rPr>
          <w:rFonts w:ascii="Arial" w:hAnsi="Arial" w:cs="Arial"/>
          <w:color w:val="000000"/>
          <w:sz w:val="20"/>
        </w:rPr>
      </w:pPr>
    </w:p>
    <w:tbl>
      <w:tblPr>
        <w:tblW w:w="5000" w:type="pct"/>
        <w:tblLook w:val="0000"/>
      </w:tblPr>
      <w:tblGrid>
        <w:gridCol w:w="6692"/>
        <w:gridCol w:w="1858"/>
        <w:gridCol w:w="6805"/>
      </w:tblGrid>
      <w:tr w:rsidR="00E36219" w:rsidRPr="003B0765" w:rsidTr="00E36219">
        <w:trPr>
          <w:cantSplit/>
          <w:trHeight w:val="392"/>
        </w:trPr>
        <w:tc>
          <w:tcPr>
            <w:tcW w:w="2179" w:type="pct"/>
          </w:tcPr>
          <w:p w:rsidR="00E36219" w:rsidRPr="003B0765" w:rsidRDefault="00E36219" w:rsidP="00653A65">
            <w:pPr>
              <w:pStyle w:val="afc"/>
              <w:tabs>
                <w:tab w:val="left" w:pos="4285"/>
              </w:tabs>
              <w:ind w:firstLine="709"/>
              <w:jc w:val="center"/>
              <w:rPr>
                <w:rFonts w:ascii="Arial" w:hAnsi="Arial" w:cs="Arial"/>
                <w:bCs/>
                <w:noProof/>
              </w:rPr>
            </w:pPr>
            <w:r w:rsidRPr="003B0765">
              <w:rPr>
                <w:rFonts w:ascii="Arial" w:hAnsi="Arial" w:cs="Arial"/>
                <w:bCs/>
                <w:noProof/>
              </w:rPr>
              <w:t>ЧĂВАШ РЕСПУБЛИКИ</w:t>
            </w:r>
          </w:p>
          <w:p w:rsidR="00E36219" w:rsidRPr="003B0765" w:rsidRDefault="00E36219" w:rsidP="00653A65">
            <w:pPr>
              <w:pStyle w:val="afc"/>
              <w:tabs>
                <w:tab w:val="left" w:pos="4285"/>
              </w:tabs>
              <w:ind w:firstLine="709"/>
              <w:jc w:val="center"/>
              <w:rPr>
                <w:rFonts w:ascii="Arial" w:hAnsi="Arial" w:cs="Arial"/>
              </w:rPr>
            </w:pPr>
            <w:r w:rsidRPr="003B0765">
              <w:rPr>
                <w:rFonts w:ascii="Arial" w:hAnsi="Arial" w:cs="Arial"/>
                <w:bCs/>
                <w:noProof/>
              </w:rPr>
              <w:t>СĔНТĔРВĂРРИ РАЙОНĚ</w:t>
            </w:r>
          </w:p>
        </w:tc>
        <w:tc>
          <w:tcPr>
            <w:tcW w:w="605" w:type="pct"/>
            <w:vMerge w:val="restart"/>
          </w:tcPr>
          <w:p w:rsidR="00E36219" w:rsidRPr="003B0765" w:rsidRDefault="00E36219" w:rsidP="00653A65">
            <w:pPr>
              <w:ind w:firstLine="709"/>
              <w:jc w:val="center"/>
              <w:rPr>
                <w:rFonts w:ascii="Arial" w:hAnsi="Arial" w:cs="Arial"/>
                <w:color w:val="FF0000"/>
                <w:sz w:val="20"/>
                <w:szCs w:val="20"/>
              </w:rPr>
            </w:pPr>
            <w:r w:rsidRPr="003B0765">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140970</wp:posOffset>
                  </wp:positionH>
                  <wp:positionV relativeFrom="paragraph">
                    <wp:posOffset>160655</wp:posOffset>
                  </wp:positionV>
                  <wp:extent cx="720090" cy="720090"/>
                  <wp:effectExtent l="19050" t="0" r="3810" b="0"/>
                  <wp:wrapNone/>
                  <wp:docPr id="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6"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2216" w:type="pct"/>
          </w:tcPr>
          <w:p w:rsidR="00E36219" w:rsidRPr="003B0765" w:rsidRDefault="00E36219" w:rsidP="00653A65">
            <w:pPr>
              <w:pStyle w:val="afc"/>
              <w:ind w:firstLine="709"/>
              <w:jc w:val="center"/>
              <w:rPr>
                <w:rFonts w:ascii="Arial" w:hAnsi="Arial" w:cs="Arial"/>
                <w:bCs/>
                <w:noProof/>
              </w:rPr>
            </w:pPr>
            <w:r w:rsidRPr="003B0765">
              <w:rPr>
                <w:rFonts w:ascii="Arial" w:hAnsi="Arial" w:cs="Arial"/>
                <w:bCs/>
                <w:noProof/>
              </w:rPr>
              <w:t>ЧУВАШСКАЯ РЕСПУБЛИКА</w:t>
            </w:r>
          </w:p>
          <w:p w:rsidR="00E36219" w:rsidRPr="003B0765" w:rsidRDefault="00E36219" w:rsidP="00653A65">
            <w:pPr>
              <w:pStyle w:val="afc"/>
              <w:ind w:firstLine="709"/>
              <w:jc w:val="center"/>
              <w:rPr>
                <w:rFonts w:ascii="Arial" w:hAnsi="Arial" w:cs="Arial"/>
              </w:rPr>
            </w:pPr>
            <w:r w:rsidRPr="003B0765">
              <w:rPr>
                <w:rFonts w:ascii="Arial" w:hAnsi="Arial" w:cs="Arial"/>
                <w:bCs/>
                <w:noProof/>
              </w:rPr>
              <w:t>МАРИИНСКО-ПОСАДСКИЙ РАЙОН</w:t>
            </w:r>
          </w:p>
        </w:tc>
      </w:tr>
      <w:tr w:rsidR="00E36219" w:rsidRPr="003B0765" w:rsidTr="00E36219">
        <w:trPr>
          <w:cantSplit/>
          <w:trHeight w:val="861"/>
        </w:trPr>
        <w:tc>
          <w:tcPr>
            <w:tcW w:w="2179" w:type="pct"/>
          </w:tcPr>
          <w:p w:rsidR="00E36219" w:rsidRPr="003B0765" w:rsidRDefault="00E36219" w:rsidP="00653A65">
            <w:pPr>
              <w:pStyle w:val="afc"/>
              <w:tabs>
                <w:tab w:val="left" w:pos="4285"/>
              </w:tabs>
              <w:ind w:firstLine="709"/>
              <w:jc w:val="center"/>
              <w:rPr>
                <w:rFonts w:ascii="Arial" w:hAnsi="Arial" w:cs="Arial"/>
                <w:bCs/>
                <w:noProof/>
              </w:rPr>
            </w:pPr>
            <w:r w:rsidRPr="003B0765">
              <w:rPr>
                <w:rFonts w:ascii="Arial" w:hAnsi="Arial" w:cs="Arial"/>
                <w:bCs/>
                <w:noProof/>
                <w:color w:val="000000"/>
              </w:rPr>
              <w:t>АКСАРИН</w:t>
            </w:r>
            <w:r w:rsidRPr="003B0765">
              <w:rPr>
                <w:rFonts w:ascii="Arial" w:hAnsi="Arial" w:cs="Arial"/>
                <w:bCs/>
                <w:noProof/>
              </w:rPr>
              <w:t xml:space="preserve">  ПОСЕЛЕНИЙĚН </w:t>
            </w:r>
          </w:p>
          <w:p w:rsidR="00E36219" w:rsidRPr="003B0765" w:rsidRDefault="00E36219" w:rsidP="00653A65">
            <w:pPr>
              <w:pStyle w:val="afc"/>
              <w:tabs>
                <w:tab w:val="left" w:pos="4285"/>
              </w:tabs>
              <w:ind w:firstLine="709"/>
              <w:jc w:val="center"/>
              <w:rPr>
                <w:rStyle w:val="af6"/>
                <w:rFonts w:ascii="Arial" w:hAnsi="Arial" w:cs="Arial"/>
                <w:b w:val="0"/>
              </w:rPr>
            </w:pPr>
            <w:r w:rsidRPr="003B0765">
              <w:rPr>
                <w:rFonts w:ascii="Arial" w:hAnsi="Arial" w:cs="Arial"/>
                <w:bCs/>
                <w:noProof/>
              </w:rPr>
              <w:t>ДЕПУТАТСЕН ПУХĂВĚ</w:t>
            </w:r>
            <w:r w:rsidRPr="003B0765">
              <w:rPr>
                <w:rStyle w:val="af6"/>
                <w:rFonts w:ascii="Arial" w:hAnsi="Arial" w:cs="Arial"/>
                <w:noProof/>
              </w:rPr>
              <w:t xml:space="preserve"> </w:t>
            </w:r>
          </w:p>
          <w:p w:rsidR="00E36219" w:rsidRPr="003B0765" w:rsidRDefault="00E36219" w:rsidP="00653A65">
            <w:pPr>
              <w:pStyle w:val="afc"/>
              <w:tabs>
                <w:tab w:val="left" w:pos="4285"/>
              </w:tabs>
              <w:ind w:firstLine="709"/>
              <w:jc w:val="center"/>
              <w:rPr>
                <w:rFonts w:ascii="Arial" w:hAnsi="Arial" w:cs="Arial"/>
                <w:bCs/>
                <w:noProof/>
              </w:rPr>
            </w:pPr>
            <w:r w:rsidRPr="003B0765">
              <w:rPr>
                <w:rStyle w:val="af6"/>
                <w:rFonts w:ascii="Arial" w:hAnsi="Arial" w:cs="Arial"/>
                <w:noProof/>
              </w:rPr>
              <w:t>ЙЫШĂНУ</w:t>
            </w:r>
          </w:p>
          <w:p w:rsidR="00E36219" w:rsidRPr="003B0765" w:rsidRDefault="00E36219" w:rsidP="00653A65">
            <w:pPr>
              <w:ind w:firstLine="709"/>
              <w:jc w:val="center"/>
              <w:rPr>
                <w:rFonts w:ascii="Arial" w:hAnsi="Arial" w:cs="Arial"/>
                <w:noProof/>
                <w:sz w:val="20"/>
                <w:szCs w:val="20"/>
              </w:rPr>
            </w:pPr>
            <w:r w:rsidRPr="003B0765">
              <w:rPr>
                <w:rFonts w:ascii="Arial" w:hAnsi="Arial" w:cs="Arial"/>
                <w:noProof/>
                <w:sz w:val="20"/>
                <w:szCs w:val="20"/>
              </w:rPr>
              <w:t xml:space="preserve">2020.11.   №  </w:t>
            </w:r>
          </w:p>
          <w:p w:rsidR="00E36219" w:rsidRPr="003B0765" w:rsidRDefault="00E36219" w:rsidP="00653A65">
            <w:pPr>
              <w:ind w:firstLine="709"/>
              <w:jc w:val="center"/>
              <w:rPr>
                <w:rFonts w:ascii="Arial" w:hAnsi="Arial" w:cs="Arial"/>
                <w:noProof/>
                <w:sz w:val="20"/>
                <w:szCs w:val="20"/>
              </w:rPr>
            </w:pPr>
            <w:r w:rsidRPr="003B0765">
              <w:rPr>
                <w:rFonts w:ascii="Arial" w:hAnsi="Arial" w:cs="Arial"/>
                <w:noProof/>
                <w:sz w:val="20"/>
                <w:szCs w:val="20"/>
              </w:rPr>
              <w:t xml:space="preserve"> Аксарин ялĕ</w:t>
            </w:r>
          </w:p>
        </w:tc>
        <w:tc>
          <w:tcPr>
            <w:tcW w:w="605" w:type="pct"/>
            <w:vMerge/>
            <w:vAlign w:val="center"/>
          </w:tcPr>
          <w:p w:rsidR="00E36219" w:rsidRPr="003B0765" w:rsidRDefault="00E36219" w:rsidP="00653A65">
            <w:pPr>
              <w:ind w:firstLine="709"/>
              <w:rPr>
                <w:rFonts w:ascii="Arial" w:hAnsi="Arial" w:cs="Arial"/>
                <w:color w:val="FF0000"/>
                <w:sz w:val="20"/>
                <w:szCs w:val="20"/>
              </w:rPr>
            </w:pPr>
          </w:p>
        </w:tc>
        <w:tc>
          <w:tcPr>
            <w:tcW w:w="2216" w:type="pct"/>
          </w:tcPr>
          <w:p w:rsidR="00E36219" w:rsidRPr="003B0765" w:rsidRDefault="00E36219" w:rsidP="00653A65">
            <w:pPr>
              <w:pStyle w:val="afc"/>
              <w:ind w:firstLine="709"/>
              <w:jc w:val="center"/>
              <w:rPr>
                <w:rFonts w:ascii="Arial" w:hAnsi="Arial" w:cs="Arial"/>
                <w:bCs/>
                <w:noProof/>
              </w:rPr>
            </w:pPr>
            <w:r w:rsidRPr="003B0765">
              <w:rPr>
                <w:rFonts w:ascii="Arial" w:hAnsi="Arial" w:cs="Arial"/>
                <w:bCs/>
                <w:noProof/>
              </w:rPr>
              <w:t>СОБРАНИЕ ДЕПУТАТОВ</w:t>
            </w:r>
          </w:p>
          <w:p w:rsidR="00E36219" w:rsidRPr="003B0765" w:rsidRDefault="00E36219" w:rsidP="00653A65">
            <w:pPr>
              <w:pStyle w:val="afc"/>
              <w:ind w:firstLine="709"/>
              <w:jc w:val="center"/>
              <w:rPr>
                <w:rFonts w:ascii="Arial" w:hAnsi="Arial" w:cs="Arial"/>
                <w:noProof/>
              </w:rPr>
            </w:pPr>
            <w:r w:rsidRPr="003B0765">
              <w:rPr>
                <w:rFonts w:ascii="Arial" w:hAnsi="Arial" w:cs="Arial"/>
                <w:bCs/>
                <w:noProof/>
              </w:rPr>
              <w:t>АКСАРИНСКОГО СЕЛЬСКОГО  ПОСЕЛЕНИЯ</w:t>
            </w:r>
          </w:p>
          <w:p w:rsidR="00E36219" w:rsidRPr="003B0765" w:rsidRDefault="00E36219" w:rsidP="00653A65">
            <w:pPr>
              <w:pStyle w:val="afc"/>
              <w:ind w:firstLine="709"/>
              <w:jc w:val="center"/>
              <w:rPr>
                <w:rFonts w:ascii="Arial" w:hAnsi="Arial" w:cs="Arial"/>
                <w:bCs/>
                <w:noProof/>
              </w:rPr>
            </w:pPr>
            <w:r w:rsidRPr="003B0765">
              <w:rPr>
                <w:rStyle w:val="af6"/>
                <w:rFonts w:ascii="Arial" w:hAnsi="Arial" w:cs="Arial"/>
                <w:noProof/>
              </w:rPr>
              <w:t>РЕШЕНИЕ</w:t>
            </w:r>
          </w:p>
          <w:p w:rsidR="00E36219" w:rsidRPr="003B0765" w:rsidRDefault="00E36219" w:rsidP="00653A65">
            <w:pPr>
              <w:ind w:firstLine="709"/>
              <w:jc w:val="center"/>
              <w:rPr>
                <w:rFonts w:ascii="Arial" w:hAnsi="Arial" w:cs="Arial"/>
                <w:noProof/>
                <w:sz w:val="20"/>
                <w:szCs w:val="20"/>
              </w:rPr>
            </w:pPr>
            <w:r w:rsidRPr="003B0765">
              <w:rPr>
                <w:rFonts w:ascii="Arial" w:hAnsi="Arial" w:cs="Arial"/>
                <w:noProof/>
                <w:sz w:val="20"/>
                <w:szCs w:val="20"/>
              </w:rPr>
              <w:t xml:space="preserve">.11.2020 № </w:t>
            </w:r>
          </w:p>
          <w:p w:rsidR="00E36219" w:rsidRPr="003B0765" w:rsidRDefault="00E36219" w:rsidP="00E36219">
            <w:pPr>
              <w:ind w:left="348" w:firstLine="709"/>
              <w:jc w:val="center"/>
              <w:rPr>
                <w:rFonts w:ascii="Arial" w:hAnsi="Arial" w:cs="Arial"/>
                <w:noProof/>
                <w:sz w:val="20"/>
                <w:szCs w:val="20"/>
              </w:rPr>
            </w:pPr>
            <w:r w:rsidRPr="003B0765">
              <w:rPr>
                <w:rFonts w:ascii="Arial" w:hAnsi="Arial" w:cs="Arial"/>
                <w:noProof/>
                <w:sz w:val="20"/>
                <w:szCs w:val="20"/>
              </w:rPr>
              <w:t>д. Аксарино</w:t>
            </w:r>
          </w:p>
        </w:tc>
      </w:tr>
    </w:tbl>
    <w:p w:rsidR="00E36219" w:rsidRPr="003B0765" w:rsidRDefault="00E36219" w:rsidP="00E36219">
      <w:pPr>
        <w:tabs>
          <w:tab w:val="left" w:pos="4678"/>
        </w:tabs>
        <w:ind w:right="5101" w:firstLine="709"/>
        <w:jc w:val="right"/>
        <w:rPr>
          <w:rFonts w:ascii="Arial" w:hAnsi="Arial" w:cs="Arial"/>
          <w:b/>
          <w:bCs/>
          <w:sz w:val="20"/>
          <w:szCs w:val="20"/>
        </w:rPr>
      </w:pPr>
    </w:p>
    <w:p w:rsidR="00E36219" w:rsidRPr="003B0765" w:rsidRDefault="00E36219" w:rsidP="00E36219">
      <w:pPr>
        <w:tabs>
          <w:tab w:val="left" w:pos="4678"/>
        </w:tabs>
        <w:ind w:right="5101"/>
        <w:jc w:val="both"/>
        <w:rPr>
          <w:rFonts w:ascii="Arial" w:hAnsi="Arial" w:cs="Arial"/>
          <w:b/>
          <w:bCs/>
          <w:sz w:val="20"/>
          <w:szCs w:val="20"/>
        </w:rPr>
      </w:pPr>
      <w:r w:rsidRPr="003B0765">
        <w:rPr>
          <w:rFonts w:ascii="Arial" w:hAnsi="Arial" w:cs="Arial"/>
          <w:b/>
          <w:bCs/>
          <w:sz w:val="20"/>
          <w:szCs w:val="20"/>
        </w:rPr>
        <w:t xml:space="preserve">О внесении изменений в Устав </w:t>
      </w:r>
      <w:proofErr w:type="spellStart"/>
      <w:r w:rsidRPr="003B0765">
        <w:rPr>
          <w:rFonts w:ascii="Arial" w:hAnsi="Arial" w:cs="Arial"/>
          <w:b/>
          <w:sz w:val="20"/>
          <w:szCs w:val="20"/>
        </w:rPr>
        <w:t>Аксаринского</w:t>
      </w:r>
      <w:proofErr w:type="spellEnd"/>
      <w:r w:rsidRPr="003B0765">
        <w:rPr>
          <w:rFonts w:ascii="Arial" w:hAnsi="Arial" w:cs="Arial"/>
          <w:b/>
          <w:bCs/>
          <w:sz w:val="20"/>
          <w:szCs w:val="20"/>
        </w:rPr>
        <w:t xml:space="preserve"> сельского поселения Мариинско-Посадского района Чувашской Республики </w:t>
      </w:r>
    </w:p>
    <w:p w:rsidR="00E36219" w:rsidRPr="003B0765" w:rsidRDefault="00E36219" w:rsidP="00E36219">
      <w:pPr>
        <w:tabs>
          <w:tab w:val="left" w:pos="4678"/>
        </w:tabs>
        <w:ind w:right="5101" w:firstLine="709"/>
        <w:jc w:val="both"/>
        <w:rPr>
          <w:rFonts w:ascii="Arial" w:hAnsi="Arial" w:cs="Arial"/>
          <w:b/>
          <w:bCs/>
          <w:sz w:val="20"/>
          <w:szCs w:val="20"/>
        </w:rPr>
      </w:pPr>
    </w:p>
    <w:p w:rsidR="00E36219" w:rsidRPr="003B0765" w:rsidRDefault="00E36219" w:rsidP="00E36219">
      <w:pPr>
        <w:widowControl w:val="0"/>
        <w:tabs>
          <w:tab w:val="left" w:pos="7200"/>
        </w:tabs>
        <w:autoSpaceDE w:val="0"/>
        <w:autoSpaceDN w:val="0"/>
        <w:adjustRightInd w:val="0"/>
        <w:ind w:firstLine="709"/>
        <w:jc w:val="both"/>
        <w:outlineLvl w:val="0"/>
        <w:rPr>
          <w:rFonts w:ascii="Arial" w:hAnsi="Arial" w:cs="Arial"/>
          <w:i/>
          <w:sz w:val="20"/>
          <w:szCs w:val="20"/>
        </w:rPr>
      </w:pPr>
      <w:r w:rsidRPr="003B0765">
        <w:rPr>
          <w:rFonts w:ascii="Arial" w:hAnsi="Arial" w:cs="Arial"/>
          <w:sz w:val="20"/>
          <w:szCs w:val="20"/>
        </w:rPr>
        <w:tab/>
      </w:r>
      <w:r w:rsidRPr="003B0765">
        <w:rPr>
          <w:rFonts w:ascii="Arial" w:hAnsi="Arial" w:cs="Arial"/>
          <w:i/>
          <w:sz w:val="20"/>
          <w:szCs w:val="20"/>
        </w:rPr>
        <w:t>ПРОЕКТ</w:t>
      </w:r>
    </w:p>
    <w:p w:rsidR="00E36219" w:rsidRPr="003B0765" w:rsidRDefault="00E36219" w:rsidP="00E36219">
      <w:pPr>
        <w:widowControl w:val="0"/>
        <w:autoSpaceDE w:val="0"/>
        <w:autoSpaceDN w:val="0"/>
        <w:adjustRightInd w:val="0"/>
        <w:ind w:firstLine="709"/>
        <w:jc w:val="both"/>
        <w:outlineLvl w:val="0"/>
        <w:rPr>
          <w:rFonts w:ascii="Arial" w:hAnsi="Arial" w:cs="Arial"/>
          <w:sz w:val="20"/>
          <w:szCs w:val="20"/>
        </w:rPr>
      </w:pPr>
    </w:p>
    <w:p w:rsidR="00E36219" w:rsidRPr="003B0765" w:rsidRDefault="00E36219" w:rsidP="00E36219">
      <w:pPr>
        <w:suppressAutoHyphens/>
        <w:ind w:firstLine="709"/>
        <w:jc w:val="both"/>
        <w:rPr>
          <w:rFonts w:ascii="Arial" w:hAnsi="Arial" w:cs="Arial"/>
          <w:sz w:val="20"/>
          <w:szCs w:val="20"/>
        </w:rPr>
      </w:pPr>
      <w:r w:rsidRPr="003B0765">
        <w:rPr>
          <w:rFonts w:ascii="Arial" w:hAnsi="Arial" w:cs="Arial"/>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поселения Мариинско-Посадского района Чувашской Республики</w:t>
      </w:r>
    </w:p>
    <w:p w:rsidR="00E36219" w:rsidRPr="003B0765" w:rsidRDefault="00E36219" w:rsidP="00E36219">
      <w:pPr>
        <w:tabs>
          <w:tab w:val="left" w:pos="5505"/>
        </w:tabs>
        <w:suppressAutoHyphens/>
        <w:ind w:firstLine="709"/>
        <w:jc w:val="center"/>
        <w:rPr>
          <w:rFonts w:ascii="Arial" w:hAnsi="Arial" w:cs="Arial"/>
          <w:b/>
          <w:sz w:val="20"/>
          <w:szCs w:val="20"/>
        </w:rPr>
      </w:pPr>
      <w:proofErr w:type="spellStart"/>
      <w:proofErr w:type="gramStart"/>
      <w:r w:rsidRPr="003B0765">
        <w:rPr>
          <w:rFonts w:ascii="Arial" w:hAnsi="Arial" w:cs="Arial"/>
          <w:sz w:val="20"/>
          <w:szCs w:val="20"/>
        </w:rPr>
        <w:t>р</w:t>
      </w:r>
      <w:proofErr w:type="spellEnd"/>
      <w:proofErr w:type="gramEnd"/>
      <w:r w:rsidRPr="003B0765">
        <w:rPr>
          <w:rFonts w:ascii="Arial" w:hAnsi="Arial" w:cs="Arial"/>
          <w:sz w:val="20"/>
          <w:szCs w:val="20"/>
        </w:rPr>
        <w:t xml:space="preserve"> е </w:t>
      </w:r>
      <w:proofErr w:type="spellStart"/>
      <w:r w:rsidRPr="003B0765">
        <w:rPr>
          <w:rFonts w:ascii="Arial" w:hAnsi="Arial" w:cs="Arial"/>
          <w:sz w:val="20"/>
          <w:szCs w:val="20"/>
        </w:rPr>
        <w:t>ш</w:t>
      </w:r>
      <w:proofErr w:type="spellEnd"/>
      <w:r w:rsidRPr="003B0765">
        <w:rPr>
          <w:rFonts w:ascii="Arial" w:hAnsi="Arial" w:cs="Arial"/>
          <w:sz w:val="20"/>
          <w:szCs w:val="20"/>
        </w:rPr>
        <w:t xml:space="preserve"> и л о:</w:t>
      </w:r>
    </w:p>
    <w:p w:rsidR="00E36219" w:rsidRPr="003B0765" w:rsidRDefault="00E36219" w:rsidP="00E36219">
      <w:pPr>
        <w:tabs>
          <w:tab w:val="left" w:pos="5505"/>
        </w:tabs>
        <w:suppressAutoHyphens/>
        <w:ind w:firstLine="709"/>
        <w:jc w:val="both"/>
        <w:rPr>
          <w:rFonts w:ascii="Arial" w:hAnsi="Arial" w:cs="Arial"/>
          <w:sz w:val="20"/>
          <w:szCs w:val="20"/>
        </w:rPr>
      </w:pPr>
      <w:proofErr w:type="gramStart"/>
      <w:r w:rsidRPr="003B0765">
        <w:rPr>
          <w:rFonts w:ascii="Arial" w:hAnsi="Arial" w:cs="Arial"/>
          <w:sz w:val="20"/>
          <w:szCs w:val="20"/>
        </w:rPr>
        <w:t xml:space="preserve">1.Внести в Устав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поселения Мариинско-Посадского района, принятый решением Собрания депутатов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поселения Мариинско-Посадского района Чувашской Республики 28.11.2014 № 74/1 (с изменениями, внесенными решениями Собрания депутатов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поселения от 29.06.2015 № 84/1, от 07.09.2015 № 87/1, от 15.08.2016 № 15/1, от 08.02.2017 № 27/1, от 17.08.2017 № 38/1, от 18.01.2018 № 1/1, от 26.06.2018 № 14/1</w:t>
      </w:r>
      <w:proofErr w:type="gramEnd"/>
      <w:r w:rsidRPr="003B0765">
        <w:rPr>
          <w:rFonts w:ascii="Arial" w:hAnsi="Arial" w:cs="Arial"/>
          <w:sz w:val="20"/>
          <w:szCs w:val="20"/>
        </w:rPr>
        <w:t>, от 30.04.2019 № 77/1, от 14.11.2019 № 94/1, от 10.02.2020 № 102/1) следующие изменения: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1) </w:t>
      </w:r>
      <w:hyperlink r:id="rId120" w:history="1">
        <w:r w:rsidRPr="003B0765">
          <w:rPr>
            <w:rFonts w:ascii="Arial" w:hAnsi="Arial" w:cs="Arial"/>
            <w:sz w:val="20"/>
            <w:szCs w:val="20"/>
          </w:rPr>
          <w:t xml:space="preserve">часть 1  статьи </w:t>
        </w:r>
      </w:hyperlink>
      <w:r w:rsidRPr="003B0765">
        <w:rPr>
          <w:rFonts w:ascii="Arial" w:hAnsi="Arial" w:cs="Arial"/>
          <w:sz w:val="20"/>
          <w:szCs w:val="20"/>
        </w:rPr>
        <w:t>8 дополнить пунктом 17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lastRenderedPageBreak/>
        <w:t>"17) предоставление сотруднику, замещающему должность участкового уполномоченного полиции, и членам его семьи жилого помещения на период з</w:t>
      </w:r>
      <w:r w:rsidRPr="003B0765">
        <w:rPr>
          <w:rFonts w:ascii="Arial" w:hAnsi="Arial" w:cs="Arial"/>
          <w:sz w:val="20"/>
          <w:szCs w:val="20"/>
        </w:rPr>
        <w:t>а</w:t>
      </w:r>
      <w:r w:rsidRPr="003B0765">
        <w:rPr>
          <w:rFonts w:ascii="Arial" w:hAnsi="Arial" w:cs="Arial"/>
          <w:sz w:val="20"/>
          <w:szCs w:val="20"/>
        </w:rPr>
        <w:t>мещения сотрудником указанной должности</w:t>
      </w:r>
      <w:proofErr w:type="gramStart"/>
      <w:r w:rsidRPr="003B0765">
        <w:rPr>
          <w:rFonts w:ascii="Arial" w:hAnsi="Arial" w:cs="Arial"/>
          <w:sz w:val="20"/>
          <w:szCs w:val="20"/>
        </w:rPr>
        <w:t>.";</w:t>
      </w:r>
      <w:proofErr w:type="gramEnd"/>
    </w:p>
    <w:p w:rsidR="00E36219" w:rsidRPr="003B0765" w:rsidRDefault="00E36219" w:rsidP="00E36219">
      <w:pPr>
        <w:tabs>
          <w:tab w:val="left" w:pos="5505"/>
        </w:tabs>
        <w:suppressAutoHyphens/>
        <w:ind w:firstLine="709"/>
        <w:jc w:val="both"/>
        <w:rPr>
          <w:rFonts w:ascii="Arial" w:hAnsi="Arial" w:cs="Arial"/>
          <w:sz w:val="20"/>
          <w:szCs w:val="20"/>
        </w:rPr>
      </w:pPr>
      <w:r w:rsidRPr="003B0765">
        <w:rPr>
          <w:rFonts w:ascii="Arial" w:hAnsi="Arial" w:cs="Arial"/>
          <w:sz w:val="20"/>
          <w:szCs w:val="20"/>
        </w:rPr>
        <w:t>2)Дополнить статьей 16.1 следующего содержания:</w:t>
      </w:r>
    </w:p>
    <w:p w:rsidR="00E36219" w:rsidRPr="003B0765" w:rsidRDefault="00E36219" w:rsidP="00E36219">
      <w:pPr>
        <w:tabs>
          <w:tab w:val="left" w:pos="5505"/>
        </w:tabs>
        <w:suppressAutoHyphens/>
        <w:ind w:firstLine="709"/>
        <w:jc w:val="both"/>
        <w:rPr>
          <w:rFonts w:ascii="Arial" w:hAnsi="Arial" w:cs="Arial"/>
          <w:sz w:val="20"/>
          <w:szCs w:val="20"/>
        </w:rPr>
      </w:pPr>
      <w:r w:rsidRPr="003B0765">
        <w:rPr>
          <w:rFonts w:ascii="Arial" w:hAnsi="Arial" w:cs="Arial"/>
          <w:sz w:val="20"/>
          <w:szCs w:val="20"/>
        </w:rPr>
        <w:t>«Статья 16.1 Инициативные проекты</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1. В целях реализации мероприятий, имеющих приоритетное значение для жителей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поселения или его части, по решению вопр</w:t>
      </w:r>
      <w:r w:rsidRPr="003B0765">
        <w:rPr>
          <w:rFonts w:ascii="Arial" w:hAnsi="Arial" w:cs="Arial"/>
          <w:sz w:val="20"/>
          <w:szCs w:val="20"/>
        </w:rPr>
        <w:t>о</w:t>
      </w:r>
      <w:r w:rsidRPr="003B0765">
        <w:rPr>
          <w:rFonts w:ascii="Arial" w:hAnsi="Arial" w:cs="Arial"/>
          <w:sz w:val="20"/>
          <w:szCs w:val="20"/>
        </w:rPr>
        <w:t xml:space="preserve">сов местного значения или иных вопросов, право </w:t>
      </w:r>
      <w:proofErr w:type="gramStart"/>
      <w:r w:rsidRPr="003B0765">
        <w:rPr>
          <w:rFonts w:ascii="Arial" w:hAnsi="Arial" w:cs="Arial"/>
          <w:sz w:val="20"/>
          <w:szCs w:val="20"/>
        </w:rPr>
        <w:t>решения</w:t>
      </w:r>
      <w:proofErr w:type="gramEnd"/>
      <w:r w:rsidRPr="003B0765">
        <w:rPr>
          <w:rFonts w:ascii="Arial" w:hAnsi="Arial" w:cs="Arial"/>
          <w:sz w:val="20"/>
          <w:szCs w:val="20"/>
        </w:rPr>
        <w:t xml:space="preserve"> которых предоставлено органам местного самоуправления,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w:t>
      </w:r>
      <w:r w:rsidRPr="003B0765">
        <w:rPr>
          <w:rFonts w:ascii="Arial" w:hAnsi="Arial" w:cs="Arial"/>
          <w:color w:val="000000"/>
          <w:sz w:val="20"/>
          <w:szCs w:val="20"/>
        </w:rPr>
        <w:t>о</w:t>
      </w:r>
      <w:r w:rsidRPr="003B0765">
        <w:rPr>
          <w:rFonts w:ascii="Arial" w:hAnsi="Arial" w:cs="Arial"/>
          <w:color w:val="000000"/>
          <w:sz w:val="20"/>
          <w:szCs w:val="20"/>
        </w:rPr>
        <w:t>го поселения</w:t>
      </w:r>
      <w:r w:rsidRPr="003B0765">
        <w:rPr>
          <w:rFonts w:ascii="Arial" w:hAnsi="Arial" w:cs="Arial"/>
          <w:sz w:val="20"/>
          <w:szCs w:val="20"/>
        </w:rPr>
        <w:t xml:space="preserve"> может быть внесен инициативный проект. Порядок определения части территории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на которой могут реализ</w:t>
      </w:r>
      <w:r w:rsidRPr="003B0765">
        <w:rPr>
          <w:rFonts w:ascii="Arial" w:hAnsi="Arial" w:cs="Arial"/>
          <w:sz w:val="20"/>
          <w:szCs w:val="20"/>
        </w:rPr>
        <w:t>о</w:t>
      </w:r>
      <w:r w:rsidRPr="003B0765">
        <w:rPr>
          <w:rFonts w:ascii="Arial" w:hAnsi="Arial" w:cs="Arial"/>
          <w:sz w:val="20"/>
          <w:szCs w:val="20"/>
        </w:rPr>
        <w:t xml:space="preserve">вываться инициативные проекты, устанавливается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3B0765">
        <w:rPr>
          <w:rFonts w:ascii="Arial" w:hAnsi="Arial" w:cs="Arial"/>
          <w:sz w:val="20"/>
          <w:szCs w:val="20"/>
        </w:rPr>
        <w:t>а</w:t>
      </w:r>
      <w:r w:rsidRPr="003B0765">
        <w:rPr>
          <w:rFonts w:ascii="Arial" w:hAnsi="Arial" w:cs="Arial"/>
          <w:sz w:val="20"/>
          <w:szCs w:val="20"/>
        </w:rPr>
        <w:t xml:space="preserve">дцатилетнего возраста и проживающих на территории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Право выступить инициатором проекта в соответствии с нормативным правовым актом Собр</w:t>
      </w:r>
      <w:r w:rsidRPr="003B0765">
        <w:rPr>
          <w:rFonts w:ascii="Arial" w:hAnsi="Arial" w:cs="Arial"/>
          <w:sz w:val="20"/>
          <w:szCs w:val="20"/>
        </w:rPr>
        <w:t>а</w:t>
      </w:r>
      <w:r w:rsidRPr="003B0765">
        <w:rPr>
          <w:rFonts w:ascii="Arial" w:hAnsi="Arial" w:cs="Arial"/>
          <w:sz w:val="20"/>
          <w:szCs w:val="20"/>
        </w:rPr>
        <w:t xml:space="preserve">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может быть предоставлено также иным лицам, осуществляющим деятельность на территории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3. Инициативный проект должен содержать следующие сведения: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1) описание проблемы, решение которой имеет приоритетное значение для жителей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или его части;</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обоснование предложений по решению указанной проблемы;</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3) описание ожидаемого результата (ожидаемых результатов) реализации инициативного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4) предварительный расчет необходимых расходов на реализацию инициативного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5) планируемые сроки реализации инициативного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8) указание на территорию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или его часть, в границах которой будет реализовываться инициативный проект, в соотве</w:t>
      </w:r>
      <w:r w:rsidRPr="003B0765">
        <w:rPr>
          <w:rFonts w:ascii="Arial" w:hAnsi="Arial" w:cs="Arial"/>
          <w:sz w:val="20"/>
          <w:szCs w:val="20"/>
        </w:rPr>
        <w:t>т</w:t>
      </w:r>
      <w:r w:rsidRPr="003B0765">
        <w:rPr>
          <w:rFonts w:ascii="Arial" w:hAnsi="Arial" w:cs="Arial"/>
          <w:sz w:val="20"/>
          <w:szCs w:val="20"/>
        </w:rPr>
        <w:t xml:space="preserve">ствии с порядком, установленным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b/>
          <w:i/>
          <w:sz w:val="20"/>
          <w:szCs w:val="20"/>
        </w:rPr>
      </w:pPr>
      <w:r w:rsidRPr="003B0765">
        <w:rPr>
          <w:rFonts w:ascii="Arial" w:hAnsi="Arial" w:cs="Arial"/>
          <w:sz w:val="20"/>
          <w:szCs w:val="20"/>
        </w:rPr>
        <w:t xml:space="preserve">9) иные сведения, предусмотренные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b/>
          <w:i/>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4. </w:t>
      </w:r>
      <w:proofErr w:type="gramStart"/>
      <w:r w:rsidRPr="003B0765">
        <w:rPr>
          <w:rFonts w:ascii="Arial" w:hAnsi="Arial" w:cs="Arial"/>
          <w:sz w:val="20"/>
          <w:szCs w:val="20"/>
        </w:rPr>
        <w:t xml:space="preserve">Инициативный проект до его внесения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подлежит рассмотрению на сходе, собрании или конфере</w:t>
      </w:r>
      <w:r w:rsidRPr="003B0765">
        <w:rPr>
          <w:rFonts w:ascii="Arial" w:hAnsi="Arial" w:cs="Arial"/>
          <w:sz w:val="20"/>
          <w:szCs w:val="20"/>
        </w:rPr>
        <w:t>н</w:t>
      </w:r>
      <w:r w:rsidRPr="003B0765">
        <w:rPr>
          <w:rFonts w:ascii="Arial" w:hAnsi="Arial" w:cs="Arial"/>
          <w:sz w:val="20"/>
          <w:szCs w:val="20"/>
        </w:rPr>
        <w:t>ции граждан, в том числе на собрании или конференции граждан по вопросам осуществления территориального общественного самоуправления, в целях обс</w:t>
      </w:r>
      <w:r w:rsidRPr="003B0765">
        <w:rPr>
          <w:rFonts w:ascii="Arial" w:hAnsi="Arial" w:cs="Arial"/>
          <w:sz w:val="20"/>
          <w:szCs w:val="20"/>
        </w:rPr>
        <w:t>у</w:t>
      </w:r>
      <w:r w:rsidRPr="003B0765">
        <w:rPr>
          <w:rFonts w:ascii="Arial" w:hAnsi="Arial" w:cs="Arial"/>
          <w:sz w:val="20"/>
          <w:szCs w:val="20"/>
        </w:rPr>
        <w:t xml:space="preserve">ждения инициативного проекта, определения его соответствия интересам жителей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или его части, целесообразности реал</w:t>
      </w:r>
      <w:r w:rsidRPr="003B0765">
        <w:rPr>
          <w:rFonts w:ascii="Arial" w:hAnsi="Arial" w:cs="Arial"/>
          <w:sz w:val="20"/>
          <w:szCs w:val="20"/>
        </w:rPr>
        <w:t>и</w:t>
      </w:r>
      <w:r w:rsidRPr="003B0765">
        <w:rPr>
          <w:rFonts w:ascii="Arial" w:hAnsi="Arial" w:cs="Arial"/>
          <w:sz w:val="20"/>
          <w:szCs w:val="20"/>
        </w:rPr>
        <w:t>зации инициативного проекта, а также принятия сходом, собранием или конференцией граждан</w:t>
      </w:r>
      <w:proofErr w:type="gramEnd"/>
      <w:r w:rsidRPr="003B0765">
        <w:rPr>
          <w:rFonts w:ascii="Arial" w:hAnsi="Arial" w:cs="Arial"/>
          <w:sz w:val="20"/>
          <w:szCs w:val="20"/>
        </w:rPr>
        <w:t xml:space="preserve"> решения о поддержке инициативного проекта. При этом во</w:t>
      </w:r>
      <w:r w:rsidRPr="003B0765">
        <w:rPr>
          <w:rFonts w:ascii="Arial" w:hAnsi="Arial" w:cs="Arial"/>
          <w:sz w:val="20"/>
          <w:szCs w:val="20"/>
        </w:rPr>
        <w:t>з</w:t>
      </w:r>
      <w:r w:rsidRPr="003B0765">
        <w:rPr>
          <w:rFonts w:ascii="Arial" w:hAnsi="Arial" w:cs="Arial"/>
          <w:sz w:val="20"/>
          <w:szCs w:val="20"/>
        </w:rPr>
        <w:t>можно рассмотрение нескольких инициативных проектов на одном сходе, одном собрании или на одной конференции граждан.</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может быть предусмотрена возможность выявления мнения гра</w:t>
      </w:r>
      <w:r w:rsidRPr="003B0765">
        <w:rPr>
          <w:rFonts w:ascii="Arial" w:hAnsi="Arial" w:cs="Arial"/>
          <w:sz w:val="20"/>
          <w:szCs w:val="20"/>
        </w:rPr>
        <w:t>ж</w:t>
      </w:r>
      <w:r w:rsidRPr="003B0765">
        <w:rPr>
          <w:rFonts w:ascii="Arial" w:hAnsi="Arial" w:cs="Arial"/>
          <w:sz w:val="20"/>
          <w:szCs w:val="20"/>
        </w:rPr>
        <w:t>дан по вопросу о поддержке инициативного проекта также путем опроса граждан, сбора их подписей.</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Инициаторы проекта при внесении инициативного проекта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прикладывают к нему соответственно пр</w:t>
      </w:r>
      <w:r w:rsidRPr="003B0765">
        <w:rPr>
          <w:rFonts w:ascii="Arial" w:hAnsi="Arial" w:cs="Arial"/>
          <w:sz w:val="20"/>
          <w:szCs w:val="20"/>
        </w:rPr>
        <w:t>о</w:t>
      </w:r>
      <w:r w:rsidRPr="003B0765">
        <w:rPr>
          <w:rFonts w:ascii="Arial" w:hAnsi="Arial" w:cs="Arial"/>
          <w:sz w:val="20"/>
          <w:szCs w:val="20"/>
        </w:rPr>
        <w:t xml:space="preserve">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или его части.</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5. </w:t>
      </w:r>
      <w:proofErr w:type="gramStart"/>
      <w:r w:rsidRPr="003B0765">
        <w:rPr>
          <w:rFonts w:ascii="Arial" w:hAnsi="Arial" w:cs="Arial"/>
          <w:sz w:val="20"/>
          <w:szCs w:val="20"/>
        </w:rPr>
        <w:t xml:space="preserve">Информация о внесении инициативного проекта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подлежит опубликованию (обнародованию) и размещению на официальном сайте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 информационно-телекоммуникационной сети "Интернет" в течение трех рабочих дней со дня внесения инициативного проекта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и должна содержать сведения, указанные в части 3 настоящей статьи, а также об инициаторах проекта.</w:t>
      </w:r>
      <w:proofErr w:type="gramEnd"/>
      <w:r w:rsidRPr="003B0765">
        <w:rPr>
          <w:rFonts w:ascii="Arial" w:hAnsi="Arial" w:cs="Arial"/>
          <w:sz w:val="20"/>
          <w:szCs w:val="20"/>
        </w:rPr>
        <w:t xml:space="preserve"> Одновременно граждане информируются о возможности представления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w:t>
      </w:r>
      <w:r w:rsidRPr="003B0765">
        <w:rPr>
          <w:rFonts w:ascii="Arial" w:hAnsi="Arial" w:cs="Arial"/>
          <w:color w:val="000000"/>
          <w:sz w:val="20"/>
          <w:szCs w:val="20"/>
        </w:rPr>
        <w:t>о</w:t>
      </w:r>
      <w:r w:rsidRPr="003B0765">
        <w:rPr>
          <w:rFonts w:ascii="Arial" w:hAnsi="Arial" w:cs="Arial"/>
          <w:color w:val="000000"/>
          <w:sz w:val="20"/>
          <w:szCs w:val="20"/>
        </w:rPr>
        <w:t>селения</w:t>
      </w:r>
      <w:r w:rsidRPr="003B0765">
        <w:rPr>
          <w:rFonts w:ascii="Arial" w:hAnsi="Arial" w:cs="Arial"/>
          <w:sz w:val="20"/>
          <w:szCs w:val="20"/>
        </w:rPr>
        <w:t xml:space="preserve">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достигшие шестнадцатилетнего возраста. В случае</w:t>
      </w:r>
      <w:proofErr w:type="gramStart"/>
      <w:r w:rsidRPr="003B0765">
        <w:rPr>
          <w:rFonts w:ascii="Arial" w:hAnsi="Arial" w:cs="Arial"/>
          <w:sz w:val="20"/>
          <w:szCs w:val="20"/>
        </w:rPr>
        <w:t>,</w:t>
      </w:r>
      <w:proofErr w:type="gramEnd"/>
      <w:r w:rsidRPr="003B0765">
        <w:rPr>
          <w:rFonts w:ascii="Arial" w:hAnsi="Arial" w:cs="Arial"/>
          <w:sz w:val="20"/>
          <w:szCs w:val="20"/>
        </w:rPr>
        <w:t xml:space="preserve"> если администрация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w:t>
      </w:r>
      <w:r w:rsidRPr="003B0765">
        <w:rPr>
          <w:rFonts w:ascii="Arial" w:hAnsi="Arial" w:cs="Arial"/>
          <w:sz w:val="20"/>
          <w:szCs w:val="20"/>
        </w:rPr>
        <w:t>а</w:t>
      </w:r>
      <w:r w:rsidRPr="003B0765">
        <w:rPr>
          <w:rFonts w:ascii="Arial" w:hAnsi="Arial" w:cs="Arial"/>
          <w:sz w:val="20"/>
          <w:szCs w:val="20"/>
        </w:rPr>
        <w:t>селенном пункте указанная информация может доводиться до сведения граждан старостой сельского населенного пункта.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6. Инициативный проект подлежит обязательному рассмотрению администрацией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 течение 30 дней со дня его внес</w:t>
      </w:r>
      <w:r w:rsidRPr="003B0765">
        <w:rPr>
          <w:rFonts w:ascii="Arial" w:hAnsi="Arial" w:cs="Arial"/>
          <w:sz w:val="20"/>
          <w:szCs w:val="20"/>
        </w:rPr>
        <w:t>е</w:t>
      </w:r>
      <w:r w:rsidRPr="003B0765">
        <w:rPr>
          <w:rFonts w:ascii="Arial" w:hAnsi="Arial" w:cs="Arial"/>
          <w:sz w:val="20"/>
          <w:szCs w:val="20"/>
        </w:rPr>
        <w:t xml:space="preserve">ния. Администрация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по результатам рассмотрения инициативного проекта принимает одно из следующих решений:</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3B0765">
        <w:rPr>
          <w:rFonts w:ascii="Arial" w:hAnsi="Arial" w:cs="Arial"/>
          <w:sz w:val="20"/>
          <w:szCs w:val="20"/>
        </w:rPr>
        <w:t>т</w:t>
      </w:r>
      <w:r w:rsidRPr="003B0765">
        <w:rPr>
          <w:rFonts w:ascii="Arial" w:hAnsi="Arial" w:cs="Arial"/>
          <w:sz w:val="20"/>
          <w:szCs w:val="20"/>
        </w:rPr>
        <w:t>ном бюджете);</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7. Администрация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принимает решение об отказе в поддержке инициативного проекта в одном из следующих случаев:</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 несоблюдение установленного порядка внесения инициативного проекта и его рассмотрения;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6) признание инициативного проекта не прошедшим конкурсный отбор.</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8. Администрация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вправе, а в случае, предусмотренном пунктом 5 части 7 настоящей статьи, </w:t>
      </w:r>
      <w:proofErr w:type="gramStart"/>
      <w:r w:rsidRPr="003B0765">
        <w:rPr>
          <w:rFonts w:ascii="Arial" w:hAnsi="Arial" w:cs="Arial"/>
          <w:sz w:val="20"/>
          <w:szCs w:val="20"/>
        </w:rPr>
        <w:t>обязана</w:t>
      </w:r>
      <w:proofErr w:type="gramEnd"/>
      <w:r w:rsidRPr="003B0765">
        <w:rPr>
          <w:rFonts w:ascii="Arial" w:hAnsi="Arial" w:cs="Arial"/>
          <w:sz w:val="20"/>
          <w:szCs w:val="20"/>
        </w:rPr>
        <w:t xml:space="preserve"> предложить ин</w:t>
      </w:r>
      <w:r w:rsidRPr="003B0765">
        <w:rPr>
          <w:rFonts w:ascii="Arial" w:hAnsi="Arial" w:cs="Arial"/>
          <w:sz w:val="20"/>
          <w:szCs w:val="20"/>
        </w:rPr>
        <w:t>и</w:t>
      </w:r>
      <w:r w:rsidRPr="003B0765">
        <w:rPr>
          <w:rFonts w:ascii="Arial" w:hAnsi="Arial" w:cs="Arial"/>
          <w:sz w:val="20"/>
          <w:szCs w:val="20"/>
        </w:rPr>
        <w:t>циаторам проекта совместно доработать инициативный проект, а также рекомендовать представить его на рассмотрение органа местного самоуправления ин</w:t>
      </w:r>
      <w:r w:rsidRPr="003B0765">
        <w:rPr>
          <w:rFonts w:ascii="Arial" w:hAnsi="Arial" w:cs="Arial"/>
          <w:sz w:val="20"/>
          <w:szCs w:val="20"/>
        </w:rPr>
        <w:t>о</w:t>
      </w:r>
      <w:r w:rsidRPr="003B0765">
        <w:rPr>
          <w:rFonts w:ascii="Arial" w:hAnsi="Arial" w:cs="Arial"/>
          <w:sz w:val="20"/>
          <w:szCs w:val="20"/>
        </w:rPr>
        <w:t>го муниципального образования или государственного органа в соответствии с их компетенцией.</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3B0765">
        <w:rPr>
          <w:rFonts w:ascii="Arial" w:hAnsi="Arial" w:cs="Arial"/>
          <w:sz w:val="20"/>
          <w:szCs w:val="20"/>
        </w:rPr>
        <w:t>б</w:t>
      </w:r>
      <w:r w:rsidRPr="003B0765">
        <w:rPr>
          <w:rFonts w:ascii="Arial" w:hAnsi="Arial" w:cs="Arial"/>
          <w:sz w:val="20"/>
          <w:szCs w:val="20"/>
        </w:rPr>
        <w:t xml:space="preserve">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10. </w:t>
      </w:r>
      <w:proofErr w:type="gramStart"/>
      <w:r w:rsidRPr="003B0765">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3B0765">
        <w:rPr>
          <w:rFonts w:ascii="Arial" w:hAnsi="Arial" w:cs="Arial"/>
          <w:sz w:val="20"/>
          <w:szCs w:val="20"/>
        </w:rPr>
        <w:t>ш</w:t>
      </w:r>
      <w:r w:rsidRPr="003B0765">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3B0765">
        <w:rPr>
          <w:rFonts w:ascii="Arial" w:hAnsi="Arial" w:cs="Arial"/>
          <w:sz w:val="20"/>
          <w:szCs w:val="20"/>
        </w:rPr>
        <w:t>. В этом случае требования частей 3, 6, 7, 8, 9, 11 и 12 настоящей статьи не применяются.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11. В случае</w:t>
      </w:r>
      <w:proofErr w:type="gramStart"/>
      <w:r w:rsidRPr="003B0765">
        <w:rPr>
          <w:rFonts w:ascii="Arial" w:hAnsi="Arial" w:cs="Arial"/>
          <w:sz w:val="20"/>
          <w:szCs w:val="20"/>
        </w:rPr>
        <w:t>,</w:t>
      </w:r>
      <w:proofErr w:type="gramEnd"/>
      <w:r w:rsidRPr="003B0765">
        <w:rPr>
          <w:rFonts w:ascii="Arial" w:hAnsi="Arial" w:cs="Arial"/>
          <w:sz w:val="20"/>
          <w:szCs w:val="20"/>
        </w:rPr>
        <w:t xml:space="preserve"> если в администрацию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внесено несколько инициативных проектов, в том числе с описанием аналогичных по содержанию приоритетных проблем, администрация</w:t>
      </w:r>
      <w:r w:rsidRPr="003B0765">
        <w:rPr>
          <w:rFonts w:ascii="Arial" w:hAnsi="Arial" w:cs="Arial"/>
          <w:color w:val="000000"/>
          <w:sz w:val="20"/>
          <w:szCs w:val="20"/>
        </w:rPr>
        <w:t xml:space="preserve">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организует проведение конкурсного отбора и информирует об этом инициаторов проекта.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3B0765">
        <w:rPr>
          <w:rFonts w:ascii="Arial" w:hAnsi="Arial" w:cs="Arial"/>
          <w:sz w:val="20"/>
          <w:szCs w:val="20"/>
        </w:rPr>
        <w:t>о</w:t>
      </w:r>
      <w:r w:rsidRPr="003B0765">
        <w:rPr>
          <w:rFonts w:ascii="Arial" w:hAnsi="Arial" w:cs="Arial"/>
          <w:sz w:val="20"/>
          <w:szCs w:val="20"/>
        </w:rPr>
        <w:t xml:space="preserve">торого определяется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Состав коллегиального органа (комиссии) форм</w:t>
      </w:r>
      <w:r w:rsidRPr="003B0765">
        <w:rPr>
          <w:rFonts w:ascii="Arial" w:hAnsi="Arial" w:cs="Arial"/>
          <w:sz w:val="20"/>
          <w:szCs w:val="20"/>
        </w:rPr>
        <w:t>и</w:t>
      </w:r>
      <w:r w:rsidRPr="003B0765">
        <w:rPr>
          <w:rFonts w:ascii="Arial" w:hAnsi="Arial" w:cs="Arial"/>
          <w:sz w:val="20"/>
          <w:szCs w:val="20"/>
        </w:rPr>
        <w:t xml:space="preserve">руется администрацией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При этом половина от общего числа членов коллегиального органа (комиссии) должна быть назн</w:t>
      </w:r>
      <w:r w:rsidRPr="003B0765">
        <w:rPr>
          <w:rFonts w:ascii="Arial" w:hAnsi="Arial" w:cs="Arial"/>
          <w:sz w:val="20"/>
          <w:szCs w:val="20"/>
        </w:rPr>
        <w:t>а</w:t>
      </w:r>
      <w:r w:rsidRPr="003B0765">
        <w:rPr>
          <w:rFonts w:ascii="Arial" w:hAnsi="Arial" w:cs="Arial"/>
          <w:sz w:val="20"/>
          <w:szCs w:val="20"/>
        </w:rPr>
        <w:t xml:space="preserve">чена на основе предложений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3B0765">
        <w:rPr>
          <w:rFonts w:ascii="Arial" w:hAnsi="Arial" w:cs="Arial"/>
          <w:sz w:val="20"/>
          <w:szCs w:val="20"/>
        </w:rPr>
        <w:t>б</w:t>
      </w:r>
      <w:r w:rsidRPr="003B0765">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3B0765">
        <w:rPr>
          <w:rFonts w:ascii="Arial" w:hAnsi="Arial" w:cs="Arial"/>
          <w:sz w:val="20"/>
          <w:szCs w:val="20"/>
        </w:rPr>
        <w:t>ко</w:t>
      </w:r>
      <w:r w:rsidRPr="003B0765">
        <w:rPr>
          <w:rFonts w:ascii="Arial" w:hAnsi="Arial" w:cs="Arial"/>
          <w:sz w:val="20"/>
          <w:szCs w:val="20"/>
        </w:rPr>
        <w:t>н</w:t>
      </w:r>
      <w:r w:rsidRPr="003B0765">
        <w:rPr>
          <w:rFonts w:ascii="Arial" w:hAnsi="Arial" w:cs="Arial"/>
          <w:sz w:val="20"/>
          <w:szCs w:val="20"/>
        </w:rPr>
        <w:t>троль за</w:t>
      </w:r>
      <w:proofErr w:type="gramEnd"/>
      <w:r w:rsidRPr="003B0765">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14. Информация о рассмотрении инициативного проекта администрацией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sidRPr="003B0765">
        <w:rPr>
          <w:rFonts w:ascii="Arial" w:hAnsi="Arial" w:cs="Arial"/>
          <w:sz w:val="20"/>
          <w:szCs w:val="20"/>
        </w:rPr>
        <w:t>а</w:t>
      </w:r>
      <w:r w:rsidRPr="003B0765">
        <w:rPr>
          <w:rFonts w:ascii="Arial" w:hAnsi="Arial" w:cs="Arial"/>
          <w:sz w:val="20"/>
          <w:szCs w:val="20"/>
        </w:rPr>
        <w:t xml:space="preserve">нию (обнародованию) и размещению на официальном сайте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 информационно-телекоммуникационной сети "Интернет". О</w:t>
      </w:r>
      <w:r w:rsidRPr="003B0765">
        <w:rPr>
          <w:rFonts w:ascii="Arial" w:hAnsi="Arial" w:cs="Arial"/>
          <w:sz w:val="20"/>
          <w:szCs w:val="20"/>
        </w:rPr>
        <w:t>т</w:t>
      </w:r>
      <w:r w:rsidRPr="003B0765">
        <w:rPr>
          <w:rFonts w:ascii="Arial" w:hAnsi="Arial" w:cs="Arial"/>
          <w:sz w:val="20"/>
          <w:szCs w:val="20"/>
        </w:rPr>
        <w:t xml:space="preserve">чет администрации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об итогах реализации инициативного проекта подлежит опубликованию (обнародованию) и размещению на официальном сайте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3B0765">
        <w:rPr>
          <w:rFonts w:ascii="Arial" w:hAnsi="Arial" w:cs="Arial"/>
          <w:sz w:val="20"/>
          <w:szCs w:val="20"/>
        </w:rPr>
        <w:t>,</w:t>
      </w:r>
      <w:proofErr w:type="gramEnd"/>
      <w:r w:rsidRPr="003B0765">
        <w:rPr>
          <w:rFonts w:ascii="Arial" w:hAnsi="Arial" w:cs="Arial"/>
          <w:sz w:val="20"/>
          <w:szCs w:val="20"/>
        </w:rPr>
        <w:t xml:space="preserve"> если администрация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w:t>
      </w:r>
      <w:r w:rsidRPr="003B0765">
        <w:rPr>
          <w:rFonts w:ascii="Arial" w:hAnsi="Arial" w:cs="Arial"/>
          <w:sz w:val="20"/>
          <w:szCs w:val="20"/>
        </w:rPr>
        <w:t>о</w:t>
      </w:r>
      <w:r w:rsidRPr="003B0765">
        <w:rPr>
          <w:rFonts w:ascii="Arial" w:hAnsi="Arial" w:cs="Arial"/>
          <w:sz w:val="20"/>
          <w:szCs w:val="20"/>
        </w:rPr>
        <w:t>го населенного пункта.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3) в </w:t>
      </w:r>
      <w:hyperlink r:id="rId121" w:history="1">
        <w:r w:rsidRPr="003B0765">
          <w:rPr>
            <w:rFonts w:ascii="Arial" w:hAnsi="Arial" w:cs="Arial"/>
            <w:sz w:val="20"/>
            <w:szCs w:val="20"/>
          </w:rPr>
          <w:t>статье 18</w:t>
        </w:r>
      </w:hyperlink>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а) </w:t>
      </w:r>
      <w:hyperlink r:id="rId122" w:history="1">
        <w:r w:rsidRPr="003B0765">
          <w:rPr>
            <w:rFonts w:ascii="Arial" w:hAnsi="Arial" w:cs="Arial"/>
            <w:sz w:val="20"/>
            <w:szCs w:val="20"/>
          </w:rPr>
          <w:t xml:space="preserve">часть </w:t>
        </w:r>
      </w:hyperlink>
      <w:r w:rsidRPr="003B0765">
        <w:rPr>
          <w:rFonts w:ascii="Arial" w:hAnsi="Arial" w:cs="Arial"/>
          <w:sz w:val="20"/>
          <w:szCs w:val="20"/>
        </w:rPr>
        <w:t xml:space="preserve">1 </w:t>
      </w:r>
      <w:r w:rsidRPr="003B0765">
        <w:rPr>
          <w:rFonts w:ascii="Arial" w:hAnsi="Arial" w:cs="Arial"/>
          <w:i/>
          <w:color w:val="000000"/>
          <w:sz w:val="20"/>
          <w:szCs w:val="20"/>
        </w:rPr>
        <w:t xml:space="preserve"> </w:t>
      </w:r>
      <w:r w:rsidRPr="003B0765">
        <w:rPr>
          <w:rFonts w:ascii="Arial" w:hAnsi="Arial" w:cs="Arial"/>
          <w:sz w:val="20"/>
          <w:szCs w:val="20"/>
        </w:rPr>
        <w:t>после слов "и должностных лиц местного самоуправления</w:t>
      </w:r>
      <w:proofErr w:type="gramStart"/>
      <w:r w:rsidRPr="003B0765">
        <w:rPr>
          <w:rFonts w:ascii="Arial" w:hAnsi="Arial" w:cs="Arial"/>
          <w:sz w:val="20"/>
          <w:szCs w:val="20"/>
        </w:rPr>
        <w:t>,"</w:t>
      </w:r>
      <w:proofErr w:type="gramEnd"/>
      <w:r w:rsidRPr="003B0765">
        <w:rPr>
          <w:rFonts w:ascii="Arial" w:hAnsi="Arial" w:cs="Arial"/>
          <w:sz w:val="20"/>
          <w:szCs w:val="20"/>
        </w:rPr>
        <w:t xml:space="preserve"> дополнить словами "обсуждения вопросов внесения инициативных проектов и их рассмотрения,";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lastRenderedPageBreak/>
        <w:t xml:space="preserve">б) </w:t>
      </w:r>
      <w:hyperlink r:id="rId123" w:history="1">
        <w:r w:rsidRPr="003B0765">
          <w:rPr>
            <w:rFonts w:ascii="Arial" w:hAnsi="Arial" w:cs="Arial"/>
            <w:sz w:val="20"/>
            <w:szCs w:val="20"/>
          </w:rPr>
          <w:t>часть 2</w:t>
        </w:r>
      </w:hyperlink>
      <w:r w:rsidRPr="003B0765">
        <w:rPr>
          <w:rFonts w:ascii="Arial" w:hAnsi="Arial" w:cs="Arial"/>
          <w:sz w:val="20"/>
          <w:szCs w:val="20"/>
        </w:rPr>
        <w:t xml:space="preserve"> дополнить абзацем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3B0765">
        <w:rPr>
          <w:rFonts w:ascii="Arial" w:hAnsi="Arial" w:cs="Arial"/>
          <w:sz w:val="20"/>
          <w:szCs w:val="20"/>
        </w:rPr>
        <w:t>и</w:t>
      </w:r>
      <w:r w:rsidRPr="003B0765">
        <w:rPr>
          <w:rFonts w:ascii="Arial" w:hAnsi="Arial" w:cs="Arial"/>
          <w:sz w:val="20"/>
          <w:szCs w:val="20"/>
        </w:rPr>
        <w:t xml:space="preserve">циативных проектов определяется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w:t>
      </w:r>
      <w:proofErr w:type="gramStart"/>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proofErr w:type="gramEnd"/>
      <w:r w:rsidRPr="003B0765">
        <w:rPr>
          <w:rFonts w:ascii="Arial" w:hAnsi="Arial" w:cs="Arial"/>
          <w:sz w:val="20"/>
          <w:szCs w:val="20"/>
        </w:rPr>
        <w:t xml:space="preserve">4) статью 20 </w:t>
      </w:r>
      <w:hyperlink r:id="rId124" w:history="1">
        <w:r w:rsidRPr="003B0765">
          <w:rPr>
            <w:rFonts w:ascii="Arial" w:hAnsi="Arial" w:cs="Arial"/>
            <w:sz w:val="20"/>
            <w:szCs w:val="20"/>
          </w:rPr>
          <w:t>дополнить</w:t>
        </w:r>
      </w:hyperlink>
      <w:r w:rsidRPr="003B0765">
        <w:rPr>
          <w:rFonts w:ascii="Arial" w:hAnsi="Arial" w:cs="Arial"/>
          <w:sz w:val="20"/>
          <w:szCs w:val="20"/>
        </w:rPr>
        <w:t xml:space="preserve"> частью 6.1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proofErr w:type="gramEnd"/>
      <w:r w:rsidRPr="003B0765">
        <w:rPr>
          <w:rFonts w:ascii="Arial" w:hAnsi="Arial" w:cs="Arial"/>
          <w:sz w:val="20"/>
          <w:szCs w:val="20"/>
        </w:rPr>
        <w:t xml:space="preserve">5) </w:t>
      </w:r>
      <w:hyperlink r:id="rId125" w:history="1">
        <w:r w:rsidRPr="003B0765">
          <w:rPr>
            <w:rFonts w:ascii="Arial" w:hAnsi="Arial" w:cs="Arial"/>
            <w:sz w:val="20"/>
            <w:szCs w:val="20"/>
          </w:rPr>
          <w:t xml:space="preserve">часть 6  статьи </w:t>
        </w:r>
      </w:hyperlink>
      <w:r w:rsidRPr="003B0765">
        <w:rPr>
          <w:rFonts w:ascii="Arial" w:hAnsi="Arial" w:cs="Arial"/>
          <w:sz w:val="20"/>
          <w:szCs w:val="20"/>
        </w:rPr>
        <w:t>20.1 дополнить пунктом 5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3B0765">
        <w:rPr>
          <w:rFonts w:ascii="Arial" w:hAnsi="Arial" w:cs="Arial"/>
          <w:sz w:val="20"/>
          <w:szCs w:val="20"/>
        </w:rPr>
        <w:t>о</w:t>
      </w:r>
      <w:r w:rsidRPr="003B0765">
        <w:rPr>
          <w:rFonts w:ascii="Arial" w:hAnsi="Arial" w:cs="Arial"/>
          <w:sz w:val="20"/>
          <w:szCs w:val="20"/>
        </w:rPr>
        <w:t>го пункта</w:t>
      </w:r>
      <w:proofErr w:type="gramStart"/>
      <w:r w:rsidRPr="003B0765">
        <w:rPr>
          <w:rFonts w:ascii="Arial" w:hAnsi="Arial" w:cs="Arial"/>
          <w:sz w:val="20"/>
          <w:szCs w:val="20"/>
        </w:rPr>
        <w:t>;"</w:t>
      </w:r>
      <w:proofErr w:type="gramEnd"/>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6) в </w:t>
      </w:r>
      <w:hyperlink r:id="rId126" w:history="1">
        <w:r w:rsidRPr="003B0765">
          <w:rPr>
            <w:rFonts w:ascii="Arial" w:hAnsi="Arial" w:cs="Arial"/>
            <w:sz w:val="20"/>
            <w:szCs w:val="20"/>
          </w:rPr>
          <w:t>статье 21</w:t>
        </w:r>
      </w:hyperlink>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а) </w:t>
      </w:r>
      <w:hyperlink r:id="rId127" w:history="1">
        <w:r w:rsidRPr="003B0765">
          <w:rPr>
            <w:rFonts w:ascii="Arial" w:hAnsi="Arial" w:cs="Arial"/>
            <w:sz w:val="20"/>
            <w:szCs w:val="20"/>
          </w:rPr>
          <w:t xml:space="preserve">часть </w:t>
        </w:r>
      </w:hyperlink>
      <w:r w:rsidRPr="003B0765">
        <w:rPr>
          <w:rFonts w:ascii="Arial" w:hAnsi="Arial" w:cs="Arial"/>
          <w:sz w:val="20"/>
          <w:szCs w:val="20"/>
        </w:rPr>
        <w:t>1</w:t>
      </w:r>
      <w:r w:rsidRPr="003B0765">
        <w:rPr>
          <w:rFonts w:ascii="Arial" w:hAnsi="Arial" w:cs="Arial"/>
          <w:color w:val="000000"/>
          <w:sz w:val="20"/>
          <w:szCs w:val="20"/>
        </w:rPr>
        <w:t xml:space="preserve"> </w:t>
      </w:r>
      <w:r w:rsidRPr="003B0765">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3B0765">
        <w:rPr>
          <w:rFonts w:ascii="Arial" w:hAnsi="Arial" w:cs="Arial"/>
          <w:sz w:val="20"/>
          <w:szCs w:val="20"/>
        </w:rPr>
        <w:t>о</w:t>
      </w:r>
      <w:r w:rsidRPr="003B0765">
        <w:rPr>
          <w:rFonts w:ascii="Arial" w:hAnsi="Arial" w:cs="Arial"/>
          <w:sz w:val="20"/>
          <w:szCs w:val="20"/>
        </w:rPr>
        <w:t xml:space="preserve">екта вправе участвовать жители </w:t>
      </w:r>
      <w:r w:rsidRPr="003B0765">
        <w:rPr>
          <w:rFonts w:ascii="Arial" w:hAnsi="Arial" w:cs="Arial"/>
          <w:color w:val="000000"/>
          <w:sz w:val="20"/>
          <w:szCs w:val="20"/>
        </w:rPr>
        <w:t xml:space="preserve"> </w:t>
      </w:r>
      <w:proofErr w:type="spellStart"/>
      <w:r w:rsidRPr="003B0765">
        <w:rPr>
          <w:rFonts w:ascii="Arial" w:hAnsi="Arial" w:cs="Arial"/>
          <w:color w:val="000000"/>
          <w:sz w:val="20"/>
          <w:szCs w:val="20"/>
        </w:rPr>
        <w:t>Аксаринского</w:t>
      </w:r>
      <w:proofErr w:type="spellEnd"/>
      <w:r w:rsidRPr="003B0765">
        <w:rPr>
          <w:rFonts w:ascii="Arial" w:hAnsi="Arial" w:cs="Arial"/>
          <w:color w:val="000000"/>
          <w:sz w:val="20"/>
          <w:szCs w:val="20"/>
        </w:rPr>
        <w:t xml:space="preserve"> сельского поселения</w:t>
      </w:r>
      <w:r w:rsidRPr="003B0765">
        <w:rPr>
          <w:rFonts w:ascii="Arial" w:hAnsi="Arial" w:cs="Arial"/>
          <w:sz w:val="20"/>
          <w:szCs w:val="20"/>
        </w:rPr>
        <w:t xml:space="preserve"> или его части, в которых предлагается реализовать инициативный проект, достигшие шес</w:t>
      </w:r>
      <w:r w:rsidRPr="003B0765">
        <w:rPr>
          <w:rFonts w:ascii="Arial" w:hAnsi="Arial" w:cs="Arial"/>
          <w:sz w:val="20"/>
          <w:szCs w:val="20"/>
        </w:rPr>
        <w:t>т</w:t>
      </w:r>
      <w:r w:rsidRPr="003B0765">
        <w:rPr>
          <w:rFonts w:ascii="Arial" w:hAnsi="Arial" w:cs="Arial"/>
          <w:sz w:val="20"/>
          <w:szCs w:val="20"/>
        </w:rPr>
        <w:t>надцатилетнего возраста</w:t>
      </w:r>
      <w:proofErr w:type="gramStart"/>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proofErr w:type="gramEnd"/>
      <w:r w:rsidRPr="003B0765">
        <w:rPr>
          <w:rFonts w:ascii="Arial" w:hAnsi="Arial" w:cs="Arial"/>
          <w:sz w:val="20"/>
          <w:szCs w:val="20"/>
        </w:rPr>
        <w:t xml:space="preserve">б) </w:t>
      </w:r>
      <w:hyperlink r:id="rId128" w:history="1">
        <w:r w:rsidRPr="003B0765">
          <w:rPr>
            <w:rFonts w:ascii="Arial" w:hAnsi="Arial" w:cs="Arial"/>
            <w:sz w:val="20"/>
            <w:szCs w:val="20"/>
          </w:rPr>
          <w:t>часть</w:t>
        </w:r>
      </w:hyperlink>
      <w:r w:rsidRPr="003B0765">
        <w:rPr>
          <w:rFonts w:ascii="Arial" w:hAnsi="Arial" w:cs="Arial"/>
          <w:sz w:val="20"/>
          <w:szCs w:val="20"/>
        </w:rPr>
        <w:t xml:space="preserve"> 2</w:t>
      </w:r>
      <w:r w:rsidRPr="003B0765">
        <w:rPr>
          <w:rFonts w:ascii="Arial" w:hAnsi="Arial" w:cs="Arial"/>
          <w:color w:val="000000"/>
          <w:sz w:val="20"/>
          <w:szCs w:val="20"/>
        </w:rPr>
        <w:t>:</w:t>
      </w:r>
      <w:r w:rsidRPr="003B0765">
        <w:rPr>
          <w:rFonts w:ascii="Arial" w:hAnsi="Arial" w:cs="Arial"/>
          <w:sz w:val="20"/>
          <w:szCs w:val="20"/>
        </w:rPr>
        <w:t xml:space="preserve"> дополнить пунктом 3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"3) жителей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3B0765">
        <w:rPr>
          <w:rFonts w:ascii="Arial" w:hAnsi="Arial" w:cs="Arial"/>
          <w:sz w:val="20"/>
          <w:szCs w:val="20"/>
        </w:rPr>
        <w:t>.";</w:t>
      </w:r>
      <w:proofErr w:type="gramEnd"/>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в) </w:t>
      </w:r>
      <w:hyperlink r:id="rId129" w:history="1">
        <w:r w:rsidRPr="003B0765">
          <w:rPr>
            <w:rFonts w:ascii="Arial" w:hAnsi="Arial" w:cs="Arial"/>
            <w:sz w:val="20"/>
            <w:szCs w:val="20"/>
          </w:rPr>
          <w:t xml:space="preserve">часть </w:t>
        </w:r>
      </w:hyperlink>
      <w:r w:rsidRPr="003B0765">
        <w:rPr>
          <w:rFonts w:ascii="Arial" w:hAnsi="Arial" w:cs="Arial"/>
          <w:sz w:val="20"/>
          <w:szCs w:val="20"/>
        </w:rPr>
        <w:t xml:space="preserve">3 </w:t>
      </w:r>
      <w:r w:rsidRPr="003B0765">
        <w:rPr>
          <w:rFonts w:ascii="Arial" w:hAnsi="Arial" w:cs="Arial"/>
          <w:i/>
          <w:sz w:val="20"/>
          <w:szCs w:val="20"/>
        </w:rPr>
        <w:t xml:space="preserve"> </w:t>
      </w:r>
      <w:r w:rsidRPr="003B0765">
        <w:rPr>
          <w:rFonts w:ascii="Arial" w:hAnsi="Arial" w:cs="Arial"/>
          <w:sz w:val="20"/>
          <w:szCs w:val="20"/>
        </w:rPr>
        <w:t>дополнить предложением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"Для проведения опроса граждан может использоваться официальный сайт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 в информационно-телекоммуникационной сети "Интернет</w:t>
      </w:r>
      <w:proofErr w:type="gramStart"/>
      <w:r w:rsidRPr="003B0765">
        <w:rPr>
          <w:rFonts w:ascii="Arial" w:hAnsi="Arial" w:cs="Arial"/>
          <w:sz w:val="20"/>
          <w:szCs w:val="20"/>
        </w:rPr>
        <w:t>".;</w:t>
      </w:r>
      <w:proofErr w:type="gramEnd"/>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г) часть 4 </w:t>
      </w:r>
      <w:hyperlink r:id="rId130" w:history="1">
        <w:r w:rsidRPr="003B0765">
          <w:rPr>
            <w:rFonts w:ascii="Arial" w:hAnsi="Arial" w:cs="Arial"/>
            <w:sz w:val="20"/>
            <w:szCs w:val="20"/>
          </w:rPr>
          <w:t>дополнить</w:t>
        </w:r>
      </w:hyperlink>
      <w:r w:rsidRPr="003B0765">
        <w:rPr>
          <w:rFonts w:ascii="Arial" w:hAnsi="Arial" w:cs="Arial"/>
          <w:sz w:val="20"/>
          <w:szCs w:val="20"/>
        </w:rPr>
        <w:t xml:space="preserve"> абзацем 7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 порядок идентификации участников опроса в случае проведения опроса граждан с использованием официального сайта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w:t>
      </w:r>
      <w:r w:rsidRPr="003B0765">
        <w:rPr>
          <w:rFonts w:ascii="Arial" w:hAnsi="Arial" w:cs="Arial"/>
          <w:sz w:val="20"/>
          <w:szCs w:val="20"/>
        </w:rPr>
        <w:t>е</w:t>
      </w:r>
      <w:r w:rsidRPr="003B0765">
        <w:rPr>
          <w:rFonts w:ascii="Arial" w:hAnsi="Arial" w:cs="Arial"/>
          <w:sz w:val="20"/>
          <w:szCs w:val="20"/>
        </w:rPr>
        <w:t>ления в информационно-телекоммуникационной сети "Интернет"</w:t>
      </w:r>
      <w:proofErr w:type="gramStart"/>
      <w:r w:rsidRPr="003B0765">
        <w:rPr>
          <w:rFonts w:ascii="Arial" w:hAnsi="Arial" w:cs="Arial"/>
          <w:sz w:val="20"/>
          <w:szCs w:val="20"/>
        </w:rPr>
        <w:t>;"</w:t>
      </w:r>
      <w:proofErr w:type="gramEnd"/>
      <w:r w:rsidRPr="003B0765">
        <w:rPr>
          <w:rFonts w:ascii="Arial" w:hAnsi="Arial" w:cs="Arial"/>
          <w:sz w:val="20"/>
          <w:szCs w:val="20"/>
        </w:rPr>
        <w:t>;</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7) часть 2 дополнить новым абзацем 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"Депутату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i/>
          <w:sz w:val="20"/>
          <w:szCs w:val="20"/>
        </w:rPr>
        <w:t xml:space="preserve"> сельского поселения</w:t>
      </w:r>
      <w:r w:rsidRPr="003B0765">
        <w:rPr>
          <w:rFonts w:ascii="Arial" w:hAnsi="Arial" w:cs="Arial"/>
          <w:sz w:val="20"/>
          <w:szCs w:val="20"/>
        </w:rPr>
        <w:t xml:space="preserve"> для осуществления своих полномочий на непостоянной основе гарантируется сохран</w:t>
      </w:r>
      <w:r w:rsidRPr="003B0765">
        <w:rPr>
          <w:rFonts w:ascii="Arial" w:hAnsi="Arial" w:cs="Arial"/>
          <w:sz w:val="20"/>
          <w:szCs w:val="20"/>
        </w:rPr>
        <w:t>е</w:t>
      </w:r>
      <w:r w:rsidRPr="003B0765">
        <w:rPr>
          <w:rFonts w:ascii="Arial" w:hAnsi="Arial" w:cs="Arial"/>
          <w:sz w:val="20"/>
          <w:szCs w:val="20"/>
        </w:rPr>
        <w:t>ние места работы (должности) на период, составляющий в совокупности три рабочих дня в месяц</w:t>
      </w:r>
      <w:proofErr w:type="gramStart"/>
      <w:r w:rsidRPr="003B0765">
        <w:rPr>
          <w:rFonts w:ascii="Arial" w:hAnsi="Arial" w:cs="Arial"/>
          <w:sz w:val="20"/>
          <w:szCs w:val="20"/>
        </w:rPr>
        <w:t>.".</w:t>
      </w:r>
      <w:proofErr w:type="gramEnd"/>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8) </w:t>
      </w:r>
      <w:hyperlink r:id="rId131" w:history="1">
        <w:r w:rsidRPr="003B0765">
          <w:rPr>
            <w:rFonts w:ascii="Arial" w:hAnsi="Arial" w:cs="Arial"/>
            <w:sz w:val="20"/>
            <w:szCs w:val="20"/>
          </w:rPr>
          <w:t>дополнить</w:t>
        </w:r>
      </w:hyperlink>
      <w:r w:rsidRPr="003B0765">
        <w:rPr>
          <w:rFonts w:ascii="Arial" w:hAnsi="Arial" w:cs="Arial"/>
          <w:sz w:val="20"/>
          <w:szCs w:val="20"/>
        </w:rPr>
        <w:t xml:space="preserve"> статьей 60.1</w:t>
      </w:r>
      <w:r w:rsidRPr="003B0765">
        <w:rPr>
          <w:rFonts w:ascii="Arial" w:hAnsi="Arial" w:cs="Arial"/>
          <w:i/>
          <w:sz w:val="20"/>
          <w:szCs w:val="20"/>
        </w:rPr>
        <w:t xml:space="preserve"> </w:t>
      </w:r>
      <w:r w:rsidRPr="003B0765">
        <w:rPr>
          <w:rFonts w:ascii="Arial" w:hAnsi="Arial" w:cs="Arial"/>
          <w:sz w:val="20"/>
          <w:szCs w:val="20"/>
        </w:rPr>
        <w:t>следующего содержания: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w:t>
      </w:r>
      <w:r w:rsidRPr="003B0765">
        <w:rPr>
          <w:rFonts w:ascii="Arial" w:hAnsi="Arial" w:cs="Arial"/>
          <w:b/>
          <w:sz w:val="20"/>
          <w:szCs w:val="20"/>
        </w:rPr>
        <w:t>Статья 60.1. Финансовое и иное обеспечение реализации инициативных проектов</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sidRPr="003B0765">
        <w:rPr>
          <w:rFonts w:ascii="Arial" w:hAnsi="Arial" w:cs="Arial"/>
          <w:sz w:val="20"/>
          <w:szCs w:val="20"/>
        </w:rPr>
        <w:t>т</w:t>
      </w:r>
      <w:r w:rsidRPr="003B0765">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3B0765">
        <w:rPr>
          <w:rFonts w:ascii="Arial" w:hAnsi="Arial" w:cs="Arial"/>
          <w:sz w:val="20"/>
          <w:szCs w:val="20"/>
        </w:rPr>
        <w:t>формируемые</w:t>
      </w:r>
      <w:proofErr w:type="gramEnd"/>
      <w:r w:rsidRPr="003B0765">
        <w:rPr>
          <w:rFonts w:ascii="Arial" w:hAnsi="Arial" w:cs="Arial"/>
          <w:sz w:val="20"/>
          <w:szCs w:val="20"/>
        </w:rPr>
        <w:t xml:space="preserve"> в том числе с учетом объемов иници</w:t>
      </w:r>
      <w:r w:rsidRPr="003B0765">
        <w:rPr>
          <w:rFonts w:ascii="Arial" w:hAnsi="Arial" w:cs="Arial"/>
          <w:sz w:val="20"/>
          <w:szCs w:val="20"/>
        </w:rPr>
        <w:t>а</w:t>
      </w:r>
      <w:r w:rsidRPr="003B0765">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3B0765">
        <w:rPr>
          <w:rFonts w:ascii="Arial" w:hAnsi="Arial" w:cs="Arial"/>
          <w:sz w:val="20"/>
          <w:szCs w:val="20"/>
        </w:rPr>
        <w:t>ю</w:t>
      </w:r>
      <w:r w:rsidRPr="003B0765">
        <w:rPr>
          <w:rFonts w:ascii="Arial" w:hAnsi="Arial" w:cs="Arial"/>
          <w:sz w:val="20"/>
          <w:szCs w:val="20"/>
        </w:rPr>
        <w:t>щих расходных обязательств муниципального образования.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sidRPr="003B0765">
        <w:rPr>
          <w:rFonts w:ascii="Arial" w:hAnsi="Arial" w:cs="Arial"/>
          <w:sz w:val="20"/>
          <w:szCs w:val="20"/>
        </w:rPr>
        <w:t>о</w:t>
      </w:r>
      <w:r w:rsidRPr="003B0765">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32" w:history="1">
        <w:r w:rsidRPr="003B0765">
          <w:rPr>
            <w:rFonts w:ascii="Arial" w:hAnsi="Arial" w:cs="Arial"/>
            <w:sz w:val="20"/>
            <w:szCs w:val="20"/>
          </w:rPr>
          <w:t>кодексом</w:t>
        </w:r>
      </w:hyperlink>
      <w:r w:rsidRPr="003B0765">
        <w:rPr>
          <w:rFonts w:ascii="Arial" w:hAnsi="Arial" w:cs="Arial"/>
          <w:sz w:val="20"/>
          <w:szCs w:val="20"/>
        </w:rPr>
        <w:t xml:space="preserve"> Ро</w:t>
      </w:r>
      <w:r w:rsidRPr="003B0765">
        <w:rPr>
          <w:rFonts w:ascii="Arial" w:hAnsi="Arial" w:cs="Arial"/>
          <w:sz w:val="20"/>
          <w:szCs w:val="20"/>
        </w:rPr>
        <w:t>с</w:t>
      </w:r>
      <w:r w:rsidRPr="003B0765">
        <w:rPr>
          <w:rFonts w:ascii="Arial" w:hAnsi="Arial" w:cs="Arial"/>
          <w:sz w:val="20"/>
          <w:szCs w:val="20"/>
        </w:rPr>
        <w:t>сийской Федерации в местный бюджет в целях реализации конкретных инициативных проектов.</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3. В случае</w:t>
      </w:r>
      <w:proofErr w:type="gramStart"/>
      <w:r w:rsidRPr="003B0765">
        <w:rPr>
          <w:rFonts w:ascii="Arial" w:hAnsi="Arial" w:cs="Arial"/>
          <w:sz w:val="20"/>
          <w:szCs w:val="20"/>
        </w:rPr>
        <w:t>,</w:t>
      </w:r>
      <w:proofErr w:type="gramEnd"/>
      <w:r w:rsidRPr="003B0765">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3B0765">
        <w:rPr>
          <w:rFonts w:ascii="Arial" w:hAnsi="Arial" w:cs="Arial"/>
          <w:sz w:val="20"/>
          <w:szCs w:val="20"/>
        </w:rPr>
        <w:t>в</w:t>
      </w:r>
      <w:r w:rsidRPr="003B0765">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3B0765">
        <w:rPr>
          <w:rFonts w:ascii="Arial" w:hAnsi="Arial" w:cs="Arial"/>
          <w:sz w:val="20"/>
          <w:szCs w:val="20"/>
        </w:rPr>
        <w:t>о</w:t>
      </w:r>
      <w:r w:rsidRPr="003B0765">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3B0765">
        <w:rPr>
          <w:rFonts w:ascii="Arial" w:hAnsi="Arial" w:cs="Arial"/>
          <w:sz w:val="20"/>
          <w:szCs w:val="20"/>
        </w:rPr>
        <w:t>е</w:t>
      </w:r>
      <w:r w:rsidRPr="003B0765">
        <w:rPr>
          <w:rFonts w:ascii="Arial" w:hAnsi="Arial" w:cs="Arial"/>
          <w:sz w:val="20"/>
          <w:szCs w:val="20"/>
        </w:rPr>
        <w:t>ние в местный бюджет.</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w:t>
      </w:r>
      <w:proofErr w:type="spellStart"/>
      <w:r w:rsidRPr="003B0765">
        <w:rPr>
          <w:rFonts w:ascii="Arial" w:hAnsi="Arial" w:cs="Arial"/>
          <w:color w:val="000000"/>
          <w:sz w:val="20"/>
          <w:szCs w:val="20"/>
        </w:rPr>
        <w:t>Аксаринского</w:t>
      </w:r>
      <w:proofErr w:type="spellEnd"/>
      <w:r w:rsidRPr="003B0765">
        <w:rPr>
          <w:rFonts w:ascii="Arial" w:hAnsi="Arial" w:cs="Arial"/>
          <w:sz w:val="20"/>
          <w:szCs w:val="20"/>
        </w:rPr>
        <w:t xml:space="preserve"> сельского поселения.</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3B0765">
        <w:rPr>
          <w:rFonts w:ascii="Arial" w:hAnsi="Arial" w:cs="Arial"/>
          <w:sz w:val="20"/>
          <w:szCs w:val="20"/>
        </w:rPr>
        <w:t>н</w:t>
      </w:r>
      <w:r w:rsidRPr="003B0765">
        <w:rPr>
          <w:rFonts w:ascii="Arial" w:hAnsi="Arial" w:cs="Arial"/>
          <w:sz w:val="20"/>
          <w:szCs w:val="20"/>
        </w:rPr>
        <w:t>ных лиц</w:t>
      </w:r>
      <w:proofErr w:type="gramStart"/>
      <w:r w:rsidRPr="003B0765">
        <w:rPr>
          <w:rFonts w:ascii="Arial" w:hAnsi="Arial" w:cs="Arial"/>
          <w:sz w:val="20"/>
          <w:szCs w:val="20"/>
        </w:rPr>
        <w:t>.".</w:t>
      </w:r>
      <w:proofErr w:type="gramEnd"/>
    </w:p>
    <w:p w:rsidR="00E36219" w:rsidRPr="003B0765" w:rsidRDefault="00E36219" w:rsidP="00E36219">
      <w:pPr>
        <w:autoSpaceDE w:val="0"/>
        <w:autoSpaceDN w:val="0"/>
        <w:adjustRightInd w:val="0"/>
        <w:ind w:firstLine="540"/>
        <w:jc w:val="both"/>
        <w:rPr>
          <w:rFonts w:ascii="Arial" w:hAnsi="Arial" w:cs="Arial"/>
          <w:sz w:val="20"/>
          <w:szCs w:val="20"/>
        </w:rPr>
      </w:pP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3.</w:t>
      </w:r>
      <w:r w:rsidRPr="003B0765">
        <w:rPr>
          <w:rFonts w:ascii="Arial" w:hAnsi="Arial" w:cs="Arial"/>
          <w:color w:val="000000"/>
          <w:sz w:val="20"/>
          <w:szCs w:val="20"/>
          <w:shd w:val="clear" w:color="auto" w:fill="FFFFFF"/>
        </w:rPr>
        <w:t xml:space="preserve"> П</w:t>
      </w:r>
      <w:r w:rsidRPr="003B0765">
        <w:rPr>
          <w:rFonts w:ascii="Arial" w:hAnsi="Arial" w:cs="Arial"/>
          <w:sz w:val="20"/>
          <w:szCs w:val="20"/>
        </w:rPr>
        <w:t>ункты  2, 3, 4, 5,6 и 8 части 1 настоящего решения вступают в силу с 1 января 2021 года.</w:t>
      </w:r>
    </w:p>
    <w:p w:rsidR="00E36219" w:rsidRPr="003B0765" w:rsidRDefault="00E36219" w:rsidP="00E36219">
      <w:pPr>
        <w:autoSpaceDE w:val="0"/>
        <w:autoSpaceDN w:val="0"/>
        <w:adjustRightInd w:val="0"/>
        <w:ind w:firstLine="540"/>
        <w:jc w:val="both"/>
        <w:rPr>
          <w:rFonts w:ascii="Arial" w:hAnsi="Arial" w:cs="Arial"/>
          <w:sz w:val="20"/>
          <w:szCs w:val="20"/>
        </w:rPr>
      </w:pPr>
      <w:r w:rsidRPr="003B0765">
        <w:rPr>
          <w:rFonts w:ascii="Arial" w:hAnsi="Arial" w:cs="Arial"/>
          <w:sz w:val="20"/>
          <w:szCs w:val="20"/>
        </w:rPr>
        <w:t xml:space="preserve">4. Действие положений </w:t>
      </w:r>
      <w:hyperlink r:id="rId133" w:history="1">
        <w:r w:rsidRPr="003B0765">
          <w:rPr>
            <w:rFonts w:ascii="Arial" w:hAnsi="Arial" w:cs="Arial"/>
            <w:sz w:val="20"/>
            <w:szCs w:val="20"/>
          </w:rPr>
          <w:t xml:space="preserve">статей </w:t>
        </w:r>
      </w:hyperlink>
      <w:r w:rsidRPr="003B0765">
        <w:rPr>
          <w:rFonts w:ascii="Arial" w:hAnsi="Arial" w:cs="Arial"/>
          <w:sz w:val="20"/>
          <w:szCs w:val="20"/>
        </w:rPr>
        <w:t xml:space="preserve">16.1 и 60.1 Устава </w:t>
      </w:r>
      <w:proofErr w:type="spellStart"/>
      <w:r w:rsidRPr="003B0765">
        <w:rPr>
          <w:rFonts w:ascii="Arial" w:hAnsi="Arial" w:cs="Arial"/>
          <w:color w:val="000000"/>
          <w:sz w:val="20"/>
          <w:szCs w:val="20"/>
        </w:rPr>
        <w:t>Аксаринского</w:t>
      </w:r>
      <w:proofErr w:type="spellEnd"/>
      <w:r w:rsidRPr="003B0765">
        <w:rPr>
          <w:rFonts w:ascii="Arial" w:hAnsi="Arial" w:cs="Arial"/>
          <w:i/>
          <w:sz w:val="20"/>
          <w:szCs w:val="20"/>
        </w:rPr>
        <w:t xml:space="preserve"> сельского поселения</w:t>
      </w:r>
      <w:r w:rsidRPr="003B0765">
        <w:rPr>
          <w:rFonts w:ascii="Arial" w:hAnsi="Arial" w:cs="Arial"/>
          <w:sz w:val="20"/>
          <w:szCs w:val="20"/>
        </w:rPr>
        <w:t xml:space="preserve"> не распространяется на правоотношения, возникшие до дня вступл</w:t>
      </w:r>
      <w:r w:rsidRPr="003B0765">
        <w:rPr>
          <w:rFonts w:ascii="Arial" w:hAnsi="Arial" w:cs="Arial"/>
          <w:sz w:val="20"/>
          <w:szCs w:val="20"/>
        </w:rPr>
        <w:t>е</w:t>
      </w:r>
      <w:r w:rsidRPr="003B0765">
        <w:rPr>
          <w:rFonts w:ascii="Arial" w:hAnsi="Arial" w:cs="Arial"/>
          <w:sz w:val="20"/>
          <w:szCs w:val="20"/>
        </w:rPr>
        <w:t>ния в силу настоящего решения.</w:t>
      </w:r>
    </w:p>
    <w:p w:rsidR="00E36219" w:rsidRPr="003B0765" w:rsidRDefault="00E36219" w:rsidP="00E36219">
      <w:pPr>
        <w:tabs>
          <w:tab w:val="left" w:pos="5505"/>
        </w:tabs>
        <w:suppressAutoHyphens/>
        <w:ind w:firstLine="709"/>
        <w:jc w:val="both"/>
        <w:rPr>
          <w:rFonts w:ascii="Arial" w:hAnsi="Arial" w:cs="Arial"/>
          <w:sz w:val="20"/>
          <w:szCs w:val="20"/>
        </w:rPr>
      </w:pPr>
    </w:p>
    <w:p w:rsidR="00E36219" w:rsidRPr="003B0765" w:rsidRDefault="00E36219" w:rsidP="00E36219">
      <w:pPr>
        <w:pStyle w:val="affffffff6"/>
        <w:ind w:firstLine="709"/>
        <w:jc w:val="both"/>
        <w:rPr>
          <w:rFonts w:ascii="Arial" w:hAnsi="Arial" w:cs="Arial"/>
          <w:highlight w:val="yellow"/>
        </w:rPr>
      </w:pPr>
      <w:r w:rsidRPr="003B0765">
        <w:rPr>
          <w:rFonts w:ascii="Arial" w:hAnsi="Arial" w:cs="Arial"/>
          <w:highlight w:val="yellow"/>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2693"/>
        <w:gridCol w:w="2517"/>
      </w:tblGrid>
      <w:tr w:rsidR="00E36219" w:rsidRPr="003B0765" w:rsidTr="00653A65">
        <w:tc>
          <w:tcPr>
            <w:tcW w:w="4361" w:type="dxa"/>
          </w:tcPr>
          <w:p w:rsidR="00E36219" w:rsidRPr="003B0765" w:rsidRDefault="00E36219" w:rsidP="00653A65">
            <w:pPr>
              <w:jc w:val="both"/>
              <w:rPr>
                <w:rFonts w:ascii="Arial" w:hAnsi="Arial" w:cs="Arial"/>
                <w:color w:val="000000" w:themeColor="text1"/>
                <w:sz w:val="20"/>
                <w:szCs w:val="20"/>
              </w:rPr>
            </w:pPr>
            <w:r w:rsidRPr="003B0765">
              <w:rPr>
                <w:rFonts w:ascii="Arial" w:hAnsi="Arial" w:cs="Arial"/>
                <w:color w:val="000000" w:themeColor="text1"/>
                <w:sz w:val="20"/>
                <w:szCs w:val="20"/>
              </w:rPr>
              <w:t xml:space="preserve">Председатель Собрания депутатов </w:t>
            </w:r>
            <w:proofErr w:type="spellStart"/>
            <w:r w:rsidRPr="003B0765">
              <w:rPr>
                <w:rFonts w:ascii="Arial" w:hAnsi="Arial" w:cs="Arial"/>
                <w:color w:val="000000" w:themeColor="text1"/>
                <w:sz w:val="20"/>
                <w:szCs w:val="20"/>
              </w:rPr>
              <w:t>Акс</w:t>
            </w:r>
            <w:r w:rsidRPr="003B0765">
              <w:rPr>
                <w:rFonts w:ascii="Arial" w:hAnsi="Arial" w:cs="Arial"/>
                <w:color w:val="000000" w:themeColor="text1"/>
                <w:sz w:val="20"/>
                <w:szCs w:val="20"/>
              </w:rPr>
              <w:t>а</w:t>
            </w:r>
            <w:r w:rsidRPr="003B0765">
              <w:rPr>
                <w:rFonts w:ascii="Arial" w:hAnsi="Arial" w:cs="Arial"/>
                <w:color w:val="000000" w:themeColor="text1"/>
                <w:sz w:val="20"/>
                <w:szCs w:val="20"/>
              </w:rPr>
              <w:t>ринского</w:t>
            </w:r>
            <w:proofErr w:type="spellEnd"/>
            <w:r w:rsidRPr="003B0765">
              <w:rPr>
                <w:rFonts w:ascii="Arial" w:hAnsi="Arial" w:cs="Arial"/>
                <w:color w:val="000000" w:themeColor="text1"/>
                <w:sz w:val="20"/>
                <w:szCs w:val="20"/>
              </w:rPr>
              <w:t xml:space="preserve"> сельского поселения Мариинско-Посадского района Чувашской Республики</w:t>
            </w:r>
          </w:p>
        </w:tc>
        <w:tc>
          <w:tcPr>
            <w:tcW w:w="2693" w:type="dxa"/>
          </w:tcPr>
          <w:p w:rsidR="00E36219" w:rsidRPr="003B0765" w:rsidRDefault="00E36219" w:rsidP="00653A65">
            <w:pPr>
              <w:jc w:val="both"/>
              <w:rPr>
                <w:rFonts w:ascii="Arial" w:hAnsi="Arial" w:cs="Arial"/>
                <w:color w:val="000000" w:themeColor="text1"/>
                <w:sz w:val="20"/>
                <w:szCs w:val="20"/>
              </w:rPr>
            </w:pPr>
          </w:p>
        </w:tc>
        <w:tc>
          <w:tcPr>
            <w:tcW w:w="2517" w:type="dxa"/>
          </w:tcPr>
          <w:p w:rsidR="00E36219" w:rsidRPr="003B0765" w:rsidRDefault="00E36219" w:rsidP="00653A65">
            <w:pPr>
              <w:jc w:val="right"/>
              <w:rPr>
                <w:rFonts w:ascii="Arial" w:hAnsi="Arial" w:cs="Arial"/>
                <w:color w:val="000000" w:themeColor="text1"/>
                <w:sz w:val="20"/>
                <w:szCs w:val="20"/>
              </w:rPr>
            </w:pPr>
            <w:r w:rsidRPr="003B0765">
              <w:rPr>
                <w:rFonts w:ascii="Arial" w:hAnsi="Arial" w:cs="Arial"/>
                <w:color w:val="000000" w:themeColor="text1"/>
                <w:sz w:val="20"/>
                <w:szCs w:val="20"/>
              </w:rPr>
              <w:t>В.Ф.Тихонова</w:t>
            </w:r>
          </w:p>
        </w:tc>
      </w:tr>
    </w:tbl>
    <w:p w:rsidR="00E36219" w:rsidRPr="003B0765" w:rsidRDefault="00E36219" w:rsidP="00E36219">
      <w:pPr>
        <w:jc w:val="both"/>
        <w:rPr>
          <w:rFonts w:ascii="Arial" w:hAnsi="Arial" w:cs="Arial"/>
          <w:color w:val="FF0000"/>
          <w:sz w:val="20"/>
          <w:szCs w:val="20"/>
        </w:rPr>
      </w:pPr>
    </w:p>
    <w:p w:rsidR="00E36219" w:rsidRPr="003B0765" w:rsidRDefault="00E36219" w:rsidP="00E36219">
      <w:pPr>
        <w:jc w:val="both"/>
        <w:rPr>
          <w:rFonts w:ascii="Arial" w:hAnsi="Arial" w:cs="Arial"/>
          <w:color w:val="FF0000"/>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2693"/>
        <w:gridCol w:w="2375"/>
      </w:tblGrid>
      <w:tr w:rsidR="00E36219" w:rsidRPr="003B0765" w:rsidTr="00653A65">
        <w:tc>
          <w:tcPr>
            <w:tcW w:w="4503" w:type="dxa"/>
          </w:tcPr>
          <w:p w:rsidR="00E36219" w:rsidRPr="003B0765" w:rsidRDefault="00E36219" w:rsidP="00653A65">
            <w:pPr>
              <w:rPr>
                <w:rFonts w:ascii="Arial" w:hAnsi="Arial" w:cs="Arial"/>
                <w:sz w:val="20"/>
                <w:szCs w:val="20"/>
              </w:rPr>
            </w:pPr>
            <w:r w:rsidRPr="003B0765">
              <w:rPr>
                <w:rFonts w:ascii="Arial" w:hAnsi="Arial" w:cs="Arial"/>
                <w:sz w:val="20"/>
                <w:szCs w:val="20"/>
              </w:rPr>
              <w:t xml:space="preserve">И.о. главы </w:t>
            </w:r>
            <w:proofErr w:type="spellStart"/>
            <w:r w:rsidRPr="003B0765">
              <w:rPr>
                <w:rFonts w:ascii="Arial" w:hAnsi="Arial" w:cs="Arial"/>
                <w:sz w:val="20"/>
                <w:szCs w:val="20"/>
              </w:rPr>
              <w:t>Аксаринского</w:t>
            </w:r>
            <w:proofErr w:type="spellEnd"/>
            <w:r w:rsidRPr="003B0765">
              <w:rPr>
                <w:rFonts w:ascii="Arial" w:hAnsi="Arial" w:cs="Arial"/>
                <w:sz w:val="20"/>
                <w:szCs w:val="20"/>
              </w:rPr>
              <w:t xml:space="preserve"> сельского посел</w:t>
            </w:r>
            <w:r w:rsidRPr="003B0765">
              <w:rPr>
                <w:rFonts w:ascii="Arial" w:hAnsi="Arial" w:cs="Arial"/>
                <w:sz w:val="20"/>
                <w:szCs w:val="20"/>
              </w:rPr>
              <w:t>е</w:t>
            </w:r>
            <w:r w:rsidRPr="003B0765">
              <w:rPr>
                <w:rFonts w:ascii="Arial" w:hAnsi="Arial" w:cs="Arial"/>
                <w:sz w:val="20"/>
                <w:szCs w:val="20"/>
              </w:rPr>
              <w:t>ния Мариинско-Посадского района Чува</w:t>
            </w:r>
            <w:r w:rsidRPr="003B0765">
              <w:rPr>
                <w:rFonts w:ascii="Arial" w:hAnsi="Arial" w:cs="Arial"/>
                <w:sz w:val="20"/>
                <w:szCs w:val="20"/>
              </w:rPr>
              <w:t>ш</w:t>
            </w:r>
            <w:r w:rsidRPr="003B0765">
              <w:rPr>
                <w:rFonts w:ascii="Arial" w:hAnsi="Arial" w:cs="Arial"/>
                <w:sz w:val="20"/>
                <w:szCs w:val="20"/>
              </w:rPr>
              <w:t>ской Республики</w:t>
            </w:r>
          </w:p>
        </w:tc>
        <w:tc>
          <w:tcPr>
            <w:tcW w:w="2693" w:type="dxa"/>
          </w:tcPr>
          <w:p w:rsidR="00E36219" w:rsidRPr="003B0765" w:rsidRDefault="00E36219" w:rsidP="00653A65">
            <w:pPr>
              <w:rPr>
                <w:rFonts w:ascii="Arial" w:hAnsi="Arial" w:cs="Arial"/>
                <w:sz w:val="20"/>
                <w:szCs w:val="20"/>
              </w:rPr>
            </w:pPr>
          </w:p>
        </w:tc>
        <w:tc>
          <w:tcPr>
            <w:tcW w:w="2375" w:type="dxa"/>
          </w:tcPr>
          <w:p w:rsidR="00E36219" w:rsidRPr="003B0765" w:rsidRDefault="00E36219" w:rsidP="00653A65">
            <w:pPr>
              <w:jc w:val="right"/>
              <w:rPr>
                <w:rFonts w:ascii="Arial" w:hAnsi="Arial" w:cs="Arial"/>
                <w:sz w:val="20"/>
                <w:szCs w:val="20"/>
              </w:rPr>
            </w:pPr>
            <w:r w:rsidRPr="003B0765">
              <w:rPr>
                <w:rFonts w:ascii="Arial" w:hAnsi="Arial" w:cs="Arial"/>
                <w:sz w:val="20"/>
                <w:szCs w:val="20"/>
              </w:rPr>
              <w:t>А.А.Потемкина</w:t>
            </w:r>
          </w:p>
        </w:tc>
      </w:tr>
    </w:tbl>
    <w:p w:rsidR="00E36219" w:rsidRPr="003B0765" w:rsidRDefault="00E36219" w:rsidP="00E36219">
      <w:pPr>
        <w:rPr>
          <w:rFonts w:ascii="Arial" w:hAnsi="Arial" w:cs="Arial"/>
          <w:sz w:val="20"/>
          <w:szCs w:val="20"/>
        </w:rPr>
      </w:pPr>
    </w:p>
    <w:p w:rsidR="00E36219" w:rsidRPr="003A2FAA" w:rsidRDefault="00E36219" w:rsidP="00E36219">
      <w:pPr>
        <w:pStyle w:val="ConsTitle"/>
        <w:widowControl/>
        <w:ind w:right="0"/>
        <w:jc w:val="center"/>
        <w:rPr>
          <w:sz w:val="20"/>
          <w:szCs w:val="20"/>
        </w:rPr>
      </w:pPr>
      <w:r w:rsidRPr="003A2FAA">
        <w:rPr>
          <w:sz w:val="20"/>
          <w:szCs w:val="20"/>
        </w:rPr>
        <w:t>ПОРЯДОК</w:t>
      </w:r>
    </w:p>
    <w:p w:rsidR="00E36219" w:rsidRPr="003A2FAA" w:rsidRDefault="00E36219" w:rsidP="00E36219">
      <w:pPr>
        <w:pStyle w:val="ConsTitle"/>
        <w:widowControl/>
        <w:ind w:right="0"/>
        <w:jc w:val="center"/>
        <w:rPr>
          <w:sz w:val="20"/>
          <w:szCs w:val="20"/>
        </w:rPr>
      </w:pPr>
      <w:r w:rsidRPr="003A2FAA">
        <w:rPr>
          <w:sz w:val="20"/>
          <w:szCs w:val="20"/>
        </w:rPr>
        <w:t xml:space="preserve">учета предложений по проекту Устава </w:t>
      </w:r>
      <w:proofErr w:type="spellStart"/>
      <w:r w:rsidRPr="003A2FAA">
        <w:rPr>
          <w:sz w:val="20"/>
          <w:szCs w:val="20"/>
        </w:rPr>
        <w:t>Аксаринского</w:t>
      </w:r>
      <w:proofErr w:type="spellEnd"/>
      <w:r w:rsidRPr="003A2FAA">
        <w:rPr>
          <w:sz w:val="20"/>
          <w:szCs w:val="20"/>
        </w:rPr>
        <w:t xml:space="preserve"> сельского поселения, </w:t>
      </w:r>
    </w:p>
    <w:p w:rsidR="00E36219" w:rsidRPr="003A2FAA" w:rsidRDefault="00E36219" w:rsidP="00E36219">
      <w:pPr>
        <w:pStyle w:val="ConsTitle"/>
        <w:widowControl/>
        <w:ind w:right="0"/>
        <w:jc w:val="center"/>
        <w:rPr>
          <w:sz w:val="20"/>
          <w:szCs w:val="20"/>
        </w:rPr>
      </w:pPr>
      <w:r w:rsidRPr="003A2FAA">
        <w:rPr>
          <w:sz w:val="20"/>
          <w:szCs w:val="20"/>
        </w:rPr>
        <w:t xml:space="preserve">проекту муниципального правового акта о внесении изменений и (или) дополнений в Устав </w:t>
      </w:r>
      <w:proofErr w:type="spellStart"/>
      <w:r w:rsidRPr="003A2FAA">
        <w:rPr>
          <w:sz w:val="20"/>
          <w:szCs w:val="20"/>
        </w:rPr>
        <w:t>Аксаринского</w:t>
      </w:r>
      <w:proofErr w:type="spellEnd"/>
      <w:r w:rsidRPr="003A2FAA">
        <w:rPr>
          <w:sz w:val="20"/>
          <w:szCs w:val="20"/>
        </w:rPr>
        <w:t xml:space="preserve"> сельского поселения и участия граждан в обсуждении проекта Устава </w:t>
      </w:r>
      <w:proofErr w:type="spellStart"/>
      <w:r w:rsidRPr="003A2FAA">
        <w:rPr>
          <w:sz w:val="20"/>
          <w:szCs w:val="20"/>
        </w:rPr>
        <w:t>Аксаринского</w:t>
      </w:r>
      <w:proofErr w:type="spellEnd"/>
      <w:r w:rsidRPr="003A2FAA">
        <w:rPr>
          <w:sz w:val="20"/>
          <w:szCs w:val="20"/>
        </w:rPr>
        <w:t xml:space="preserve"> сельского поселения, </w:t>
      </w:r>
    </w:p>
    <w:p w:rsidR="00E36219" w:rsidRPr="003A2FAA" w:rsidRDefault="00E36219" w:rsidP="00E36219">
      <w:pPr>
        <w:pStyle w:val="ConsTitle"/>
        <w:widowControl/>
        <w:ind w:right="0"/>
        <w:jc w:val="center"/>
        <w:rPr>
          <w:sz w:val="20"/>
          <w:szCs w:val="20"/>
        </w:rPr>
      </w:pPr>
      <w:r w:rsidRPr="003A2FAA">
        <w:rPr>
          <w:sz w:val="20"/>
          <w:szCs w:val="20"/>
        </w:rPr>
        <w:t>проекта муниципального правового акта о внесении изменений и (или) дополнений</w:t>
      </w:r>
    </w:p>
    <w:p w:rsidR="00E36219" w:rsidRPr="003A2FAA" w:rsidRDefault="00E36219" w:rsidP="00E36219">
      <w:pPr>
        <w:pStyle w:val="ConsTitle"/>
        <w:widowControl/>
        <w:ind w:right="0"/>
        <w:jc w:val="center"/>
        <w:rPr>
          <w:sz w:val="20"/>
          <w:szCs w:val="20"/>
        </w:rPr>
      </w:pPr>
      <w:r w:rsidRPr="003A2FAA">
        <w:rPr>
          <w:sz w:val="20"/>
          <w:szCs w:val="20"/>
        </w:rPr>
        <w:t xml:space="preserve">в Устав </w:t>
      </w:r>
      <w:proofErr w:type="spellStart"/>
      <w:r w:rsidRPr="003A2FAA">
        <w:rPr>
          <w:sz w:val="20"/>
          <w:szCs w:val="20"/>
        </w:rPr>
        <w:t>Аксаринского</w:t>
      </w:r>
      <w:proofErr w:type="spellEnd"/>
      <w:r w:rsidRPr="003A2FAA">
        <w:rPr>
          <w:sz w:val="20"/>
          <w:szCs w:val="20"/>
        </w:rPr>
        <w:t xml:space="preserve"> сельского поселения</w:t>
      </w:r>
    </w:p>
    <w:p w:rsidR="00E36219" w:rsidRPr="003A2FAA" w:rsidRDefault="00E36219" w:rsidP="00E36219">
      <w:pPr>
        <w:pStyle w:val="ConsNormal"/>
        <w:widowControl/>
        <w:ind w:firstLine="0"/>
        <w:jc w:val="center"/>
        <w:rPr>
          <w:rFonts w:cs="Arial"/>
        </w:rPr>
      </w:pPr>
    </w:p>
    <w:p w:rsidR="00E36219" w:rsidRPr="003A2FAA" w:rsidRDefault="00E36219" w:rsidP="00E36219">
      <w:pPr>
        <w:pStyle w:val="ConsNormal"/>
        <w:widowControl/>
        <w:ind w:firstLine="540"/>
        <w:jc w:val="both"/>
        <w:rPr>
          <w:rFonts w:cs="Arial"/>
        </w:rPr>
      </w:pPr>
      <w:r w:rsidRPr="003A2FAA">
        <w:rPr>
          <w:rFonts w:cs="Arial"/>
        </w:rPr>
        <w:t xml:space="preserve">1. </w:t>
      </w:r>
      <w:proofErr w:type="gramStart"/>
      <w:r w:rsidRPr="003A2FAA">
        <w:rPr>
          <w:rFonts w:cs="Arial"/>
        </w:rPr>
        <w:t>Настоящий Порядок устанавливает в соответствии с требованиями действующего законодательства в области местного самоуправления правила уч</w:t>
      </w:r>
      <w:r w:rsidRPr="003A2FAA">
        <w:rPr>
          <w:rFonts w:cs="Arial"/>
        </w:rPr>
        <w:t>е</w:t>
      </w:r>
      <w:r w:rsidRPr="003A2FAA">
        <w:rPr>
          <w:rFonts w:cs="Arial"/>
        </w:rPr>
        <w:t xml:space="preserve">та предложений граждан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дополн</w:t>
      </w:r>
      <w:r w:rsidRPr="003A2FAA">
        <w:rPr>
          <w:rFonts w:cs="Arial"/>
        </w:rPr>
        <w:t>е</w:t>
      </w:r>
      <w:r w:rsidRPr="003A2FAA">
        <w:rPr>
          <w:rFonts w:cs="Arial"/>
        </w:rPr>
        <w:t xml:space="preserve">ний в Устав </w:t>
      </w:r>
      <w:proofErr w:type="spellStart"/>
      <w:r w:rsidRPr="003A2FAA">
        <w:rPr>
          <w:rFonts w:cs="Arial"/>
        </w:rPr>
        <w:t>Аксаринского</w:t>
      </w:r>
      <w:proofErr w:type="spellEnd"/>
      <w:r w:rsidRPr="003A2FAA">
        <w:rPr>
          <w:rFonts w:cs="Arial"/>
        </w:rPr>
        <w:t xml:space="preserve"> сельского поселения и об участии граждан в обсуждении проекта Устава </w:t>
      </w:r>
      <w:proofErr w:type="spellStart"/>
      <w:r w:rsidRPr="003A2FAA">
        <w:rPr>
          <w:rFonts w:cs="Arial"/>
        </w:rPr>
        <w:t>Аксаринского</w:t>
      </w:r>
      <w:proofErr w:type="spellEnd"/>
      <w:r w:rsidRPr="003A2FAA">
        <w:rPr>
          <w:rFonts w:cs="Arial"/>
        </w:rPr>
        <w:t xml:space="preserve"> сельского поселения, проекта муниципального правового акта о внесении изменений и (или) дополнений в</w:t>
      </w:r>
      <w:proofErr w:type="gramEnd"/>
      <w:r w:rsidRPr="003A2FAA">
        <w:rPr>
          <w:rFonts w:cs="Arial"/>
        </w:rPr>
        <w:t xml:space="preserve"> Устав </w:t>
      </w:r>
      <w:proofErr w:type="spellStart"/>
      <w:r w:rsidRPr="003A2FAA">
        <w:rPr>
          <w:rFonts w:cs="Arial"/>
        </w:rPr>
        <w:t>Аксаринского</w:t>
      </w:r>
      <w:proofErr w:type="spellEnd"/>
      <w:r w:rsidRPr="003A2FAA">
        <w:rPr>
          <w:rFonts w:cs="Arial"/>
        </w:rPr>
        <w:t xml:space="preserve"> сельского поселения (далее - Порядок).</w:t>
      </w:r>
    </w:p>
    <w:p w:rsidR="00E36219" w:rsidRPr="003A2FAA" w:rsidRDefault="00E36219" w:rsidP="00E36219">
      <w:pPr>
        <w:pStyle w:val="ConsNormal"/>
        <w:widowControl/>
        <w:ind w:firstLine="540"/>
        <w:jc w:val="both"/>
        <w:rPr>
          <w:rFonts w:cs="Arial"/>
        </w:rPr>
      </w:pPr>
      <w:r w:rsidRPr="003A2FAA">
        <w:rPr>
          <w:rFonts w:cs="Arial"/>
        </w:rPr>
        <w:t xml:space="preserve">2. Предложения граждан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w:t>
      </w:r>
      <w:r w:rsidRPr="003A2FAA">
        <w:rPr>
          <w:rFonts w:cs="Arial"/>
        </w:rPr>
        <w:t>о</w:t>
      </w:r>
      <w:r w:rsidRPr="003A2FAA">
        <w:rPr>
          <w:rFonts w:cs="Arial"/>
        </w:rPr>
        <w:t xml:space="preserve">полнений в Устав </w:t>
      </w:r>
      <w:proofErr w:type="spellStart"/>
      <w:r w:rsidRPr="003A2FAA">
        <w:rPr>
          <w:rFonts w:cs="Arial"/>
        </w:rPr>
        <w:t>Аксаринского</w:t>
      </w:r>
      <w:proofErr w:type="spellEnd"/>
      <w:r w:rsidRPr="003A2FAA">
        <w:rPr>
          <w:rFonts w:cs="Arial"/>
        </w:rPr>
        <w:t xml:space="preserve"> сельского поселения носят рекомендательный характер для органов местного самоуправления.</w:t>
      </w:r>
    </w:p>
    <w:p w:rsidR="00E36219" w:rsidRPr="003A2FAA" w:rsidRDefault="00E36219" w:rsidP="00E36219">
      <w:pPr>
        <w:pStyle w:val="ConsNormal"/>
        <w:widowControl/>
        <w:ind w:firstLine="540"/>
        <w:jc w:val="both"/>
        <w:rPr>
          <w:rFonts w:cs="Arial"/>
        </w:rPr>
      </w:pPr>
      <w:r w:rsidRPr="003A2FAA">
        <w:rPr>
          <w:rFonts w:cs="Arial"/>
        </w:rPr>
        <w:t xml:space="preserve">3. </w:t>
      </w:r>
      <w:proofErr w:type="gramStart"/>
      <w:r w:rsidRPr="003A2FAA">
        <w:rPr>
          <w:rFonts w:cs="Arial"/>
        </w:rPr>
        <w:t xml:space="preserve">Предложения граждан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w:t>
      </w:r>
      <w:r w:rsidRPr="003A2FAA">
        <w:rPr>
          <w:rFonts w:cs="Arial"/>
        </w:rPr>
        <w:t>о</w:t>
      </w:r>
      <w:r w:rsidRPr="003A2FAA">
        <w:rPr>
          <w:rFonts w:cs="Arial"/>
        </w:rPr>
        <w:t xml:space="preserve">полнений в Устав </w:t>
      </w:r>
      <w:proofErr w:type="spellStart"/>
      <w:r w:rsidRPr="003A2FAA">
        <w:rPr>
          <w:rFonts w:cs="Arial"/>
        </w:rPr>
        <w:t>Аксаринского</w:t>
      </w:r>
      <w:proofErr w:type="spellEnd"/>
      <w:r w:rsidRPr="003A2FAA">
        <w:rPr>
          <w:rFonts w:cs="Arial"/>
        </w:rPr>
        <w:t xml:space="preserve"> сельского поселения принимаются к рассмотрению в течение 30 дней с момента опубликования проекта Устава </w:t>
      </w:r>
      <w:proofErr w:type="spellStart"/>
      <w:r w:rsidRPr="003A2FAA">
        <w:rPr>
          <w:rFonts w:cs="Arial"/>
        </w:rPr>
        <w:t>Аксаринского</w:t>
      </w:r>
      <w:proofErr w:type="spellEnd"/>
      <w:r w:rsidRPr="003A2FAA">
        <w:rPr>
          <w:rFonts w:cs="Arial"/>
        </w:rPr>
        <w:t xml:space="preserve"> сельского поселения, проекта муниципального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w:t>
      </w:r>
      <w:proofErr w:type="gramEnd"/>
    </w:p>
    <w:p w:rsidR="00E36219" w:rsidRPr="003A2FAA" w:rsidRDefault="00E36219" w:rsidP="00E36219">
      <w:pPr>
        <w:pStyle w:val="ConsNormal"/>
        <w:widowControl/>
        <w:ind w:firstLine="540"/>
        <w:jc w:val="both"/>
        <w:rPr>
          <w:rFonts w:cs="Arial"/>
        </w:rPr>
      </w:pPr>
      <w:r w:rsidRPr="003A2FAA">
        <w:rPr>
          <w:rFonts w:cs="Arial"/>
        </w:rPr>
        <w:t xml:space="preserve">4. Предложения граждан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w:t>
      </w:r>
      <w:r w:rsidRPr="003A2FAA">
        <w:rPr>
          <w:rFonts w:cs="Arial"/>
        </w:rPr>
        <w:t>о</w:t>
      </w:r>
      <w:r w:rsidRPr="003A2FAA">
        <w:rPr>
          <w:rFonts w:cs="Arial"/>
        </w:rPr>
        <w:t xml:space="preserve">полнений в Устав </w:t>
      </w:r>
      <w:proofErr w:type="spellStart"/>
      <w:r w:rsidRPr="003A2FAA">
        <w:rPr>
          <w:rFonts w:cs="Arial"/>
        </w:rPr>
        <w:t>Аксаринского</w:t>
      </w:r>
      <w:proofErr w:type="spellEnd"/>
      <w:r w:rsidRPr="003A2FAA">
        <w:rPr>
          <w:rFonts w:cs="Arial"/>
        </w:rPr>
        <w:t xml:space="preserve"> сельского поселения рассматриваются постоянной комиссией по законности, правопорядку, депутатской этике и местного сам</w:t>
      </w:r>
      <w:r w:rsidRPr="003A2FAA">
        <w:rPr>
          <w:rFonts w:cs="Arial"/>
        </w:rPr>
        <w:t>о</w:t>
      </w:r>
      <w:r w:rsidRPr="003A2FAA">
        <w:rPr>
          <w:rFonts w:cs="Arial"/>
        </w:rPr>
        <w:t>управления (далее - Постоянная комиссия).</w:t>
      </w:r>
    </w:p>
    <w:p w:rsidR="00E36219" w:rsidRPr="003A2FAA" w:rsidRDefault="00E36219" w:rsidP="00E36219">
      <w:pPr>
        <w:pStyle w:val="ConsNormal"/>
        <w:widowControl/>
        <w:ind w:firstLine="540"/>
        <w:jc w:val="both"/>
        <w:rPr>
          <w:rFonts w:cs="Arial"/>
        </w:rPr>
      </w:pPr>
      <w:r w:rsidRPr="003A2FAA">
        <w:rPr>
          <w:rFonts w:cs="Arial"/>
        </w:rPr>
        <w:t xml:space="preserve">5. </w:t>
      </w:r>
      <w:proofErr w:type="gramStart"/>
      <w:r w:rsidRPr="003A2FAA">
        <w:rPr>
          <w:rFonts w:cs="Arial"/>
        </w:rPr>
        <w:t xml:space="preserve">По истечении срока, установленного п. 3 настоящего Порядка, Постоянная комиссия организует подготовку итогового проекта документа - Устава </w:t>
      </w:r>
      <w:proofErr w:type="spellStart"/>
      <w:r w:rsidRPr="003A2FAA">
        <w:rPr>
          <w:rFonts w:cs="Arial"/>
        </w:rPr>
        <w:t>Акс</w:t>
      </w:r>
      <w:r w:rsidRPr="003A2FAA">
        <w:rPr>
          <w:rFonts w:cs="Arial"/>
        </w:rPr>
        <w:t>а</w:t>
      </w:r>
      <w:r w:rsidRPr="003A2FAA">
        <w:rPr>
          <w:rFonts w:cs="Arial"/>
        </w:rPr>
        <w:t>ринского</w:t>
      </w:r>
      <w:proofErr w:type="spellEnd"/>
      <w:r w:rsidRPr="003A2FAA">
        <w:rPr>
          <w:rFonts w:cs="Arial"/>
        </w:rPr>
        <w:t xml:space="preserve"> сельского поселения, муниципального правовою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подлеж</w:t>
      </w:r>
      <w:r w:rsidRPr="003A2FAA">
        <w:rPr>
          <w:rFonts w:cs="Arial"/>
        </w:rPr>
        <w:t>а</w:t>
      </w:r>
      <w:r w:rsidRPr="003A2FAA">
        <w:rPr>
          <w:rFonts w:cs="Arial"/>
        </w:rPr>
        <w:t xml:space="preserve">щего принятию Собранием депутатов </w:t>
      </w:r>
      <w:proofErr w:type="spellStart"/>
      <w:r w:rsidRPr="003A2FAA">
        <w:rPr>
          <w:rFonts w:cs="Arial"/>
        </w:rPr>
        <w:t>Аксаринского</w:t>
      </w:r>
      <w:proofErr w:type="spellEnd"/>
      <w:r w:rsidRPr="003A2FAA">
        <w:rPr>
          <w:rFonts w:cs="Arial"/>
        </w:rPr>
        <w:t xml:space="preserve"> сельского поселения, с учетом результатов рассмотрения предложений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проекта муниципального правового акта о внесении изменений и (или</w:t>
      </w:r>
      <w:proofErr w:type="gramEnd"/>
      <w:r w:rsidRPr="003A2FAA">
        <w:rPr>
          <w:rFonts w:cs="Arial"/>
        </w:rPr>
        <w:t xml:space="preserve">) дополнений в Устав </w:t>
      </w:r>
      <w:proofErr w:type="spellStart"/>
      <w:r w:rsidRPr="003A2FAA">
        <w:rPr>
          <w:rFonts w:cs="Arial"/>
        </w:rPr>
        <w:t>Аксаринского</w:t>
      </w:r>
      <w:proofErr w:type="spellEnd"/>
      <w:r w:rsidRPr="003A2FAA">
        <w:rPr>
          <w:rFonts w:cs="Arial"/>
        </w:rPr>
        <w:t xml:space="preserve">  сельского поселения.</w:t>
      </w:r>
    </w:p>
    <w:p w:rsidR="00E36219" w:rsidRPr="003A2FAA" w:rsidRDefault="00E36219" w:rsidP="00E36219">
      <w:pPr>
        <w:pStyle w:val="ConsNormal"/>
        <w:widowControl/>
        <w:ind w:firstLine="540"/>
        <w:jc w:val="both"/>
        <w:rPr>
          <w:rFonts w:cs="Arial"/>
        </w:rPr>
      </w:pPr>
      <w:r w:rsidRPr="003A2FAA">
        <w:rPr>
          <w:rFonts w:cs="Arial"/>
        </w:rPr>
        <w:t xml:space="preserve">6. Участниками обсуждения проекта Устава </w:t>
      </w:r>
      <w:proofErr w:type="spellStart"/>
      <w:r w:rsidRPr="003A2FAA">
        <w:rPr>
          <w:rFonts w:cs="Arial"/>
        </w:rPr>
        <w:t>Аксаринского</w:t>
      </w:r>
      <w:proofErr w:type="spellEnd"/>
      <w:r w:rsidRPr="003A2FAA">
        <w:rPr>
          <w:rFonts w:cs="Arial"/>
        </w:rPr>
        <w:t xml:space="preserve"> сельского поселения, проекта муниципального правового акта о внесении изменений и (или) д</w:t>
      </w:r>
      <w:r w:rsidRPr="003A2FAA">
        <w:rPr>
          <w:rFonts w:cs="Arial"/>
        </w:rPr>
        <w:t>о</w:t>
      </w:r>
      <w:r w:rsidRPr="003A2FAA">
        <w:rPr>
          <w:rFonts w:cs="Arial"/>
        </w:rPr>
        <w:t xml:space="preserve">полнений в Устав </w:t>
      </w:r>
      <w:proofErr w:type="spellStart"/>
      <w:r w:rsidRPr="003A2FAA">
        <w:rPr>
          <w:rFonts w:cs="Arial"/>
        </w:rPr>
        <w:t>Аксаринского</w:t>
      </w:r>
      <w:proofErr w:type="spellEnd"/>
      <w:r w:rsidRPr="003A2FAA">
        <w:rPr>
          <w:rFonts w:cs="Arial"/>
        </w:rPr>
        <w:t xml:space="preserve"> сельского поселения могут быть все заинтересованные жители </w:t>
      </w:r>
      <w:proofErr w:type="spellStart"/>
      <w:r w:rsidRPr="003A2FAA">
        <w:rPr>
          <w:rFonts w:cs="Arial"/>
        </w:rPr>
        <w:t>Аксаринского</w:t>
      </w:r>
      <w:proofErr w:type="spellEnd"/>
      <w:r w:rsidRPr="003A2FAA">
        <w:rPr>
          <w:rFonts w:cs="Arial"/>
        </w:rPr>
        <w:t xml:space="preserve"> сельского поселения.</w:t>
      </w:r>
    </w:p>
    <w:p w:rsidR="00E36219" w:rsidRPr="003A2FAA" w:rsidRDefault="00E36219" w:rsidP="00E36219">
      <w:pPr>
        <w:pStyle w:val="ConsNormal"/>
        <w:widowControl/>
        <w:ind w:firstLine="540"/>
        <w:jc w:val="both"/>
        <w:rPr>
          <w:rFonts w:cs="Arial"/>
        </w:rPr>
      </w:pPr>
      <w:r w:rsidRPr="003A2FAA">
        <w:rPr>
          <w:rFonts w:cs="Arial"/>
        </w:rPr>
        <w:t xml:space="preserve">7. Инициаторами предложений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могут быть все заинтересованные жители </w:t>
      </w:r>
      <w:proofErr w:type="spellStart"/>
      <w:r w:rsidRPr="003A2FAA">
        <w:rPr>
          <w:rFonts w:cs="Arial"/>
        </w:rPr>
        <w:t>Аксаринского</w:t>
      </w:r>
      <w:proofErr w:type="spellEnd"/>
      <w:r w:rsidRPr="003A2FAA">
        <w:rPr>
          <w:rFonts w:cs="Arial"/>
        </w:rPr>
        <w:t xml:space="preserve"> сельского поселения, предприятия, орг</w:t>
      </w:r>
      <w:r w:rsidRPr="003A2FAA">
        <w:rPr>
          <w:rFonts w:cs="Arial"/>
        </w:rPr>
        <w:t>а</w:t>
      </w:r>
      <w:r w:rsidRPr="003A2FAA">
        <w:rPr>
          <w:rFonts w:cs="Arial"/>
        </w:rPr>
        <w:t xml:space="preserve">низации, учреждения, их структурные подразделения, общественные организации, расположенные на территории </w:t>
      </w:r>
      <w:proofErr w:type="spellStart"/>
      <w:r w:rsidRPr="003A2FAA">
        <w:rPr>
          <w:rFonts w:cs="Arial"/>
        </w:rPr>
        <w:t>Аксаринского</w:t>
      </w:r>
      <w:proofErr w:type="spellEnd"/>
      <w:r w:rsidRPr="003A2FAA">
        <w:rPr>
          <w:rFonts w:cs="Arial"/>
        </w:rPr>
        <w:t xml:space="preserve"> сельского поселения, а также инициативные группы граждан.</w:t>
      </w:r>
    </w:p>
    <w:p w:rsidR="00E36219" w:rsidRPr="003A2FAA" w:rsidRDefault="00E36219" w:rsidP="00E36219">
      <w:pPr>
        <w:pStyle w:val="ConsNormal"/>
        <w:widowControl/>
        <w:ind w:firstLine="540"/>
        <w:jc w:val="both"/>
        <w:rPr>
          <w:rFonts w:cs="Arial"/>
        </w:rPr>
      </w:pPr>
      <w:r w:rsidRPr="003A2FAA">
        <w:rPr>
          <w:rFonts w:cs="Arial"/>
        </w:rPr>
        <w:t xml:space="preserve">8. </w:t>
      </w:r>
      <w:proofErr w:type="gramStart"/>
      <w:r w:rsidRPr="003A2FAA">
        <w:rPr>
          <w:rFonts w:cs="Arial"/>
        </w:rPr>
        <w:t xml:space="preserve">Граждане участвуют в обсуждении проекта Устава </w:t>
      </w:r>
      <w:proofErr w:type="spellStart"/>
      <w:r w:rsidRPr="003A2FAA">
        <w:rPr>
          <w:rFonts w:cs="Arial"/>
        </w:rPr>
        <w:t>Аксаринского</w:t>
      </w:r>
      <w:proofErr w:type="spellEnd"/>
      <w:r w:rsidRPr="003A2FAA">
        <w:rPr>
          <w:rFonts w:cs="Arial"/>
        </w:rPr>
        <w:t xml:space="preserve"> сельского поселения, проекта муниципального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путем ознакомления с опубликованным текстом проекта Устава </w:t>
      </w:r>
      <w:proofErr w:type="spellStart"/>
      <w:r w:rsidRPr="003A2FAA">
        <w:rPr>
          <w:rFonts w:cs="Arial"/>
        </w:rPr>
        <w:t>Аксаринского</w:t>
      </w:r>
      <w:proofErr w:type="spellEnd"/>
      <w:r w:rsidRPr="003A2FAA">
        <w:rPr>
          <w:rFonts w:cs="Arial"/>
        </w:rPr>
        <w:t xml:space="preserve"> сельского посел</w:t>
      </w:r>
      <w:r w:rsidRPr="003A2FAA">
        <w:rPr>
          <w:rFonts w:cs="Arial"/>
        </w:rPr>
        <w:t>е</w:t>
      </w:r>
      <w:r w:rsidRPr="003A2FAA">
        <w:rPr>
          <w:rFonts w:cs="Arial"/>
        </w:rPr>
        <w:t xml:space="preserve">ния, текстом проекта муниципального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его обсуждении, а также путем внесения предложений в органы местного</w:t>
      </w:r>
      <w:proofErr w:type="gramEnd"/>
      <w:r w:rsidRPr="003A2FAA">
        <w:rPr>
          <w:rFonts w:cs="Arial"/>
        </w:rPr>
        <w:t xml:space="preserve"> самоуправления </w:t>
      </w:r>
      <w:proofErr w:type="spellStart"/>
      <w:r w:rsidRPr="003A2FAA">
        <w:rPr>
          <w:rFonts w:cs="Arial"/>
        </w:rPr>
        <w:t>Аксаринского</w:t>
      </w:r>
      <w:proofErr w:type="spellEnd"/>
      <w:r w:rsidRPr="003A2FAA">
        <w:rPr>
          <w:rFonts w:cs="Arial"/>
        </w:rPr>
        <w:t xml:space="preserve"> сельского поселения в порядке, предусмотренном настоящим Порядком.</w:t>
      </w:r>
    </w:p>
    <w:p w:rsidR="00E36219" w:rsidRPr="003A2FAA" w:rsidRDefault="00E36219" w:rsidP="00E36219">
      <w:pPr>
        <w:pStyle w:val="ConsNormal"/>
        <w:widowControl/>
        <w:ind w:firstLine="540"/>
        <w:jc w:val="both"/>
        <w:rPr>
          <w:rFonts w:cs="Arial"/>
        </w:rPr>
      </w:pPr>
      <w:r w:rsidRPr="003A2FAA">
        <w:rPr>
          <w:rFonts w:cs="Arial"/>
        </w:rPr>
        <w:lastRenderedPageBreak/>
        <w:t xml:space="preserve">9. Предложения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муниципального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направляются председателю Постоянной комиссии и главному специалисту-эксперту-юристу администрации </w:t>
      </w:r>
      <w:proofErr w:type="spellStart"/>
      <w:r w:rsidRPr="003A2FAA">
        <w:rPr>
          <w:rFonts w:cs="Arial"/>
        </w:rPr>
        <w:t>Акс</w:t>
      </w:r>
      <w:r w:rsidRPr="003A2FAA">
        <w:rPr>
          <w:rFonts w:cs="Arial"/>
        </w:rPr>
        <w:t>а</w:t>
      </w:r>
      <w:r w:rsidRPr="003A2FAA">
        <w:rPr>
          <w:rFonts w:cs="Arial"/>
        </w:rPr>
        <w:t>ринского</w:t>
      </w:r>
      <w:proofErr w:type="spellEnd"/>
      <w:r w:rsidRPr="003A2FAA">
        <w:rPr>
          <w:rFonts w:cs="Arial"/>
        </w:rPr>
        <w:t xml:space="preserve"> сельского поселения в письменном виде, где они регистрируются, после чего обсуждаются Постоянной комиссией.</w:t>
      </w:r>
    </w:p>
    <w:p w:rsidR="00E36219" w:rsidRPr="003A2FAA" w:rsidRDefault="00E36219" w:rsidP="00E36219">
      <w:pPr>
        <w:pStyle w:val="ConsNormal"/>
        <w:widowControl/>
        <w:ind w:firstLine="540"/>
        <w:jc w:val="both"/>
        <w:rPr>
          <w:rFonts w:cs="Arial"/>
        </w:rPr>
      </w:pPr>
      <w:r w:rsidRPr="003A2FAA">
        <w:rPr>
          <w:rFonts w:cs="Arial"/>
        </w:rPr>
        <w:t xml:space="preserve">10. </w:t>
      </w:r>
      <w:proofErr w:type="gramStart"/>
      <w:r w:rsidRPr="003A2FAA">
        <w:rPr>
          <w:rFonts w:cs="Arial"/>
        </w:rPr>
        <w:t xml:space="preserve">Постоянная комиссия рассматривает поступившие письменные предложения по проекту Устава </w:t>
      </w:r>
      <w:proofErr w:type="spellStart"/>
      <w:r w:rsidRPr="003A2FAA">
        <w:rPr>
          <w:rFonts w:cs="Arial"/>
        </w:rPr>
        <w:t>Аксаринского</w:t>
      </w:r>
      <w:proofErr w:type="spellEnd"/>
      <w:r w:rsidRPr="003A2FAA">
        <w:rPr>
          <w:rFonts w:cs="Arial"/>
        </w:rPr>
        <w:t xml:space="preserve"> сельского поселения, проекту муниц</w:t>
      </w:r>
      <w:r w:rsidRPr="003A2FAA">
        <w:rPr>
          <w:rFonts w:cs="Arial"/>
        </w:rPr>
        <w:t>и</w:t>
      </w:r>
      <w:r w:rsidRPr="003A2FAA">
        <w:rPr>
          <w:rFonts w:cs="Arial"/>
        </w:rPr>
        <w:t xml:space="preserve">пального правового акта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и принимает решение о включении (не включ</w:t>
      </w:r>
      <w:r w:rsidRPr="003A2FAA">
        <w:rPr>
          <w:rFonts w:cs="Arial"/>
        </w:rPr>
        <w:t>е</w:t>
      </w:r>
      <w:r w:rsidRPr="003A2FAA">
        <w:rPr>
          <w:rFonts w:cs="Arial"/>
        </w:rPr>
        <w:t xml:space="preserve">нии) соответствующих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 муниципальный правовой акт о внесении изменений и (или) дополнений в Устав </w:t>
      </w:r>
      <w:proofErr w:type="spellStart"/>
      <w:r w:rsidRPr="003A2FAA">
        <w:rPr>
          <w:rFonts w:cs="Arial"/>
        </w:rPr>
        <w:t>Аксаринского</w:t>
      </w:r>
      <w:proofErr w:type="spellEnd"/>
      <w:r w:rsidRPr="003A2FAA">
        <w:rPr>
          <w:rFonts w:cs="Arial"/>
        </w:rPr>
        <w:t xml:space="preserve"> сельского поселения.</w:t>
      </w:r>
      <w:proofErr w:type="gramEnd"/>
      <w:r w:rsidRPr="003A2FAA">
        <w:rPr>
          <w:rFonts w:cs="Arial"/>
        </w:rPr>
        <w:t xml:space="preserve"> Решения Постоянной комиссии принимаются в соответствии с порядком работы Постоянной комиссии.</w:t>
      </w:r>
    </w:p>
    <w:p w:rsidR="00E36219" w:rsidRPr="003A2FAA" w:rsidRDefault="00E36219" w:rsidP="00E36219">
      <w:pPr>
        <w:ind w:firstLine="567"/>
        <w:jc w:val="both"/>
        <w:rPr>
          <w:rFonts w:ascii="Arial" w:hAnsi="Arial" w:cs="Arial"/>
          <w:sz w:val="20"/>
          <w:szCs w:val="20"/>
        </w:rPr>
      </w:pPr>
      <w:r w:rsidRPr="003A2FAA">
        <w:rPr>
          <w:rFonts w:ascii="Arial" w:hAnsi="Arial" w:cs="Arial"/>
          <w:sz w:val="20"/>
          <w:szCs w:val="20"/>
        </w:rPr>
        <w:t xml:space="preserve">11. Поданные несвоевременно или в иные органы местного самоуправления, кроме указанных в п. 9 настоящих Правил, предложения по проекту Устава </w:t>
      </w:r>
      <w:proofErr w:type="spellStart"/>
      <w:r w:rsidRPr="003A2FAA">
        <w:rPr>
          <w:rFonts w:ascii="Arial" w:hAnsi="Arial" w:cs="Arial"/>
          <w:sz w:val="20"/>
          <w:szCs w:val="20"/>
        </w:rPr>
        <w:t>Аксаринского</w:t>
      </w:r>
      <w:proofErr w:type="spellEnd"/>
      <w:r w:rsidRPr="003A2FAA">
        <w:rPr>
          <w:rFonts w:ascii="Arial" w:hAnsi="Arial" w:cs="Arial"/>
          <w:sz w:val="20"/>
          <w:szCs w:val="20"/>
        </w:rPr>
        <w:t xml:space="preserve"> сельского поселения, проекту муниципального правового акта о внесении изменений и (или) дополнений в Устав </w:t>
      </w:r>
      <w:proofErr w:type="spellStart"/>
      <w:r w:rsidRPr="003A2FAA">
        <w:rPr>
          <w:rFonts w:ascii="Arial" w:hAnsi="Arial" w:cs="Arial"/>
          <w:sz w:val="20"/>
          <w:szCs w:val="20"/>
        </w:rPr>
        <w:t>Аксаринского</w:t>
      </w:r>
      <w:proofErr w:type="spellEnd"/>
      <w:r w:rsidRPr="003A2FAA">
        <w:rPr>
          <w:rFonts w:ascii="Arial" w:hAnsi="Arial" w:cs="Arial"/>
          <w:sz w:val="20"/>
          <w:szCs w:val="20"/>
        </w:rPr>
        <w:t xml:space="preserve"> сельского посел</w:t>
      </w:r>
      <w:r w:rsidRPr="003A2FAA">
        <w:rPr>
          <w:rFonts w:ascii="Arial" w:hAnsi="Arial" w:cs="Arial"/>
          <w:sz w:val="20"/>
          <w:szCs w:val="20"/>
        </w:rPr>
        <w:t>е</w:t>
      </w:r>
      <w:r w:rsidRPr="003A2FAA">
        <w:rPr>
          <w:rFonts w:ascii="Arial" w:hAnsi="Arial" w:cs="Arial"/>
          <w:sz w:val="20"/>
          <w:szCs w:val="20"/>
        </w:rPr>
        <w:t>ния учету и рассмотрению не подлежат.</w:t>
      </w:r>
    </w:p>
    <w:p w:rsidR="00E36219" w:rsidRPr="003A2FAA" w:rsidRDefault="00E36219" w:rsidP="00E36219">
      <w:pPr>
        <w:rPr>
          <w:b/>
          <w:color w:val="0D0D0D"/>
          <w:sz w:val="20"/>
          <w:szCs w:val="20"/>
        </w:rPr>
      </w:pPr>
    </w:p>
    <w:p w:rsidR="00E36219" w:rsidRPr="003A2FAA" w:rsidRDefault="00E36219" w:rsidP="00E36219">
      <w:pPr>
        <w:rPr>
          <w:sz w:val="20"/>
          <w:szCs w:val="20"/>
        </w:rPr>
      </w:pPr>
    </w:p>
    <w:tbl>
      <w:tblPr>
        <w:tblW w:w="5000" w:type="pct"/>
        <w:tblLook w:val="0000"/>
      </w:tblPr>
      <w:tblGrid>
        <w:gridCol w:w="6731"/>
        <w:gridCol w:w="1883"/>
        <w:gridCol w:w="6741"/>
      </w:tblGrid>
      <w:tr w:rsidR="00964396" w:rsidRPr="003C4138" w:rsidTr="00964396">
        <w:trPr>
          <w:cantSplit/>
          <w:trHeight w:val="420"/>
        </w:trPr>
        <w:tc>
          <w:tcPr>
            <w:tcW w:w="2192" w:type="pct"/>
          </w:tcPr>
          <w:p w:rsidR="00964396" w:rsidRPr="003C4138" w:rsidRDefault="00964396" w:rsidP="00964396">
            <w:pPr>
              <w:pStyle w:val="afc"/>
              <w:tabs>
                <w:tab w:val="left" w:pos="4285"/>
              </w:tabs>
              <w:snapToGrid w:val="0"/>
              <w:spacing w:line="192" w:lineRule="auto"/>
              <w:jc w:val="center"/>
              <w:rPr>
                <w:rFonts w:ascii="Arial" w:hAnsi="Arial" w:cs="Arial"/>
                <w:b/>
                <w:bCs/>
                <w:color w:val="000000"/>
                <w:lang w:val="ru-RU"/>
              </w:rPr>
            </w:pPr>
            <w:r w:rsidRPr="003C4138">
              <w:rPr>
                <w:rFonts w:ascii="Arial" w:hAnsi="Arial" w:cs="Arial"/>
                <w:b/>
                <w:bCs/>
                <w:color w:val="000000"/>
                <w:lang w:val="ru-RU"/>
              </w:rPr>
              <w:t>Ч</w:t>
            </w:r>
            <w:r w:rsidRPr="003C4138">
              <w:rPr>
                <w:rStyle w:val="af6"/>
                <w:rFonts w:ascii="Arial" w:hAnsi="Arial" w:cs="Arial"/>
                <w:color w:val="000000"/>
                <w:lang w:val="ru-RU"/>
              </w:rPr>
              <w:t>Ă</w:t>
            </w:r>
            <w:r w:rsidRPr="003C4138">
              <w:rPr>
                <w:rFonts w:ascii="Arial" w:hAnsi="Arial" w:cs="Arial"/>
                <w:b/>
                <w:bCs/>
                <w:color w:val="000000"/>
                <w:lang w:val="ru-RU"/>
              </w:rPr>
              <w:t>ВАШ РЕСПУБЛИКИ</w:t>
            </w:r>
          </w:p>
          <w:p w:rsidR="00964396" w:rsidRPr="003C4138" w:rsidRDefault="00964396" w:rsidP="00964396">
            <w:pPr>
              <w:pStyle w:val="afc"/>
              <w:tabs>
                <w:tab w:val="left" w:pos="4285"/>
              </w:tabs>
              <w:spacing w:line="192" w:lineRule="auto"/>
              <w:jc w:val="center"/>
              <w:rPr>
                <w:rFonts w:ascii="Arial" w:hAnsi="Arial" w:cs="Arial"/>
                <w:b/>
                <w:bCs/>
                <w:color w:val="000000"/>
                <w:lang w:val="ru-RU"/>
              </w:rPr>
            </w:pPr>
            <w:r w:rsidRPr="003C4138">
              <w:rPr>
                <w:rFonts w:ascii="Arial" w:hAnsi="Arial" w:cs="Arial"/>
                <w:b/>
                <w:caps/>
              </w:rPr>
              <w:t>СЕнтЕрвёрри</w:t>
            </w:r>
            <w:r w:rsidRPr="003C4138">
              <w:rPr>
                <w:rFonts w:ascii="Arial" w:hAnsi="Arial" w:cs="Arial"/>
                <w:b/>
                <w:bCs/>
                <w:color w:val="000000"/>
                <w:lang w:val="ru-RU"/>
              </w:rPr>
              <w:t xml:space="preserve"> РАЙОНĚ</w:t>
            </w:r>
          </w:p>
        </w:tc>
        <w:tc>
          <w:tcPr>
            <w:tcW w:w="613" w:type="pct"/>
            <w:vMerge w:val="restart"/>
          </w:tcPr>
          <w:p w:rsidR="00964396" w:rsidRPr="003C4138" w:rsidRDefault="00964396" w:rsidP="00964396">
            <w:pPr>
              <w:snapToGrid w:val="0"/>
              <w:jc w:val="center"/>
              <w:rPr>
                <w:rFonts w:ascii="Arial" w:hAnsi="Arial" w:cs="Arial"/>
                <w:sz w:val="20"/>
                <w:szCs w:val="20"/>
              </w:rPr>
            </w:pPr>
            <w:r>
              <w:rPr>
                <w:rFonts w:ascii="Arial" w:hAnsi="Arial" w:cs="Arial"/>
                <w:noProof/>
                <w:sz w:val="20"/>
                <w:szCs w:val="20"/>
              </w:rPr>
              <w:drawing>
                <wp:inline distT="0" distB="0" distL="0" distR="0">
                  <wp:extent cx="718820" cy="714375"/>
                  <wp:effectExtent l="19050" t="0" r="5080" b="0"/>
                  <wp:docPr id="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cstate="print"/>
                          <a:srcRect/>
                          <a:stretch>
                            <a:fillRect/>
                          </a:stretch>
                        </pic:blipFill>
                        <pic:spPr bwMode="auto">
                          <a:xfrm>
                            <a:off x="0" y="0"/>
                            <a:ext cx="718820" cy="714375"/>
                          </a:xfrm>
                          <a:prstGeom prst="rect">
                            <a:avLst/>
                          </a:prstGeom>
                          <a:solidFill>
                            <a:srgbClr val="FFFFFF"/>
                          </a:solidFill>
                          <a:ln w="9525">
                            <a:noFill/>
                            <a:miter lim="800000"/>
                            <a:headEnd/>
                            <a:tailEnd/>
                          </a:ln>
                        </pic:spPr>
                      </pic:pic>
                    </a:graphicData>
                  </a:graphic>
                </wp:inline>
              </w:drawing>
            </w:r>
          </w:p>
        </w:tc>
        <w:tc>
          <w:tcPr>
            <w:tcW w:w="2195" w:type="pct"/>
          </w:tcPr>
          <w:p w:rsidR="00964396" w:rsidRDefault="00964396" w:rsidP="00964396">
            <w:pPr>
              <w:pStyle w:val="afc"/>
              <w:snapToGrid w:val="0"/>
              <w:spacing w:line="192" w:lineRule="auto"/>
              <w:jc w:val="center"/>
              <w:rPr>
                <w:rStyle w:val="af6"/>
                <w:rFonts w:ascii="Arial" w:hAnsi="Arial" w:cs="Arial"/>
                <w:b w:val="0"/>
                <w:bCs w:val="0"/>
                <w:color w:val="000000"/>
              </w:rPr>
            </w:pPr>
            <w:r w:rsidRPr="003C4138">
              <w:rPr>
                <w:rFonts w:ascii="Arial" w:hAnsi="Arial" w:cs="Arial"/>
                <w:b/>
                <w:bCs/>
                <w:lang w:val="ru-RU"/>
              </w:rPr>
              <w:t>ЧУВАШСКАЯ РЕСПУБЛИКА</w:t>
            </w:r>
            <w:r w:rsidRPr="003C4138">
              <w:rPr>
                <w:rStyle w:val="af6"/>
                <w:rFonts w:ascii="Arial" w:hAnsi="Arial" w:cs="Arial"/>
                <w:b w:val="0"/>
                <w:bCs w:val="0"/>
                <w:color w:val="000000"/>
                <w:lang w:val="ru-RU"/>
              </w:rPr>
              <w:t xml:space="preserve"> </w:t>
            </w:r>
          </w:p>
          <w:p w:rsidR="00964396" w:rsidRPr="003C4138" w:rsidRDefault="00964396" w:rsidP="00964396">
            <w:pPr>
              <w:pStyle w:val="afc"/>
              <w:snapToGrid w:val="0"/>
              <w:spacing w:line="192" w:lineRule="auto"/>
              <w:jc w:val="center"/>
              <w:rPr>
                <w:rFonts w:ascii="Arial" w:hAnsi="Arial" w:cs="Arial"/>
                <w:b/>
                <w:bCs/>
                <w:color w:val="000000"/>
                <w:lang w:val="ru-RU"/>
              </w:rPr>
            </w:pPr>
            <w:r w:rsidRPr="003C4138">
              <w:rPr>
                <w:rFonts w:ascii="Arial" w:hAnsi="Arial" w:cs="Arial"/>
                <w:b/>
                <w:bCs/>
                <w:color w:val="000000"/>
                <w:lang w:val="ru-RU"/>
              </w:rPr>
              <w:t>МАРИИНСКО-ПОСАДСКИЙ РАЙОН</w:t>
            </w:r>
          </w:p>
        </w:tc>
      </w:tr>
      <w:tr w:rsidR="00964396" w:rsidRPr="003C4138" w:rsidTr="00964396">
        <w:trPr>
          <w:cantSplit/>
          <w:trHeight w:val="1253"/>
        </w:trPr>
        <w:tc>
          <w:tcPr>
            <w:tcW w:w="2192" w:type="pct"/>
          </w:tcPr>
          <w:p w:rsidR="00964396" w:rsidRPr="003C4138" w:rsidRDefault="00964396" w:rsidP="00964396">
            <w:pPr>
              <w:pStyle w:val="afc"/>
              <w:tabs>
                <w:tab w:val="left" w:pos="4285"/>
              </w:tabs>
              <w:snapToGrid w:val="0"/>
              <w:spacing w:before="80" w:line="192" w:lineRule="auto"/>
              <w:jc w:val="center"/>
              <w:rPr>
                <w:rFonts w:ascii="Arial" w:hAnsi="Arial" w:cs="Arial"/>
                <w:b/>
                <w:bCs/>
                <w:color w:val="000000"/>
                <w:lang w:val="ru-RU"/>
              </w:rPr>
            </w:pPr>
            <w:r w:rsidRPr="003C4138">
              <w:rPr>
                <w:rFonts w:ascii="Arial" w:hAnsi="Arial" w:cs="Arial"/>
                <w:b/>
                <w:bCs/>
                <w:color w:val="000000"/>
                <w:lang w:val="ru-RU"/>
              </w:rPr>
              <w:t>УРХАС КУШКА ПОСЕЛЕНИЙĚН</w:t>
            </w:r>
          </w:p>
          <w:p w:rsidR="00964396" w:rsidRPr="003C4138" w:rsidRDefault="00964396" w:rsidP="00964396">
            <w:pPr>
              <w:pStyle w:val="afc"/>
              <w:tabs>
                <w:tab w:val="left" w:pos="4285"/>
              </w:tabs>
              <w:spacing w:line="192" w:lineRule="auto"/>
              <w:jc w:val="center"/>
              <w:rPr>
                <w:rFonts w:ascii="Arial" w:hAnsi="Arial" w:cs="Arial"/>
                <w:b/>
                <w:bCs/>
                <w:color w:val="000000"/>
                <w:lang w:val="ru-RU"/>
              </w:rPr>
            </w:pPr>
            <w:r w:rsidRPr="003C4138">
              <w:rPr>
                <w:rFonts w:ascii="Arial" w:hAnsi="Arial" w:cs="Arial"/>
                <w:b/>
                <w:bCs/>
                <w:color w:val="000000"/>
                <w:lang w:val="ru-RU"/>
              </w:rPr>
              <w:t>ПУÇЛĂХĚ</w:t>
            </w:r>
          </w:p>
          <w:p w:rsidR="00964396" w:rsidRPr="003C4138" w:rsidRDefault="00964396" w:rsidP="00964396">
            <w:pPr>
              <w:spacing w:line="192" w:lineRule="auto"/>
              <w:jc w:val="center"/>
              <w:rPr>
                <w:rStyle w:val="af6"/>
                <w:rFonts w:ascii="Arial" w:hAnsi="Arial" w:cs="Arial"/>
                <w:color w:val="000000"/>
                <w:sz w:val="20"/>
                <w:szCs w:val="20"/>
                <w:lang w:val="ru-RU"/>
              </w:rPr>
            </w:pPr>
            <w:r w:rsidRPr="003C4138">
              <w:rPr>
                <w:rStyle w:val="af6"/>
                <w:rFonts w:ascii="Arial" w:hAnsi="Arial" w:cs="Arial"/>
                <w:color w:val="000000"/>
                <w:sz w:val="20"/>
                <w:szCs w:val="20"/>
                <w:lang w:val="ru-RU"/>
              </w:rPr>
              <w:t>ЙЫШĂНУ</w:t>
            </w:r>
          </w:p>
          <w:p w:rsidR="00964396" w:rsidRPr="003C4138" w:rsidRDefault="00964396" w:rsidP="00964396">
            <w:pPr>
              <w:jc w:val="center"/>
              <w:rPr>
                <w:rFonts w:ascii="Arial" w:hAnsi="Arial" w:cs="Arial"/>
                <w:color w:val="000000"/>
                <w:sz w:val="20"/>
                <w:szCs w:val="20"/>
              </w:rPr>
            </w:pPr>
            <w:r w:rsidRPr="003C4138">
              <w:rPr>
                <w:rFonts w:ascii="Arial" w:hAnsi="Arial" w:cs="Arial"/>
                <w:color w:val="000000"/>
                <w:sz w:val="20"/>
                <w:szCs w:val="20"/>
              </w:rPr>
              <w:t xml:space="preserve">2020.10.01    2 </w:t>
            </w:r>
            <w:r w:rsidRPr="003C4138">
              <w:rPr>
                <w:rFonts w:ascii="Arial" w:hAnsi="Arial" w:cs="Arial"/>
                <w:color w:val="000000"/>
                <w:sz w:val="20"/>
                <w:szCs w:val="20"/>
                <w:lang w:val="ru-RU"/>
              </w:rPr>
              <w:t xml:space="preserve">№ </w:t>
            </w:r>
          </w:p>
          <w:p w:rsidR="00964396" w:rsidRPr="003C4138" w:rsidRDefault="00964396" w:rsidP="00964396">
            <w:pPr>
              <w:jc w:val="center"/>
              <w:rPr>
                <w:rFonts w:ascii="Arial" w:hAnsi="Arial" w:cs="Arial"/>
                <w:color w:val="000000"/>
                <w:sz w:val="20"/>
                <w:szCs w:val="20"/>
              </w:rPr>
            </w:pPr>
            <w:r w:rsidRPr="003C4138">
              <w:rPr>
                <w:rFonts w:ascii="Arial" w:hAnsi="Arial" w:cs="Arial"/>
                <w:color w:val="000000"/>
                <w:sz w:val="20"/>
                <w:szCs w:val="20"/>
                <w:lang w:val="ru-RU"/>
              </w:rPr>
              <w:t xml:space="preserve">Урхас Кушка </w:t>
            </w:r>
            <w:proofErr w:type="spellStart"/>
            <w:r w:rsidRPr="003C4138">
              <w:rPr>
                <w:rFonts w:ascii="Arial" w:hAnsi="Arial" w:cs="Arial"/>
                <w:color w:val="000000"/>
                <w:sz w:val="20"/>
                <w:szCs w:val="20"/>
              </w:rPr>
              <w:t>сали</w:t>
            </w:r>
            <w:proofErr w:type="spellEnd"/>
          </w:p>
        </w:tc>
        <w:tc>
          <w:tcPr>
            <w:tcW w:w="613" w:type="pct"/>
            <w:vMerge/>
            <w:vAlign w:val="center"/>
          </w:tcPr>
          <w:p w:rsidR="00964396" w:rsidRPr="003C4138" w:rsidRDefault="00964396" w:rsidP="00964396">
            <w:pPr>
              <w:snapToGrid w:val="0"/>
              <w:rPr>
                <w:rFonts w:ascii="Arial" w:hAnsi="Arial" w:cs="Arial"/>
                <w:sz w:val="20"/>
                <w:szCs w:val="20"/>
              </w:rPr>
            </w:pPr>
          </w:p>
        </w:tc>
        <w:tc>
          <w:tcPr>
            <w:tcW w:w="2195" w:type="pct"/>
          </w:tcPr>
          <w:p w:rsidR="00964396" w:rsidRPr="003C4138" w:rsidRDefault="00964396" w:rsidP="00964396">
            <w:pPr>
              <w:pStyle w:val="afc"/>
              <w:snapToGrid w:val="0"/>
              <w:spacing w:before="80" w:line="192" w:lineRule="auto"/>
              <w:jc w:val="center"/>
              <w:rPr>
                <w:rFonts w:ascii="Arial" w:hAnsi="Arial" w:cs="Arial"/>
                <w:b/>
                <w:bCs/>
                <w:color w:val="000000"/>
              </w:rPr>
            </w:pPr>
            <w:r w:rsidRPr="003C4138">
              <w:rPr>
                <w:rFonts w:ascii="Arial" w:hAnsi="Arial" w:cs="Arial"/>
                <w:b/>
                <w:bCs/>
                <w:color w:val="000000"/>
              </w:rPr>
              <w:t>ГЛАВА</w:t>
            </w:r>
          </w:p>
          <w:p w:rsidR="00964396" w:rsidRPr="003C4138" w:rsidRDefault="00964396" w:rsidP="00964396">
            <w:pPr>
              <w:pStyle w:val="afc"/>
              <w:spacing w:line="192" w:lineRule="auto"/>
              <w:jc w:val="center"/>
              <w:rPr>
                <w:rFonts w:ascii="Arial" w:hAnsi="Arial" w:cs="Arial"/>
                <w:b/>
                <w:bCs/>
                <w:color w:val="000000"/>
                <w:lang w:val="ru-RU"/>
              </w:rPr>
            </w:pPr>
            <w:r w:rsidRPr="003C4138">
              <w:rPr>
                <w:rFonts w:ascii="Arial" w:hAnsi="Arial" w:cs="Arial"/>
                <w:b/>
                <w:bCs/>
                <w:color w:val="000000"/>
                <w:lang w:val="ru-RU"/>
              </w:rPr>
              <w:t>ПЕРВОЧУРАШЕВСКОГО</w:t>
            </w:r>
          </w:p>
          <w:p w:rsidR="00964396" w:rsidRPr="003C4138" w:rsidRDefault="00964396" w:rsidP="00964396">
            <w:pPr>
              <w:jc w:val="center"/>
              <w:rPr>
                <w:rFonts w:ascii="Arial" w:hAnsi="Arial" w:cs="Arial"/>
                <w:sz w:val="20"/>
                <w:szCs w:val="20"/>
              </w:rPr>
            </w:pPr>
            <w:r w:rsidRPr="003C4138">
              <w:rPr>
                <w:rFonts w:ascii="Arial" w:hAnsi="Arial" w:cs="Arial"/>
                <w:sz w:val="20"/>
                <w:szCs w:val="20"/>
              </w:rPr>
              <w:t>сельского поселения</w:t>
            </w:r>
          </w:p>
          <w:p w:rsidR="00964396" w:rsidRPr="003C4138" w:rsidRDefault="00964396" w:rsidP="00964396">
            <w:pPr>
              <w:pStyle w:val="afc"/>
              <w:spacing w:line="192" w:lineRule="auto"/>
              <w:jc w:val="center"/>
              <w:rPr>
                <w:rStyle w:val="af6"/>
                <w:rFonts w:ascii="Arial" w:hAnsi="Arial" w:cs="Arial"/>
                <w:color w:val="000000"/>
                <w:lang w:val="ru-RU"/>
              </w:rPr>
            </w:pPr>
            <w:r w:rsidRPr="003C4138">
              <w:rPr>
                <w:rStyle w:val="af6"/>
                <w:rFonts w:ascii="Arial" w:hAnsi="Arial" w:cs="Arial"/>
                <w:color w:val="000000"/>
                <w:lang w:val="ru-RU"/>
              </w:rPr>
              <w:t>ПОСТАНОВЛЕНИЕ</w:t>
            </w:r>
          </w:p>
          <w:p w:rsidR="00964396" w:rsidRPr="003C4138" w:rsidRDefault="00964396" w:rsidP="00964396">
            <w:pPr>
              <w:pStyle w:val="afc"/>
              <w:jc w:val="center"/>
              <w:rPr>
                <w:rFonts w:ascii="Arial" w:hAnsi="Arial" w:cs="Arial"/>
              </w:rPr>
            </w:pPr>
            <w:r w:rsidRPr="003C4138">
              <w:rPr>
                <w:rFonts w:ascii="Arial" w:hAnsi="Arial" w:cs="Arial"/>
              </w:rPr>
              <w:t>01.10.2020</w:t>
            </w:r>
            <w:r w:rsidRPr="003C4138">
              <w:rPr>
                <w:rFonts w:ascii="Arial" w:hAnsi="Arial" w:cs="Arial"/>
                <w:lang w:val="ru-RU"/>
              </w:rPr>
              <w:t xml:space="preserve">  № </w:t>
            </w:r>
            <w:r w:rsidRPr="003C4138">
              <w:rPr>
                <w:rFonts w:ascii="Arial" w:hAnsi="Arial" w:cs="Arial"/>
              </w:rPr>
              <w:t>2</w:t>
            </w:r>
          </w:p>
          <w:p w:rsidR="00964396" w:rsidRPr="003C4138" w:rsidRDefault="00964396" w:rsidP="00964396">
            <w:pPr>
              <w:jc w:val="center"/>
              <w:rPr>
                <w:rFonts w:ascii="Arial" w:hAnsi="Arial" w:cs="Arial"/>
                <w:color w:val="000000"/>
                <w:sz w:val="20"/>
                <w:szCs w:val="20"/>
                <w:lang w:val="ru-RU"/>
              </w:rPr>
            </w:pPr>
            <w:r w:rsidRPr="003C4138">
              <w:rPr>
                <w:rFonts w:ascii="Arial" w:hAnsi="Arial" w:cs="Arial"/>
                <w:color w:val="000000"/>
                <w:sz w:val="20"/>
                <w:szCs w:val="20"/>
                <w:lang w:val="ru-RU"/>
              </w:rPr>
              <w:t>село Первое Чурашево</w:t>
            </w:r>
          </w:p>
        </w:tc>
      </w:tr>
    </w:tbl>
    <w:p w:rsidR="00964396" w:rsidRPr="003C4138" w:rsidRDefault="00964396" w:rsidP="00964396">
      <w:pPr>
        <w:tabs>
          <w:tab w:val="left" w:pos="5400"/>
          <w:tab w:val="left" w:pos="6120"/>
        </w:tabs>
        <w:ind w:right="4521"/>
        <w:jc w:val="both"/>
        <w:rPr>
          <w:rFonts w:ascii="Arial" w:hAnsi="Arial" w:cs="Arial"/>
          <w:b/>
          <w:bCs/>
          <w:sz w:val="20"/>
          <w:szCs w:val="20"/>
          <w:vertAlign w:val="superscript"/>
        </w:rPr>
      </w:pPr>
      <w:r w:rsidRPr="003C4138">
        <w:rPr>
          <w:rFonts w:ascii="Arial" w:hAnsi="Arial" w:cs="Arial"/>
          <w:b/>
          <w:iCs/>
          <w:sz w:val="20"/>
          <w:szCs w:val="20"/>
        </w:rPr>
        <w:t xml:space="preserve">О назначении публичных слушаний по обсуждению проекта решения  Собрания депутатов </w:t>
      </w:r>
      <w:proofErr w:type="spellStart"/>
      <w:r w:rsidRPr="003C4138">
        <w:rPr>
          <w:rFonts w:ascii="Arial" w:hAnsi="Arial" w:cs="Arial"/>
          <w:b/>
          <w:iCs/>
          <w:sz w:val="20"/>
          <w:szCs w:val="20"/>
        </w:rPr>
        <w:t>Первочур</w:t>
      </w:r>
      <w:r w:rsidRPr="003C4138">
        <w:rPr>
          <w:rFonts w:ascii="Arial" w:hAnsi="Arial" w:cs="Arial"/>
          <w:b/>
          <w:iCs/>
          <w:sz w:val="20"/>
          <w:szCs w:val="20"/>
        </w:rPr>
        <w:t>а</w:t>
      </w:r>
      <w:r w:rsidRPr="003C4138">
        <w:rPr>
          <w:rFonts w:ascii="Arial" w:hAnsi="Arial" w:cs="Arial"/>
          <w:b/>
          <w:iCs/>
          <w:sz w:val="20"/>
          <w:szCs w:val="20"/>
        </w:rPr>
        <w:t>шевского</w:t>
      </w:r>
      <w:proofErr w:type="spellEnd"/>
      <w:r w:rsidRPr="003C4138">
        <w:rPr>
          <w:rFonts w:ascii="Arial" w:hAnsi="Arial" w:cs="Arial"/>
          <w:b/>
          <w:iCs/>
          <w:sz w:val="20"/>
          <w:szCs w:val="20"/>
        </w:rPr>
        <w:t xml:space="preserve"> сельского поселения «</w:t>
      </w:r>
      <w:r w:rsidRPr="003C4138">
        <w:rPr>
          <w:rFonts w:ascii="Arial" w:hAnsi="Arial" w:cs="Arial"/>
          <w:b/>
          <w:bCs/>
          <w:sz w:val="20"/>
          <w:szCs w:val="20"/>
        </w:rPr>
        <w:t xml:space="preserve">О внесении изменений в Устав </w:t>
      </w:r>
      <w:proofErr w:type="spellStart"/>
      <w:r w:rsidRPr="003C4138">
        <w:rPr>
          <w:rFonts w:ascii="Arial" w:hAnsi="Arial" w:cs="Arial"/>
          <w:b/>
          <w:bCs/>
          <w:sz w:val="20"/>
          <w:szCs w:val="20"/>
        </w:rPr>
        <w:t>Первочурашевского</w:t>
      </w:r>
      <w:proofErr w:type="spellEnd"/>
      <w:r w:rsidRPr="003C4138">
        <w:rPr>
          <w:rFonts w:ascii="Arial" w:hAnsi="Arial" w:cs="Arial"/>
          <w:b/>
          <w:bCs/>
          <w:sz w:val="20"/>
          <w:szCs w:val="20"/>
        </w:rPr>
        <w:t xml:space="preserve">   сельского   пос</w:t>
      </w:r>
      <w:r w:rsidRPr="003C4138">
        <w:rPr>
          <w:rFonts w:ascii="Arial" w:hAnsi="Arial" w:cs="Arial"/>
          <w:b/>
          <w:bCs/>
          <w:sz w:val="20"/>
          <w:szCs w:val="20"/>
        </w:rPr>
        <w:t>е</w:t>
      </w:r>
      <w:r w:rsidRPr="003C4138">
        <w:rPr>
          <w:rFonts w:ascii="Arial" w:hAnsi="Arial" w:cs="Arial"/>
          <w:b/>
          <w:bCs/>
          <w:sz w:val="20"/>
          <w:szCs w:val="20"/>
        </w:rPr>
        <w:t>ления Мариинско-Посадского района Чувашской Республики»</w:t>
      </w:r>
    </w:p>
    <w:p w:rsidR="00964396" w:rsidRPr="003C4138" w:rsidRDefault="00964396" w:rsidP="00964396">
      <w:pPr>
        <w:tabs>
          <w:tab w:val="left" w:pos="5400"/>
        </w:tabs>
        <w:ind w:right="4341"/>
        <w:rPr>
          <w:rFonts w:ascii="Arial" w:hAnsi="Arial" w:cs="Arial"/>
          <w:b/>
          <w:iCs/>
          <w:sz w:val="20"/>
          <w:szCs w:val="20"/>
        </w:rPr>
      </w:pPr>
    </w:p>
    <w:p w:rsidR="00964396" w:rsidRPr="003C4138" w:rsidRDefault="00964396" w:rsidP="00964396">
      <w:pPr>
        <w:pStyle w:val="28"/>
        <w:rPr>
          <w:rFonts w:ascii="Arial" w:hAnsi="Arial" w:cs="Arial"/>
          <w:sz w:val="20"/>
        </w:rPr>
      </w:pPr>
      <w:proofErr w:type="gramStart"/>
      <w:r w:rsidRPr="003C4138">
        <w:rPr>
          <w:rFonts w:ascii="Arial" w:hAnsi="Arial" w:cs="Arial"/>
          <w:bCs/>
          <w:color w:val="000000"/>
          <w:sz w:val="20"/>
        </w:rPr>
        <w:t>В соответствии со ст.28 Федерального закона от 06 октября 2003 года № 131 – ФЗ «Об общих принципах организации местного самоуправления в Ро</w:t>
      </w:r>
      <w:r w:rsidRPr="003C4138">
        <w:rPr>
          <w:rFonts w:ascii="Arial" w:hAnsi="Arial" w:cs="Arial"/>
          <w:bCs/>
          <w:color w:val="000000"/>
          <w:sz w:val="20"/>
        </w:rPr>
        <w:t>с</w:t>
      </w:r>
      <w:r w:rsidRPr="003C4138">
        <w:rPr>
          <w:rFonts w:ascii="Arial" w:hAnsi="Arial" w:cs="Arial"/>
          <w:bCs/>
          <w:color w:val="000000"/>
          <w:sz w:val="20"/>
        </w:rPr>
        <w:t>сийской Федерации»,</w:t>
      </w:r>
      <w:r w:rsidRPr="003C4138">
        <w:rPr>
          <w:rFonts w:ascii="Arial" w:hAnsi="Arial" w:cs="Arial"/>
          <w:color w:val="000000"/>
          <w:sz w:val="20"/>
        </w:rPr>
        <w:t xml:space="preserve"> в соответствии </w:t>
      </w:r>
      <w:r w:rsidRPr="003C4138">
        <w:rPr>
          <w:rFonts w:ascii="Arial" w:hAnsi="Arial" w:cs="Arial"/>
          <w:sz w:val="20"/>
        </w:rPr>
        <w:t xml:space="preserve">с Федеральным законом от 29.07.2018 г. № 244-ФЗ «О внесении изменений в Федеральный закон </w:t>
      </w:r>
      <w:r w:rsidRPr="003C4138">
        <w:rPr>
          <w:rFonts w:ascii="Arial" w:eastAsia="Andale Sans UI" w:hAnsi="Arial" w:cs="Arial"/>
          <w:kern w:val="1"/>
          <w:sz w:val="20"/>
        </w:rPr>
        <w:t xml:space="preserve">от 06.10.2003 № 131- ФЗ «Об общих принципах организации местного самоуправления в Российской Федерации» </w:t>
      </w:r>
      <w:r w:rsidRPr="003C4138">
        <w:rPr>
          <w:rFonts w:ascii="Arial" w:hAnsi="Arial" w:cs="Arial"/>
          <w:bCs/>
          <w:color w:val="000000"/>
          <w:sz w:val="20"/>
        </w:rPr>
        <w:t xml:space="preserve">и Устава </w:t>
      </w:r>
      <w:r w:rsidRPr="003C4138">
        <w:rPr>
          <w:rFonts w:ascii="Arial" w:hAnsi="Arial" w:cs="Arial"/>
          <w:sz w:val="20"/>
        </w:rPr>
        <w:t xml:space="preserve"> </w:t>
      </w:r>
      <w:proofErr w:type="spellStart"/>
      <w:r w:rsidRPr="003C4138">
        <w:rPr>
          <w:rFonts w:ascii="Arial" w:hAnsi="Arial" w:cs="Arial"/>
          <w:sz w:val="20"/>
        </w:rPr>
        <w:t>Первочурашевского</w:t>
      </w:r>
      <w:proofErr w:type="spellEnd"/>
      <w:r w:rsidRPr="003C4138">
        <w:rPr>
          <w:rFonts w:ascii="Arial" w:hAnsi="Arial" w:cs="Arial"/>
          <w:sz w:val="20"/>
        </w:rPr>
        <w:t xml:space="preserve"> сельского поселения  Мариинско-Посадского района Чувашской Республики</w:t>
      </w:r>
      <w:proofErr w:type="gramEnd"/>
      <w:r w:rsidRPr="003C4138">
        <w:rPr>
          <w:rFonts w:ascii="Arial" w:hAnsi="Arial" w:cs="Arial"/>
          <w:sz w:val="20"/>
        </w:rPr>
        <w:t xml:space="preserve"> </w:t>
      </w:r>
      <w:proofErr w:type="spellStart"/>
      <w:proofErr w:type="gramStart"/>
      <w:r w:rsidRPr="003C4138">
        <w:rPr>
          <w:rFonts w:ascii="Arial" w:hAnsi="Arial" w:cs="Arial"/>
          <w:sz w:val="20"/>
        </w:rPr>
        <w:t>п</w:t>
      </w:r>
      <w:proofErr w:type="spellEnd"/>
      <w:proofErr w:type="gramEnd"/>
      <w:r w:rsidRPr="003C4138">
        <w:rPr>
          <w:rFonts w:ascii="Arial" w:hAnsi="Arial" w:cs="Arial"/>
          <w:sz w:val="20"/>
        </w:rPr>
        <w:t xml:space="preserve"> о с т а  </w:t>
      </w:r>
      <w:proofErr w:type="spellStart"/>
      <w:r w:rsidRPr="003C4138">
        <w:rPr>
          <w:rFonts w:ascii="Arial" w:hAnsi="Arial" w:cs="Arial"/>
          <w:sz w:val="20"/>
        </w:rPr>
        <w:t>н</w:t>
      </w:r>
      <w:proofErr w:type="spellEnd"/>
      <w:r w:rsidRPr="003C4138">
        <w:rPr>
          <w:rFonts w:ascii="Arial" w:hAnsi="Arial" w:cs="Arial"/>
          <w:sz w:val="20"/>
        </w:rPr>
        <w:t xml:space="preserve"> о в л я </w:t>
      </w:r>
      <w:proofErr w:type="spellStart"/>
      <w:r w:rsidRPr="003C4138">
        <w:rPr>
          <w:rFonts w:ascii="Arial" w:hAnsi="Arial" w:cs="Arial"/>
          <w:sz w:val="20"/>
        </w:rPr>
        <w:t>ю</w:t>
      </w:r>
      <w:proofErr w:type="spellEnd"/>
      <w:r w:rsidRPr="003C4138">
        <w:rPr>
          <w:rFonts w:ascii="Arial" w:hAnsi="Arial" w:cs="Arial"/>
          <w:sz w:val="20"/>
        </w:rPr>
        <w:t xml:space="preserve"> :</w:t>
      </w:r>
    </w:p>
    <w:p w:rsidR="00964396" w:rsidRPr="003C4138" w:rsidRDefault="00964396" w:rsidP="00964396">
      <w:pPr>
        <w:tabs>
          <w:tab w:val="left" w:pos="6120"/>
          <w:tab w:val="left" w:pos="9900"/>
        </w:tabs>
        <w:ind w:right="21"/>
        <w:jc w:val="both"/>
        <w:rPr>
          <w:rFonts w:ascii="Arial" w:hAnsi="Arial" w:cs="Arial"/>
          <w:bCs/>
          <w:sz w:val="20"/>
          <w:szCs w:val="20"/>
        </w:rPr>
      </w:pPr>
      <w:r w:rsidRPr="003C4138">
        <w:rPr>
          <w:rFonts w:ascii="Arial" w:hAnsi="Arial" w:cs="Arial"/>
          <w:bCs/>
          <w:sz w:val="20"/>
          <w:szCs w:val="20"/>
        </w:rPr>
        <w:t xml:space="preserve">         1. Назначить публичные слушания по обсуждению п</w:t>
      </w:r>
      <w:r w:rsidRPr="003C4138">
        <w:rPr>
          <w:rFonts w:ascii="Arial" w:hAnsi="Arial" w:cs="Arial"/>
          <w:sz w:val="20"/>
          <w:szCs w:val="20"/>
        </w:rPr>
        <w:t xml:space="preserve">роекта решения Собрания депутатов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w:t>
      </w:r>
      <w:r w:rsidRPr="003C4138">
        <w:rPr>
          <w:rFonts w:ascii="Arial" w:hAnsi="Arial" w:cs="Arial"/>
          <w:bCs/>
          <w:sz w:val="20"/>
          <w:szCs w:val="20"/>
        </w:rPr>
        <w:t>О внесении измен</w:t>
      </w:r>
      <w:r w:rsidRPr="003C4138">
        <w:rPr>
          <w:rFonts w:ascii="Arial" w:hAnsi="Arial" w:cs="Arial"/>
          <w:bCs/>
          <w:sz w:val="20"/>
          <w:szCs w:val="20"/>
        </w:rPr>
        <w:t>е</w:t>
      </w:r>
      <w:r w:rsidRPr="003C4138">
        <w:rPr>
          <w:rFonts w:ascii="Arial" w:hAnsi="Arial" w:cs="Arial"/>
          <w:bCs/>
          <w:sz w:val="20"/>
          <w:szCs w:val="20"/>
        </w:rPr>
        <w:t xml:space="preserve">ний в Устав </w:t>
      </w:r>
      <w:proofErr w:type="spellStart"/>
      <w:r w:rsidRPr="003C4138">
        <w:rPr>
          <w:rFonts w:ascii="Arial" w:hAnsi="Arial" w:cs="Arial"/>
          <w:bCs/>
          <w:sz w:val="20"/>
          <w:szCs w:val="20"/>
        </w:rPr>
        <w:t>Первочурашевского</w:t>
      </w:r>
      <w:proofErr w:type="spellEnd"/>
      <w:r w:rsidRPr="003C4138">
        <w:rPr>
          <w:rFonts w:ascii="Arial" w:hAnsi="Arial" w:cs="Arial"/>
          <w:bCs/>
          <w:sz w:val="20"/>
          <w:szCs w:val="20"/>
        </w:rPr>
        <w:t xml:space="preserve"> сельского поселения Мариинско-Посадского района Чувашской Республики» на 03 ноября 2020 года</w:t>
      </w:r>
      <w:r w:rsidRPr="003C4138">
        <w:rPr>
          <w:rFonts w:ascii="Arial" w:hAnsi="Arial" w:cs="Arial"/>
          <w:bCs/>
          <w:color w:val="7030A0"/>
          <w:sz w:val="20"/>
          <w:szCs w:val="20"/>
        </w:rPr>
        <w:t xml:space="preserve"> </w:t>
      </w:r>
      <w:r w:rsidRPr="003C4138">
        <w:rPr>
          <w:rFonts w:ascii="Arial" w:hAnsi="Arial" w:cs="Arial"/>
          <w:bCs/>
          <w:sz w:val="20"/>
          <w:szCs w:val="20"/>
        </w:rPr>
        <w:t xml:space="preserve">и провести их в здании администрации </w:t>
      </w:r>
      <w:proofErr w:type="spellStart"/>
      <w:r w:rsidRPr="003C4138">
        <w:rPr>
          <w:rFonts w:ascii="Arial" w:hAnsi="Arial" w:cs="Arial"/>
          <w:bCs/>
          <w:sz w:val="20"/>
          <w:szCs w:val="20"/>
        </w:rPr>
        <w:t>Первочурашевского</w:t>
      </w:r>
      <w:proofErr w:type="spellEnd"/>
      <w:r w:rsidRPr="003C4138">
        <w:rPr>
          <w:rFonts w:ascii="Arial" w:hAnsi="Arial" w:cs="Arial"/>
          <w:bCs/>
          <w:sz w:val="20"/>
          <w:szCs w:val="20"/>
        </w:rPr>
        <w:t xml:space="preserve"> сельского поселения в 13 часов 00 минут.</w:t>
      </w:r>
    </w:p>
    <w:p w:rsidR="00964396" w:rsidRPr="003C4138" w:rsidRDefault="00964396" w:rsidP="00964396">
      <w:pPr>
        <w:jc w:val="both"/>
        <w:rPr>
          <w:rFonts w:ascii="Arial" w:hAnsi="Arial" w:cs="Arial"/>
          <w:sz w:val="20"/>
          <w:szCs w:val="20"/>
        </w:rPr>
      </w:pPr>
      <w:r w:rsidRPr="003C4138">
        <w:rPr>
          <w:rFonts w:ascii="Arial" w:hAnsi="Arial" w:cs="Arial"/>
          <w:bCs/>
          <w:sz w:val="20"/>
          <w:szCs w:val="20"/>
        </w:rPr>
        <w:t xml:space="preserve">          2.</w:t>
      </w:r>
      <w:r w:rsidRPr="003C4138">
        <w:rPr>
          <w:rFonts w:ascii="Arial" w:hAnsi="Arial" w:cs="Arial"/>
          <w:sz w:val="20"/>
          <w:szCs w:val="20"/>
        </w:rPr>
        <w:t xml:space="preserve"> Настоящее постановление подлежит официальному опубликованию в </w:t>
      </w:r>
      <w:r w:rsidRPr="003C4138">
        <w:rPr>
          <w:rFonts w:ascii="Arial" w:hAnsi="Arial" w:cs="Arial"/>
          <w:color w:val="000000"/>
          <w:sz w:val="20"/>
          <w:szCs w:val="20"/>
        </w:rPr>
        <w:t>печатном средстве массовой информации – муниципальной газете Мариинско-Посадского района «Посадский вестник»</w:t>
      </w:r>
      <w:r w:rsidRPr="003C4138">
        <w:rPr>
          <w:rFonts w:ascii="Arial" w:hAnsi="Arial" w:cs="Arial"/>
          <w:sz w:val="20"/>
          <w:szCs w:val="20"/>
        </w:rPr>
        <w:t>.</w:t>
      </w:r>
    </w:p>
    <w:p w:rsidR="00964396" w:rsidRPr="003C4138" w:rsidRDefault="00964396" w:rsidP="00964396">
      <w:pPr>
        <w:jc w:val="both"/>
        <w:rPr>
          <w:rFonts w:ascii="Arial" w:hAnsi="Arial" w:cs="Arial"/>
          <w:sz w:val="20"/>
          <w:szCs w:val="20"/>
        </w:rPr>
      </w:pPr>
      <w:r w:rsidRPr="003C4138">
        <w:rPr>
          <w:rFonts w:ascii="Arial" w:hAnsi="Arial" w:cs="Arial"/>
          <w:sz w:val="20"/>
          <w:szCs w:val="20"/>
        </w:rPr>
        <w:t xml:space="preserve"> </w:t>
      </w:r>
    </w:p>
    <w:p w:rsidR="00964396" w:rsidRPr="003C4138" w:rsidRDefault="00964396" w:rsidP="00964396">
      <w:pPr>
        <w:rPr>
          <w:rFonts w:ascii="Arial" w:hAnsi="Arial" w:cs="Arial"/>
          <w:sz w:val="20"/>
          <w:szCs w:val="20"/>
        </w:rPr>
      </w:pPr>
    </w:p>
    <w:p w:rsidR="00964396" w:rsidRPr="003C4138" w:rsidRDefault="00964396" w:rsidP="00964396">
      <w:pPr>
        <w:rPr>
          <w:rFonts w:ascii="Arial" w:hAnsi="Arial" w:cs="Arial"/>
          <w:sz w:val="20"/>
          <w:szCs w:val="20"/>
        </w:rPr>
      </w:pPr>
      <w:r w:rsidRPr="003C4138">
        <w:rPr>
          <w:rFonts w:ascii="Arial" w:hAnsi="Arial" w:cs="Arial"/>
          <w:sz w:val="20"/>
          <w:szCs w:val="20"/>
        </w:rPr>
        <w:t xml:space="preserve">      И.о</w:t>
      </w:r>
      <w:proofErr w:type="gramStart"/>
      <w:r w:rsidRPr="003C4138">
        <w:rPr>
          <w:rFonts w:ascii="Arial" w:hAnsi="Arial" w:cs="Arial"/>
          <w:sz w:val="20"/>
          <w:szCs w:val="20"/>
        </w:rPr>
        <w:t>.г</w:t>
      </w:r>
      <w:proofErr w:type="gramEnd"/>
      <w:r w:rsidRPr="003C4138">
        <w:rPr>
          <w:rFonts w:ascii="Arial" w:hAnsi="Arial" w:cs="Arial"/>
          <w:sz w:val="20"/>
          <w:szCs w:val="20"/>
        </w:rPr>
        <w:t xml:space="preserve">лавы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w:t>
      </w:r>
      <w:r w:rsidRPr="003C4138">
        <w:rPr>
          <w:rFonts w:ascii="Arial" w:hAnsi="Arial" w:cs="Arial"/>
          <w:sz w:val="20"/>
          <w:szCs w:val="20"/>
        </w:rPr>
        <w:tab/>
        <w:t xml:space="preserve">                       И.П.Алексеева</w:t>
      </w:r>
    </w:p>
    <w:p w:rsidR="00964396" w:rsidRPr="003C4138" w:rsidRDefault="00964396" w:rsidP="00964396">
      <w:pPr>
        <w:rPr>
          <w:rFonts w:ascii="Arial" w:hAnsi="Arial" w:cs="Arial"/>
          <w:sz w:val="20"/>
          <w:szCs w:val="20"/>
        </w:rPr>
      </w:pPr>
    </w:p>
    <w:p w:rsidR="00964396" w:rsidRPr="003C4138" w:rsidRDefault="00964396" w:rsidP="00964396">
      <w:pPr>
        <w:rPr>
          <w:rFonts w:ascii="Arial" w:hAnsi="Arial" w:cs="Arial"/>
          <w:sz w:val="20"/>
          <w:szCs w:val="20"/>
        </w:rPr>
      </w:pPr>
    </w:p>
    <w:tbl>
      <w:tblPr>
        <w:tblW w:w="5000" w:type="pct"/>
        <w:tblLook w:val="0000"/>
      </w:tblPr>
      <w:tblGrid>
        <w:gridCol w:w="6689"/>
        <w:gridCol w:w="1858"/>
        <w:gridCol w:w="6808"/>
      </w:tblGrid>
      <w:tr w:rsidR="00964396" w:rsidRPr="003C4138" w:rsidTr="00964396">
        <w:trPr>
          <w:cantSplit/>
          <w:trHeight w:val="420"/>
        </w:trPr>
        <w:tc>
          <w:tcPr>
            <w:tcW w:w="2178" w:type="pct"/>
          </w:tcPr>
          <w:p w:rsidR="00964396" w:rsidRPr="003C4138" w:rsidRDefault="00964396" w:rsidP="00653A65">
            <w:pPr>
              <w:pStyle w:val="afc"/>
              <w:tabs>
                <w:tab w:val="left" w:pos="4285"/>
              </w:tabs>
              <w:spacing w:line="192" w:lineRule="auto"/>
              <w:jc w:val="center"/>
              <w:rPr>
                <w:rFonts w:ascii="Arial" w:hAnsi="Arial" w:cs="Arial"/>
                <w:b/>
                <w:bCs/>
                <w:noProof/>
                <w:color w:val="000000"/>
              </w:rPr>
            </w:pPr>
            <w:r w:rsidRPr="003C4138">
              <w:rPr>
                <w:rFonts w:ascii="Arial" w:hAnsi="Arial" w:cs="Arial"/>
                <w:b/>
                <w:bCs/>
                <w:noProof/>
                <w:color w:val="000000"/>
              </w:rPr>
              <w:t>ЧĂВАШ РЕСПУБЛИКИ</w:t>
            </w:r>
          </w:p>
          <w:p w:rsidR="00964396" w:rsidRPr="003C4138" w:rsidRDefault="00964396" w:rsidP="00653A65">
            <w:pPr>
              <w:pStyle w:val="afc"/>
              <w:tabs>
                <w:tab w:val="left" w:pos="4285"/>
              </w:tabs>
              <w:spacing w:line="192" w:lineRule="auto"/>
              <w:jc w:val="center"/>
              <w:rPr>
                <w:rFonts w:ascii="Arial" w:hAnsi="Arial" w:cs="Arial"/>
              </w:rPr>
            </w:pPr>
            <w:r w:rsidRPr="003C4138">
              <w:rPr>
                <w:rFonts w:ascii="Arial" w:hAnsi="Arial" w:cs="Arial"/>
                <w:b/>
                <w:bCs/>
                <w:noProof/>
                <w:color w:val="000000"/>
              </w:rPr>
              <w:t>СĔНТĔРВĂРРИ РАЙОНĚ</w:t>
            </w:r>
          </w:p>
        </w:tc>
        <w:tc>
          <w:tcPr>
            <w:tcW w:w="605" w:type="pct"/>
            <w:vMerge w:val="restart"/>
          </w:tcPr>
          <w:p w:rsidR="00964396" w:rsidRPr="003C4138" w:rsidRDefault="00964396" w:rsidP="00653A65">
            <w:pPr>
              <w:jc w:val="center"/>
              <w:rPr>
                <w:rFonts w:ascii="Arial" w:hAnsi="Arial" w:cs="Arial"/>
                <w:sz w:val="20"/>
                <w:szCs w:val="20"/>
              </w:rPr>
            </w:pPr>
            <w:r>
              <w:rPr>
                <w:rFonts w:ascii="Arial" w:hAnsi="Arial" w:cs="Arial"/>
                <w:noProof/>
                <w:sz w:val="20"/>
                <w:szCs w:val="20"/>
              </w:rPr>
              <w:drawing>
                <wp:inline distT="0" distB="0" distL="0" distR="0">
                  <wp:extent cx="720090" cy="723900"/>
                  <wp:effectExtent l="19050" t="0" r="3810" b="0"/>
                  <wp:docPr id="9" name="Рисунок 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rb-ch"/>
                          <pic:cNvPicPr>
                            <a:picLocks noChangeAspect="1" noChangeArrowheads="1"/>
                          </pic:cNvPicPr>
                        </pic:nvPicPr>
                        <pic:blipFill>
                          <a:blip r:embed="rId103" cstate="print"/>
                          <a:srcRect/>
                          <a:stretch>
                            <a:fillRect/>
                          </a:stretch>
                        </pic:blipFill>
                        <pic:spPr bwMode="auto">
                          <a:xfrm>
                            <a:off x="0" y="0"/>
                            <a:ext cx="720090" cy="723900"/>
                          </a:xfrm>
                          <a:prstGeom prst="rect">
                            <a:avLst/>
                          </a:prstGeom>
                          <a:noFill/>
                        </pic:spPr>
                      </pic:pic>
                    </a:graphicData>
                  </a:graphic>
                </wp:inline>
              </w:drawing>
            </w:r>
          </w:p>
        </w:tc>
        <w:tc>
          <w:tcPr>
            <w:tcW w:w="2217" w:type="pct"/>
          </w:tcPr>
          <w:p w:rsidR="00964396" w:rsidRPr="003C4138" w:rsidRDefault="00964396" w:rsidP="00653A65">
            <w:pPr>
              <w:pStyle w:val="afc"/>
              <w:spacing w:line="192" w:lineRule="auto"/>
              <w:jc w:val="center"/>
              <w:rPr>
                <w:rFonts w:ascii="Arial" w:hAnsi="Arial" w:cs="Arial"/>
                <w:b/>
                <w:bCs/>
                <w:noProof/>
                <w:color w:val="000000"/>
              </w:rPr>
            </w:pPr>
            <w:r w:rsidRPr="003C4138">
              <w:rPr>
                <w:rFonts w:ascii="Arial" w:hAnsi="Arial" w:cs="Arial"/>
                <w:b/>
                <w:bCs/>
                <w:noProof/>
                <w:color w:val="000000"/>
              </w:rPr>
              <w:t>ЧУВАШСКАЯ РЕСПУБЛИКА</w:t>
            </w:r>
          </w:p>
          <w:p w:rsidR="00964396" w:rsidRPr="003C4138" w:rsidRDefault="00964396" w:rsidP="00653A65">
            <w:pPr>
              <w:pStyle w:val="afc"/>
              <w:spacing w:line="192" w:lineRule="auto"/>
              <w:jc w:val="center"/>
              <w:rPr>
                <w:rFonts w:ascii="Arial" w:hAnsi="Arial" w:cs="Arial"/>
              </w:rPr>
            </w:pPr>
            <w:r w:rsidRPr="003C4138">
              <w:rPr>
                <w:rFonts w:ascii="Arial" w:hAnsi="Arial" w:cs="Arial"/>
                <w:b/>
                <w:bCs/>
                <w:noProof/>
                <w:color w:val="000000"/>
              </w:rPr>
              <w:t>МАРИИНСКО-ПОСАДСКИЙ РАЙОН</w:t>
            </w:r>
          </w:p>
        </w:tc>
      </w:tr>
      <w:tr w:rsidR="00964396" w:rsidRPr="003C4138" w:rsidTr="00964396">
        <w:trPr>
          <w:cantSplit/>
          <w:trHeight w:val="1047"/>
        </w:trPr>
        <w:tc>
          <w:tcPr>
            <w:tcW w:w="2178" w:type="pct"/>
          </w:tcPr>
          <w:p w:rsidR="00964396" w:rsidRPr="003C4138" w:rsidRDefault="00964396" w:rsidP="00653A65">
            <w:pPr>
              <w:pStyle w:val="afc"/>
              <w:tabs>
                <w:tab w:val="left" w:pos="4285"/>
              </w:tabs>
              <w:spacing w:before="80" w:line="192" w:lineRule="auto"/>
              <w:jc w:val="center"/>
              <w:rPr>
                <w:rFonts w:ascii="Arial" w:hAnsi="Arial" w:cs="Arial"/>
                <w:b/>
                <w:bCs/>
                <w:noProof/>
                <w:color w:val="000000"/>
              </w:rPr>
            </w:pPr>
            <w:r w:rsidRPr="003C4138">
              <w:rPr>
                <w:rFonts w:ascii="Arial" w:hAnsi="Arial" w:cs="Arial"/>
                <w:b/>
                <w:bCs/>
                <w:noProof/>
                <w:color w:val="000000"/>
              </w:rPr>
              <w:t xml:space="preserve">УРХАС-КУШКĂ ПОСЕЛЕНИЙĚН </w:t>
            </w:r>
          </w:p>
          <w:p w:rsidR="00964396" w:rsidRPr="003C4138" w:rsidRDefault="00964396" w:rsidP="00653A65">
            <w:pPr>
              <w:pStyle w:val="afc"/>
              <w:tabs>
                <w:tab w:val="left" w:pos="4285"/>
              </w:tabs>
              <w:spacing w:before="80" w:line="192" w:lineRule="auto"/>
              <w:jc w:val="center"/>
              <w:rPr>
                <w:rStyle w:val="af6"/>
                <w:rFonts w:ascii="Arial" w:hAnsi="Arial" w:cs="Arial"/>
                <w:color w:val="000000"/>
              </w:rPr>
            </w:pPr>
            <w:r w:rsidRPr="003C4138">
              <w:rPr>
                <w:rFonts w:ascii="Arial" w:hAnsi="Arial" w:cs="Arial"/>
                <w:b/>
                <w:bCs/>
                <w:noProof/>
                <w:color w:val="000000"/>
              </w:rPr>
              <w:t>ДЕПУТАТСЕН ПУХĂВĚ</w:t>
            </w:r>
            <w:r w:rsidRPr="003C4138">
              <w:rPr>
                <w:rStyle w:val="af6"/>
                <w:rFonts w:ascii="Arial" w:hAnsi="Arial" w:cs="Arial"/>
                <w:noProof/>
                <w:color w:val="000000"/>
              </w:rPr>
              <w:t xml:space="preserve"> </w:t>
            </w:r>
          </w:p>
          <w:p w:rsidR="00964396" w:rsidRPr="003C4138" w:rsidRDefault="00964396" w:rsidP="00653A65">
            <w:pPr>
              <w:pStyle w:val="afc"/>
              <w:tabs>
                <w:tab w:val="left" w:pos="4285"/>
              </w:tabs>
              <w:spacing w:line="192" w:lineRule="auto"/>
              <w:jc w:val="center"/>
              <w:rPr>
                <w:rStyle w:val="af6"/>
                <w:rFonts w:ascii="Arial" w:hAnsi="Arial" w:cs="Arial"/>
                <w:noProof/>
                <w:color w:val="000000"/>
              </w:rPr>
            </w:pPr>
            <w:r w:rsidRPr="003C4138">
              <w:rPr>
                <w:rStyle w:val="af6"/>
                <w:rFonts w:ascii="Arial" w:hAnsi="Arial" w:cs="Arial"/>
                <w:noProof/>
                <w:color w:val="000000"/>
              </w:rPr>
              <w:t>ЙЫШĂНУ</w:t>
            </w:r>
          </w:p>
          <w:p w:rsidR="00964396" w:rsidRPr="003C4138" w:rsidRDefault="00964396" w:rsidP="00653A65">
            <w:pPr>
              <w:pStyle w:val="afc"/>
              <w:ind w:right="-35"/>
              <w:rPr>
                <w:rFonts w:ascii="Arial" w:hAnsi="Arial" w:cs="Arial"/>
                <w:noProof/>
                <w:color w:val="000000"/>
              </w:rPr>
            </w:pPr>
            <w:r w:rsidRPr="003C4138">
              <w:rPr>
                <w:rFonts w:ascii="Arial" w:hAnsi="Arial" w:cs="Arial"/>
                <w:noProof/>
                <w:color w:val="000000"/>
              </w:rPr>
              <w:t xml:space="preserve">                2020.         № </w:t>
            </w:r>
          </w:p>
          <w:p w:rsidR="00964396" w:rsidRPr="003C4138" w:rsidRDefault="00964396" w:rsidP="00653A65">
            <w:pPr>
              <w:jc w:val="center"/>
              <w:rPr>
                <w:rFonts w:ascii="Arial" w:hAnsi="Arial" w:cs="Arial"/>
                <w:noProof/>
                <w:color w:val="000000"/>
                <w:sz w:val="20"/>
                <w:szCs w:val="20"/>
              </w:rPr>
            </w:pPr>
            <w:r w:rsidRPr="003C4138">
              <w:rPr>
                <w:rFonts w:ascii="Arial" w:hAnsi="Arial" w:cs="Arial"/>
                <w:noProof/>
                <w:color w:val="000000"/>
                <w:sz w:val="20"/>
                <w:szCs w:val="20"/>
              </w:rPr>
              <w:t>Урхас-кушкă сали</w:t>
            </w:r>
          </w:p>
        </w:tc>
        <w:tc>
          <w:tcPr>
            <w:tcW w:w="605" w:type="pct"/>
            <w:vMerge/>
            <w:vAlign w:val="center"/>
          </w:tcPr>
          <w:p w:rsidR="00964396" w:rsidRPr="003C4138" w:rsidRDefault="00964396" w:rsidP="00653A65">
            <w:pPr>
              <w:rPr>
                <w:rFonts w:ascii="Arial" w:hAnsi="Arial" w:cs="Arial"/>
                <w:sz w:val="20"/>
                <w:szCs w:val="20"/>
              </w:rPr>
            </w:pPr>
          </w:p>
        </w:tc>
        <w:tc>
          <w:tcPr>
            <w:tcW w:w="2217" w:type="pct"/>
          </w:tcPr>
          <w:p w:rsidR="00964396" w:rsidRPr="003C4138" w:rsidRDefault="00964396" w:rsidP="00653A65">
            <w:pPr>
              <w:pStyle w:val="afc"/>
              <w:spacing w:before="80" w:line="192" w:lineRule="auto"/>
              <w:jc w:val="center"/>
              <w:rPr>
                <w:rFonts w:ascii="Arial" w:hAnsi="Arial" w:cs="Arial"/>
                <w:b/>
                <w:bCs/>
                <w:noProof/>
                <w:color w:val="000000"/>
              </w:rPr>
            </w:pPr>
            <w:r w:rsidRPr="003C4138">
              <w:rPr>
                <w:rFonts w:ascii="Arial" w:hAnsi="Arial" w:cs="Arial"/>
                <w:b/>
                <w:bCs/>
                <w:noProof/>
                <w:color w:val="000000"/>
              </w:rPr>
              <w:t>СОБРАНИЕ ДЕПУТАТОВ</w:t>
            </w:r>
          </w:p>
          <w:p w:rsidR="00964396" w:rsidRPr="003C4138" w:rsidRDefault="00964396" w:rsidP="00653A65">
            <w:pPr>
              <w:pStyle w:val="afc"/>
              <w:spacing w:line="192" w:lineRule="auto"/>
              <w:jc w:val="center"/>
              <w:rPr>
                <w:rFonts w:ascii="Arial" w:hAnsi="Arial" w:cs="Arial"/>
                <w:noProof/>
                <w:color w:val="000000"/>
              </w:rPr>
            </w:pPr>
            <w:r w:rsidRPr="003C4138">
              <w:rPr>
                <w:rFonts w:ascii="Arial" w:hAnsi="Arial" w:cs="Arial"/>
                <w:b/>
                <w:bCs/>
                <w:noProof/>
                <w:color w:val="000000"/>
              </w:rPr>
              <w:t>ПЕРВОЧУРАШЕВСКОГО СЕЛЬСКОГО  ПОСЕЛЕНИЯ</w:t>
            </w:r>
          </w:p>
          <w:p w:rsidR="00964396" w:rsidRPr="003C4138" w:rsidRDefault="00964396" w:rsidP="00653A65">
            <w:pPr>
              <w:pStyle w:val="afc"/>
              <w:spacing w:line="192" w:lineRule="auto"/>
              <w:jc w:val="center"/>
              <w:rPr>
                <w:rStyle w:val="af6"/>
                <w:rFonts w:ascii="Arial" w:hAnsi="Arial" w:cs="Arial"/>
                <w:noProof/>
                <w:color w:val="000000"/>
              </w:rPr>
            </w:pPr>
            <w:r w:rsidRPr="003C4138">
              <w:rPr>
                <w:rStyle w:val="af6"/>
                <w:rFonts w:ascii="Arial" w:hAnsi="Arial" w:cs="Arial"/>
                <w:noProof/>
                <w:color w:val="000000"/>
              </w:rPr>
              <w:t>РЕШЕНИЕ</w:t>
            </w:r>
          </w:p>
          <w:p w:rsidR="00964396" w:rsidRPr="003C4138" w:rsidRDefault="00964396" w:rsidP="00653A65">
            <w:pPr>
              <w:pStyle w:val="afc"/>
              <w:ind w:left="362"/>
              <w:jc w:val="center"/>
              <w:rPr>
                <w:rFonts w:ascii="Arial" w:hAnsi="Arial" w:cs="Arial"/>
                <w:noProof/>
                <w:color w:val="000000"/>
              </w:rPr>
            </w:pPr>
            <w:r w:rsidRPr="003C4138">
              <w:rPr>
                <w:rFonts w:ascii="Arial" w:hAnsi="Arial" w:cs="Arial"/>
                <w:noProof/>
                <w:color w:val="000000"/>
              </w:rPr>
              <w:t xml:space="preserve">.2020   № </w:t>
            </w:r>
          </w:p>
          <w:p w:rsidR="00964396" w:rsidRPr="003C4138" w:rsidRDefault="00964396" w:rsidP="00653A65">
            <w:pPr>
              <w:ind w:left="348"/>
              <w:jc w:val="center"/>
              <w:rPr>
                <w:rFonts w:ascii="Arial" w:hAnsi="Arial" w:cs="Arial"/>
                <w:noProof/>
                <w:color w:val="000000"/>
                <w:sz w:val="20"/>
                <w:szCs w:val="20"/>
              </w:rPr>
            </w:pPr>
            <w:r w:rsidRPr="003C4138">
              <w:rPr>
                <w:rFonts w:ascii="Arial" w:hAnsi="Arial" w:cs="Arial"/>
                <w:noProof/>
                <w:color w:val="000000"/>
                <w:sz w:val="20"/>
                <w:szCs w:val="20"/>
              </w:rPr>
              <w:t>село Первое Чурашево</w:t>
            </w:r>
          </w:p>
        </w:tc>
      </w:tr>
    </w:tbl>
    <w:p w:rsidR="00964396" w:rsidRPr="003C4138" w:rsidRDefault="00964396" w:rsidP="00964396">
      <w:pPr>
        <w:tabs>
          <w:tab w:val="left" w:pos="4678"/>
        </w:tabs>
        <w:ind w:right="5101"/>
        <w:jc w:val="both"/>
        <w:rPr>
          <w:rFonts w:ascii="Arial" w:hAnsi="Arial" w:cs="Arial"/>
          <w:b/>
          <w:bCs/>
          <w:sz w:val="20"/>
          <w:szCs w:val="20"/>
        </w:rPr>
      </w:pPr>
      <w:r w:rsidRPr="003C4138">
        <w:rPr>
          <w:rFonts w:ascii="Arial" w:hAnsi="Arial" w:cs="Arial"/>
          <w:b/>
          <w:bCs/>
          <w:sz w:val="20"/>
          <w:szCs w:val="20"/>
        </w:rPr>
        <w:t xml:space="preserve">О внесении изменений в Устав </w:t>
      </w:r>
      <w:proofErr w:type="spellStart"/>
      <w:r w:rsidRPr="003C4138">
        <w:rPr>
          <w:rFonts w:ascii="Arial" w:hAnsi="Arial" w:cs="Arial"/>
          <w:b/>
          <w:sz w:val="20"/>
          <w:szCs w:val="20"/>
        </w:rPr>
        <w:t>Первочурашевского</w:t>
      </w:r>
      <w:proofErr w:type="spellEnd"/>
      <w:r w:rsidRPr="003C4138">
        <w:rPr>
          <w:rFonts w:ascii="Arial" w:hAnsi="Arial" w:cs="Arial"/>
          <w:b/>
          <w:bCs/>
          <w:sz w:val="20"/>
          <w:szCs w:val="20"/>
        </w:rPr>
        <w:t xml:space="preserve"> сельского поселения Мариинско-Посадского района Чувашской Республики </w:t>
      </w:r>
    </w:p>
    <w:p w:rsidR="00964396" w:rsidRPr="003C4138" w:rsidRDefault="00964396" w:rsidP="00964396">
      <w:pPr>
        <w:tabs>
          <w:tab w:val="left" w:pos="4678"/>
        </w:tabs>
        <w:ind w:right="5101" w:firstLine="709"/>
        <w:jc w:val="both"/>
        <w:rPr>
          <w:rFonts w:ascii="Arial" w:hAnsi="Arial" w:cs="Arial"/>
          <w:b/>
          <w:bCs/>
          <w:sz w:val="20"/>
          <w:szCs w:val="20"/>
        </w:rPr>
      </w:pPr>
    </w:p>
    <w:p w:rsidR="00964396" w:rsidRPr="003C4138" w:rsidRDefault="00964396" w:rsidP="00964396">
      <w:pPr>
        <w:ind w:firstLine="709"/>
        <w:jc w:val="both"/>
        <w:rPr>
          <w:rFonts w:ascii="Arial" w:hAnsi="Arial" w:cs="Arial"/>
          <w:sz w:val="20"/>
          <w:szCs w:val="20"/>
        </w:rPr>
      </w:pPr>
      <w:r w:rsidRPr="003C4138">
        <w:rPr>
          <w:rFonts w:ascii="Arial" w:hAnsi="Arial" w:cs="Arial"/>
          <w:sz w:val="20"/>
          <w:szCs w:val="20"/>
        </w:rPr>
        <w:t>На основании Федерального закона от 6 октября 2003 г. № 131-ФЗ «Об общих принципах организации местного самоуправления в Российской Федер</w:t>
      </w:r>
      <w:r w:rsidRPr="003C4138">
        <w:rPr>
          <w:rFonts w:ascii="Arial" w:hAnsi="Arial" w:cs="Arial"/>
          <w:sz w:val="20"/>
          <w:szCs w:val="20"/>
        </w:rPr>
        <w:t>а</w:t>
      </w:r>
      <w:r w:rsidRPr="003C4138">
        <w:rPr>
          <w:rFonts w:ascii="Arial" w:hAnsi="Arial" w:cs="Arial"/>
          <w:sz w:val="20"/>
          <w:szCs w:val="20"/>
        </w:rPr>
        <w:t xml:space="preserve">ции», Закона Чувашской Республики от 18 октября 2004 г. № 19 "Об организации местного самоуправления в Чувашской Республике"  Собрание депутатов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Мариинско-Посадского района Чувашской Республики</w:t>
      </w:r>
    </w:p>
    <w:p w:rsidR="00964396" w:rsidRPr="003C4138" w:rsidRDefault="00964396" w:rsidP="00964396">
      <w:pPr>
        <w:tabs>
          <w:tab w:val="left" w:pos="5505"/>
        </w:tabs>
        <w:ind w:firstLine="709"/>
        <w:jc w:val="center"/>
        <w:rPr>
          <w:rFonts w:ascii="Arial" w:hAnsi="Arial" w:cs="Arial"/>
          <w:b/>
          <w:sz w:val="20"/>
          <w:szCs w:val="20"/>
        </w:rPr>
      </w:pPr>
      <w:proofErr w:type="spellStart"/>
      <w:proofErr w:type="gramStart"/>
      <w:r w:rsidRPr="003C4138">
        <w:rPr>
          <w:rFonts w:ascii="Arial" w:hAnsi="Arial" w:cs="Arial"/>
          <w:sz w:val="20"/>
          <w:szCs w:val="20"/>
        </w:rPr>
        <w:t>р</w:t>
      </w:r>
      <w:proofErr w:type="spellEnd"/>
      <w:proofErr w:type="gramEnd"/>
      <w:r w:rsidRPr="003C4138">
        <w:rPr>
          <w:rFonts w:ascii="Arial" w:hAnsi="Arial" w:cs="Arial"/>
          <w:sz w:val="20"/>
          <w:szCs w:val="20"/>
        </w:rPr>
        <w:t xml:space="preserve"> е </w:t>
      </w:r>
      <w:proofErr w:type="spellStart"/>
      <w:r w:rsidRPr="003C4138">
        <w:rPr>
          <w:rFonts w:ascii="Arial" w:hAnsi="Arial" w:cs="Arial"/>
          <w:sz w:val="20"/>
          <w:szCs w:val="20"/>
        </w:rPr>
        <w:t>ш</w:t>
      </w:r>
      <w:proofErr w:type="spellEnd"/>
      <w:r w:rsidRPr="003C4138">
        <w:rPr>
          <w:rFonts w:ascii="Arial" w:hAnsi="Arial" w:cs="Arial"/>
          <w:sz w:val="20"/>
          <w:szCs w:val="20"/>
        </w:rPr>
        <w:t xml:space="preserve"> и л о:</w:t>
      </w:r>
    </w:p>
    <w:p w:rsidR="00964396" w:rsidRPr="003C4138" w:rsidRDefault="00964396" w:rsidP="00964396">
      <w:pPr>
        <w:tabs>
          <w:tab w:val="left" w:pos="5505"/>
        </w:tabs>
        <w:ind w:firstLine="709"/>
        <w:jc w:val="both"/>
        <w:rPr>
          <w:rFonts w:ascii="Arial" w:hAnsi="Arial" w:cs="Arial"/>
          <w:sz w:val="20"/>
          <w:szCs w:val="20"/>
        </w:rPr>
      </w:pPr>
      <w:proofErr w:type="gramStart"/>
      <w:r w:rsidRPr="003C4138">
        <w:rPr>
          <w:rFonts w:ascii="Arial" w:hAnsi="Arial" w:cs="Arial"/>
          <w:sz w:val="20"/>
          <w:szCs w:val="20"/>
        </w:rPr>
        <w:t xml:space="preserve">1.Внести в Устав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Мариинско-Посадского района, принятый решением Собрания депутатов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Мариинско-Посадского района Чувашской Республики </w:t>
      </w:r>
      <w:r w:rsidRPr="003C4138">
        <w:rPr>
          <w:rFonts w:ascii="Arial" w:hAnsi="Arial" w:cs="Arial"/>
          <w:color w:val="000000"/>
          <w:sz w:val="20"/>
          <w:szCs w:val="20"/>
        </w:rPr>
        <w:t xml:space="preserve">от 01 декабря 2014 г.  № 62/1 (с изменениями, внесенными решениями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 от 29.06.2015 № 70/1, от 07.09.2015   № 73/1, от 08.08.2016 № 13/1, 09.02.2017 № 23/1, 31.07.2017 № 28/1, 22.01.2018 № 37/1, 26.06.2018 № 44/1</w:t>
      </w:r>
      <w:proofErr w:type="gramEnd"/>
      <w:r w:rsidRPr="003C4138">
        <w:rPr>
          <w:rFonts w:ascii="Arial" w:hAnsi="Arial" w:cs="Arial"/>
          <w:color w:val="000000"/>
          <w:sz w:val="20"/>
          <w:szCs w:val="20"/>
        </w:rPr>
        <w:t xml:space="preserve">, 22.01.2019   № 57/1, 14.11.2019 № 70/1) </w:t>
      </w:r>
      <w:r w:rsidRPr="003C4138">
        <w:rPr>
          <w:rFonts w:ascii="Arial" w:hAnsi="Arial" w:cs="Arial"/>
          <w:sz w:val="20"/>
          <w:szCs w:val="20"/>
        </w:rPr>
        <w:t>следующие изменения: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1) </w:t>
      </w:r>
      <w:hyperlink r:id="rId135" w:history="1">
        <w:r w:rsidRPr="003C4138">
          <w:rPr>
            <w:rFonts w:ascii="Arial" w:hAnsi="Arial" w:cs="Arial"/>
            <w:sz w:val="20"/>
            <w:szCs w:val="20"/>
          </w:rPr>
          <w:t xml:space="preserve">часть 1  статьи </w:t>
        </w:r>
      </w:hyperlink>
      <w:r w:rsidRPr="003C4138">
        <w:rPr>
          <w:rFonts w:ascii="Arial" w:hAnsi="Arial" w:cs="Arial"/>
          <w:sz w:val="20"/>
          <w:szCs w:val="20"/>
        </w:rPr>
        <w:t>8 дополнить пунктом 17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w:t>
      </w:r>
      <w:r w:rsidRPr="003C4138">
        <w:rPr>
          <w:rFonts w:ascii="Arial" w:hAnsi="Arial" w:cs="Arial"/>
          <w:sz w:val="20"/>
          <w:szCs w:val="20"/>
        </w:rPr>
        <w:t>а</w:t>
      </w:r>
      <w:r w:rsidRPr="003C4138">
        <w:rPr>
          <w:rFonts w:ascii="Arial" w:hAnsi="Arial" w:cs="Arial"/>
          <w:sz w:val="20"/>
          <w:szCs w:val="20"/>
        </w:rPr>
        <w:t>мещения сотрудником указанной должности</w:t>
      </w:r>
      <w:proofErr w:type="gramStart"/>
      <w:r w:rsidRPr="003C4138">
        <w:rPr>
          <w:rFonts w:ascii="Arial" w:hAnsi="Arial" w:cs="Arial"/>
          <w:sz w:val="20"/>
          <w:szCs w:val="20"/>
        </w:rPr>
        <w:t>.";</w:t>
      </w:r>
      <w:proofErr w:type="gramEnd"/>
    </w:p>
    <w:p w:rsidR="00964396" w:rsidRPr="003C4138" w:rsidRDefault="00964396" w:rsidP="00964396">
      <w:pPr>
        <w:tabs>
          <w:tab w:val="left" w:pos="5505"/>
        </w:tabs>
        <w:ind w:firstLine="709"/>
        <w:jc w:val="both"/>
        <w:rPr>
          <w:rFonts w:ascii="Arial" w:hAnsi="Arial" w:cs="Arial"/>
          <w:sz w:val="20"/>
          <w:szCs w:val="20"/>
        </w:rPr>
      </w:pPr>
      <w:r w:rsidRPr="003C4138">
        <w:rPr>
          <w:rFonts w:ascii="Arial" w:hAnsi="Arial" w:cs="Arial"/>
          <w:sz w:val="20"/>
          <w:szCs w:val="20"/>
        </w:rPr>
        <w:t>2)Дополнить статьей 16.1 следующего содержания:</w:t>
      </w:r>
    </w:p>
    <w:p w:rsidR="00964396" w:rsidRPr="003C4138" w:rsidRDefault="00964396" w:rsidP="00964396">
      <w:pPr>
        <w:tabs>
          <w:tab w:val="left" w:pos="5505"/>
        </w:tabs>
        <w:ind w:firstLine="709"/>
        <w:jc w:val="both"/>
        <w:rPr>
          <w:rFonts w:ascii="Arial" w:hAnsi="Arial" w:cs="Arial"/>
          <w:sz w:val="20"/>
          <w:szCs w:val="20"/>
        </w:rPr>
      </w:pPr>
      <w:r w:rsidRPr="003C4138">
        <w:rPr>
          <w:rFonts w:ascii="Arial" w:hAnsi="Arial" w:cs="Arial"/>
          <w:sz w:val="20"/>
          <w:szCs w:val="20"/>
        </w:rPr>
        <w:t>«Статья 16.1 Инициативные проекты</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1. В целях реализации мероприятий, имеющих приоритетное значение для жителей </w:t>
      </w:r>
      <w:proofErr w:type="spellStart"/>
      <w:r w:rsidRPr="003C4138">
        <w:rPr>
          <w:rFonts w:ascii="Arial" w:hAnsi="Arial" w:cs="Arial"/>
          <w:sz w:val="20"/>
          <w:szCs w:val="20"/>
        </w:rPr>
        <w:t>Первочурашевского</w:t>
      </w:r>
      <w:proofErr w:type="spellEnd"/>
      <w:r w:rsidRPr="003C4138">
        <w:rPr>
          <w:rFonts w:ascii="Arial" w:hAnsi="Arial" w:cs="Arial"/>
          <w:sz w:val="20"/>
          <w:szCs w:val="20"/>
        </w:rPr>
        <w:t xml:space="preserve"> сельского поселения или его части, по решению вопросов местного значения или иных вопросов, право </w:t>
      </w:r>
      <w:proofErr w:type="gramStart"/>
      <w:r w:rsidRPr="003C4138">
        <w:rPr>
          <w:rFonts w:ascii="Arial" w:hAnsi="Arial" w:cs="Arial"/>
          <w:sz w:val="20"/>
          <w:szCs w:val="20"/>
        </w:rPr>
        <w:t>решения</w:t>
      </w:r>
      <w:proofErr w:type="gramEnd"/>
      <w:r w:rsidRPr="003C4138">
        <w:rPr>
          <w:rFonts w:ascii="Arial" w:hAnsi="Arial" w:cs="Arial"/>
          <w:sz w:val="20"/>
          <w:szCs w:val="20"/>
        </w:rPr>
        <w:t xml:space="preserve"> которых предоставлено органам местного самоуправления, в администрацию </w:t>
      </w:r>
      <w:proofErr w:type="spellStart"/>
      <w:r w:rsidRPr="003C4138">
        <w:rPr>
          <w:rFonts w:ascii="Arial" w:hAnsi="Arial" w:cs="Arial"/>
          <w:color w:val="000000"/>
          <w:sz w:val="20"/>
          <w:szCs w:val="20"/>
        </w:rPr>
        <w:t>Первочураше</w:t>
      </w:r>
      <w:r w:rsidRPr="003C4138">
        <w:rPr>
          <w:rFonts w:ascii="Arial" w:hAnsi="Arial" w:cs="Arial"/>
          <w:color w:val="000000"/>
          <w:sz w:val="20"/>
          <w:szCs w:val="20"/>
        </w:rPr>
        <w:t>в</w:t>
      </w:r>
      <w:r w:rsidRPr="003C4138">
        <w:rPr>
          <w:rFonts w:ascii="Arial" w:hAnsi="Arial" w:cs="Arial"/>
          <w:color w:val="000000"/>
          <w:sz w:val="20"/>
          <w:szCs w:val="20"/>
        </w:rPr>
        <w:t>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может быть внесен инициативный проект. Порядок определения части территории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на к</w:t>
      </w:r>
      <w:r w:rsidRPr="003C4138">
        <w:rPr>
          <w:rFonts w:ascii="Arial" w:hAnsi="Arial" w:cs="Arial"/>
          <w:sz w:val="20"/>
          <w:szCs w:val="20"/>
        </w:rPr>
        <w:t>о</w:t>
      </w:r>
      <w:r w:rsidRPr="003C4138">
        <w:rPr>
          <w:rFonts w:ascii="Arial" w:hAnsi="Arial" w:cs="Arial"/>
          <w:sz w:val="20"/>
          <w:szCs w:val="20"/>
        </w:rPr>
        <w:t xml:space="preserve">торой могут реализовываться инициативные проекты, устанавливается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w:t>
      </w:r>
      <w:r w:rsidRPr="003C4138">
        <w:rPr>
          <w:rFonts w:ascii="Arial" w:hAnsi="Arial" w:cs="Arial"/>
          <w:color w:val="000000"/>
          <w:sz w:val="20"/>
          <w:szCs w:val="20"/>
        </w:rPr>
        <w:t>е</w:t>
      </w:r>
      <w:r w:rsidRPr="003C4138">
        <w:rPr>
          <w:rFonts w:ascii="Arial" w:hAnsi="Arial" w:cs="Arial"/>
          <w:color w:val="000000"/>
          <w:sz w:val="20"/>
          <w:szCs w:val="20"/>
        </w:rPr>
        <w:t>ления</w:t>
      </w:r>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3C4138">
        <w:rPr>
          <w:rFonts w:ascii="Arial" w:hAnsi="Arial" w:cs="Arial"/>
          <w:sz w:val="20"/>
          <w:szCs w:val="20"/>
        </w:rPr>
        <w:t>а</w:t>
      </w:r>
      <w:r w:rsidRPr="003C4138">
        <w:rPr>
          <w:rFonts w:ascii="Arial" w:hAnsi="Arial" w:cs="Arial"/>
          <w:sz w:val="20"/>
          <w:szCs w:val="20"/>
        </w:rPr>
        <w:t xml:space="preserve">дцатилетнего возраста и проживающих на территории </w:t>
      </w:r>
      <w:r w:rsidRPr="003C4138">
        <w:rPr>
          <w:rFonts w:ascii="Arial" w:hAnsi="Arial" w:cs="Arial"/>
          <w:color w:val="000000"/>
          <w:sz w:val="20"/>
          <w:szCs w:val="20"/>
        </w:rPr>
        <w:t xml:space="preserve">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Право выступить инициатором проекта в соответствии с нормативным прав</w:t>
      </w:r>
      <w:r w:rsidRPr="003C4138">
        <w:rPr>
          <w:rFonts w:ascii="Arial" w:hAnsi="Arial" w:cs="Arial"/>
          <w:sz w:val="20"/>
          <w:szCs w:val="20"/>
        </w:rPr>
        <w:t>о</w:t>
      </w:r>
      <w:r w:rsidRPr="003C4138">
        <w:rPr>
          <w:rFonts w:ascii="Arial" w:hAnsi="Arial" w:cs="Arial"/>
          <w:sz w:val="20"/>
          <w:szCs w:val="20"/>
        </w:rPr>
        <w:t xml:space="preserve">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может быть предоставлено также иным лицам, осуществляющим деятельность на территории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3. Инициативный проект должен содержать следующие сведения: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1) описание проблемы, решение которой имеет приоритетное значение для жителей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или его части;</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2) обоснование предложений по решению указанной проблемы;</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3) описание ожидаемого результата (ожидаемых результатов) реализации инициативного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4) предварительный расчет необходимых расходов на реализацию инициативного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5) планируемые сроки реализации инициативного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8) указание на территорию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b/>
          <w:i/>
          <w:sz w:val="20"/>
          <w:szCs w:val="20"/>
        </w:rPr>
      </w:pPr>
      <w:r w:rsidRPr="003C4138">
        <w:rPr>
          <w:rFonts w:ascii="Arial" w:hAnsi="Arial" w:cs="Arial"/>
          <w:sz w:val="20"/>
          <w:szCs w:val="20"/>
        </w:rPr>
        <w:t xml:space="preserve">9) иные сведения, предусмотренные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b/>
          <w:i/>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4. </w:t>
      </w:r>
      <w:proofErr w:type="gramStart"/>
      <w:r w:rsidRPr="003C4138">
        <w:rPr>
          <w:rFonts w:ascii="Arial" w:hAnsi="Arial" w:cs="Arial"/>
          <w:sz w:val="20"/>
          <w:szCs w:val="20"/>
        </w:rPr>
        <w:t xml:space="preserve">Инициативный проект до его внесения в администрацию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или его части, целес</w:t>
      </w:r>
      <w:r w:rsidRPr="003C4138">
        <w:rPr>
          <w:rFonts w:ascii="Arial" w:hAnsi="Arial" w:cs="Arial"/>
          <w:sz w:val="20"/>
          <w:szCs w:val="20"/>
        </w:rPr>
        <w:t>о</w:t>
      </w:r>
      <w:r w:rsidRPr="003C4138">
        <w:rPr>
          <w:rFonts w:ascii="Arial" w:hAnsi="Arial" w:cs="Arial"/>
          <w:sz w:val="20"/>
          <w:szCs w:val="20"/>
        </w:rPr>
        <w:t>образности реализации инициативного проекта, а также принятия сходом, собранием или конференцией граждан</w:t>
      </w:r>
      <w:proofErr w:type="gramEnd"/>
      <w:r w:rsidRPr="003C4138">
        <w:rPr>
          <w:rFonts w:ascii="Arial" w:hAnsi="Arial" w:cs="Arial"/>
          <w:sz w:val="20"/>
          <w:szCs w:val="20"/>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lastRenderedPageBreak/>
        <w:t xml:space="preserve">Инициаторы проекта при внесении инициативного проекта в администрацию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прикладывают к нему соответс</w:t>
      </w:r>
      <w:r w:rsidRPr="003C4138">
        <w:rPr>
          <w:rFonts w:ascii="Arial" w:hAnsi="Arial" w:cs="Arial"/>
          <w:sz w:val="20"/>
          <w:szCs w:val="20"/>
        </w:rPr>
        <w:t>т</w:t>
      </w:r>
      <w:r w:rsidRPr="003C4138">
        <w:rPr>
          <w:rFonts w:ascii="Arial" w:hAnsi="Arial" w:cs="Arial"/>
          <w:sz w:val="20"/>
          <w:szCs w:val="20"/>
        </w:rPr>
        <w:t xml:space="preserve">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или его части.</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5. </w:t>
      </w:r>
      <w:proofErr w:type="gramStart"/>
      <w:r w:rsidRPr="003C4138">
        <w:rPr>
          <w:rFonts w:ascii="Arial" w:hAnsi="Arial" w:cs="Arial"/>
          <w:sz w:val="20"/>
          <w:szCs w:val="20"/>
        </w:rPr>
        <w:t xml:space="preserve">Информация о внесении инициативного проекта в администрацию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подлежит опубликованию (обнародованию) и размещению на официальном сайте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 информационно-телекоммуникационной сети "Интернет" в течение трех р</w:t>
      </w:r>
      <w:r w:rsidRPr="003C4138">
        <w:rPr>
          <w:rFonts w:ascii="Arial" w:hAnsi="Arial" w:cs="Arial"/>
          <w:sz w:val="20"/>
          <w:szCs w:val="20"/>
        </w:rPr>
        <w:t>а</w:t>
      </w:r>
      <w:r w:rsidRPr="003C4138">
        <w:rPr>
          <w:rFonts w:ascii="Arial" w:hAnsi="Arial" w:cs="Arial"/>
          <w:sz w:val="20"/>
          <w:szCs w:val="20"/>
        </w:rPr>
        <w:t xml:space="preserve">бочих дней со дня внесения инициативного проекта в администрацию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и должна содержать сведения, указанные в ча</w:t>
      </w:r>
      <w:r w:rsidRPr="003C4138">
        <w:rPr>
          <w:rFonts w:ascii="Arial" w:hAnsi="Arial" w:cs="Arial"/>
          <w:sz w:val="20"/>
          <w:szCs w:val="20"/>
        </w:rPr>
        <w:t>с</w:t>
      </w:r>
      <w:r w:rsidRPr="003C4138">
        <w:rPr>
          <w:rFonts w:ascii="Arial" w:hAnsi="Arial" w:cs="Arial"/>
          <w:sz w:val="20"/>
          <w:szCs w:val="20"/>
        </w:rPr>
        <w:t>ти 3 настоящей статьи, а также об инициаторах проекта.</w:t>
      </w:r>
      <w:proofErr w:type="gramEnd"/>
      <w:r w:rsidRPr="003C4138">
        <w:rPr>
          <w:rFonts w:ascii="Arial" w:hAnsi="Arial" w:cs="Arial"/>
          <w:sz w:val="20"/>
          <w:szCs w:val="20"/>
        </w:rPr>
        <w:t xml:space="preserve"> Одновременно граждане информируются о возможности представления в администрацию </w:t>
      </w:r>
      <w:proofErr w:type="spellStart"/>
      <w:r w:rsidRPr="003C4138">
        <w:rPr>
          <w:rFonts w:ascii="Arial" w:hAnsi="Arial" w:cs="Arial"/>
          <w:color w:val="000000"/>
          <w:sz w:val="20"/>
          <w:szCs w:val="20"/>
        </w:rPr>
        <w:t>Первочур</w:t>
      </w:r>
      <w:r w:rsidRPr="003C4138">
        <w:rPr>
          <w:rFonts w:ascii="Arial" w:hAnsi="Arial" w:cs="Arial"/>
          <w:color w:val="000000"/>
          <w:sz w:val="20"/>
          <w:szCs w:val="20"/>
        </w:rPr>
        <w:t>а</w:t>
      </w:r>
      <w:r w:rsidRPr="003C4138">
        <w:rPr>
          <w:rFonts w:ascii="Arial" w:hAnsi="Arial" w:cs="Arial"/>
          <w:color w:val="000000"/>
          <w:sz w:val="20"/>
          <w:szCs w:val="20"/>
        </w:rPr>
        <w:t>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достигшие шестнадцатилетнего возраста. В случае</w:t>
      </w:r>
      <w:proofErr w:type="gramStart"/>
      <w:r w:rsidRPr="003C4138">
        <w:rPr>
          <w:rFonts w:ascii="Arial" w:hAnsi="Arial" w:cs="Arial"/>
          <w:sz w:val="20"/>
          <w:szCs w:val="20"/>
        </w:rPr>
        <w:t>,</w:t>
      </w:r>
      <w:proofErr w:type="gramEnd"/>
      <w:r w:rsidRPr="003C4138">
        <w:rPr>
          <w:rFonts w:ascii="Arial" w:hAnsi="Arial" w:cs="Arial"/>
          <w:sz w:val="20"/>
          <w:szCs w:val="20"/>
        </w:rPr>
        <w:t xml:space="preserve"> если администрация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не имеет возможности размещать указанную информацию в информацио</w:t>
      </w:r>
      <w:r w:rsidRPr="003C4138">
        <w:rPr>
          <w:rFonts w:ascii="Arial" w:hAnsi="Arial" w:cs="Arial"/>
          <w:sz w:val="20"/>
          <w:szCs w:val="20"/>
        </w:rPr>
        <w:t>н</w:t>
      </w:r>
      <w:r w:rsidRPr="003C4138">
        <w:rPr>
          <w:rFonts w:ascii="Arial" w:hAnsi="Arial" w:cs="Arial"/>
          <w:sz w:val="20"/>
          <w:szCs w:val="20"/>
        </w:rPr>
        <w:t>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6. Инициативный проект подлежит обязательному рассмотрению администрацией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 течение 30 дней со дня его внесения. Администрация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по результатам рассмотрения инициативного проекта принимает одно из следующих реш</w:t>
      </w:r>
      <w:r w:rsidRPr="003C4138">
        <w:rPr>
          <w:rFonts w:ascii="Arial" w:hAnsi="Arial" w:cs="Arial"/>
          <w:sz w:val="20"/>
          <w:szCs w:val="20"/>
        </w:rPr>
        <w:t>е</w:t>
      </w:r>
      <w:r w:rsidRPr="003C4138">
        <w:rPr>
          <w:rFonts w:ascii="Arial" w:hAnsi="Arial" w:cs="Arial"/>
          <w:sz w:val="20"/>
          <w:szCs w:val="20"/>
        </w:rPr>
        <w:t>ний:</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3C4138">
        <w:rPr>
          <w:rFonts w:ascii="Arial" w:hAnsi="Arial" w:cs="Arial"/>
          <w:sz w:val="20"/>
          <w:szCs w:val="20"/>
        </w:rPr>
        <w:t>т</w:t>
      </w:r>
      <w:r w:rsidRPr="003C4138">
        <w:rPr>
          <w:rFonts w:ascii="Arial" w:hAnsi="Arial" w:cs="Arial"/>
          <w:sz w:val="20"/>
          <w:szCs w:val="20"/>
        </w:rPr>
        <w:t>ном бюджете);</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7. Администрация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принимает решение об отказе в поддержке инициативного проекта в одном из следующих случаев:</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 несоблюдение установленного порядка внесения инициативного проекта и его рассмотрения;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6) признание инициативного проекта не прошедшим конкурсный отбор.</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8. Администрация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вправе, а в случае, предусмотренном пунктом 5 части 7 настоящей статьи, </w:t>
      </w:r>
      <w:proofErr w:type="gramStart"/>
      <w:r w:rsidRPr="003C4138">
        <w:rPr>
          <w:rFonts w:ascii="Arial" w:hAnsi="Arial" w:cs="Arial"/>
          <w:sz w:val="20"/>
          <w:szCs w:val="20"/>
        </w:rPr>
        <w:t>обязана</w:t>
      </w:r>
      <w:proofErr w:type="gramEnd"/>
      <w:r w:rsidRPr="003C4138">
        <w:rPr>
          <w:rFonts w:ascii="Arial" w:hAnsi="Arial" w:cs="Arial"/>
          <w:sz w:val="20"/>
          <w:szCs w:val="20"/>
        </w:rPr>
        <w:t xml:space="preserve"> предл</w:t>
      </w:r>
      <w:r w:rsidRPr="003C4138">
        <w:rPr>
          <w:rFonts w:ascii="Arial" w:hAnsi="Arial" w:cs="Arial"/>
          <w:sz w:val="20"/>
          <w:szCs w:val="20"/>
        </w:rPr>
        <w:t>о</w:t>
      </w:r>
      <w:r w:rsidRPr="003C4138">
        <w:rPr>
          <w:rFonts w:ascii="Arial" w:hAnsi="Arial" w:cs="Arial"/>
          <w:sz w:val="20"/>
          <w:szCs w:val="20"/>
        </w:rPr>
        <w:t>жить инициаторам проекта совместно доработать инициативный проект, а также рекомендовать представить его на рассмотрение органа местного самоупра</w:t>
      </w:r>
      <w:r w:rsidRPr="003C4138">
        <w:rPr>
          <w:rFonts w:ascii="Arial" w:hAnsi="Arial" w:cs="Arial"/>
          <w:sz w:val="20"/>
          <w:szCs w:val="20"/>
        </w:rPr>
        <w:t>в</w:t>
      </w:r>
      <w:r w:rsidRPr="003C4138">
        <w:rPr>
          <w:rFonts w:ascii="Arial" w:hAnsi="Arial" w:cs="Arial"/>
          <w:sz w:val="20"/>
          <w:szCs w:val="20"/>
        </w:rPr>
        <w:t>ления иного муниципального образования или государственного органа в соответствии с их компетенцией.</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3C4138">
        <w:rPr>
          <w:rFonts w:ascii="Arial" w:hAnsi="Arial" w:cs="Arial"/>
          <w:sz w:val="20"/>
          <w:szCs w:val="20"/>
        </w:rPr>
        <w:t>б</w:t>
      </w:r>
      <w:r w:rsidRPr="003C4138">
        <w:rPr>
          <w:rFonts w:ascii="Arial" w:hAnsi="Arial" w:cs="Arial"/>
          <w:sz w:val="20"/>
          <w:szCs w:val="20"/>
        </w:rPr>
        <w:t xml:space="preserve">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10. </w:t>
      </w:r>
      <w:proofErr w:type="gramStart"/>
      <w:r w:rsidRPr="003C4138">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3C4138">
        <w:rPr>
          <w:rFonts w:ascii="Arial" w:hAnsi="Arial" w:cs="Arial"/>
          <w:sz w:val="20"/>
          <w:szCs w:val="20"/>
        </w:rPr>
        <w:t>ш</w:t>
      </w:r>
      <w:r w:rsidRPr="003C4138">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3C4138">
        <w:rPr>
          <w:rFonts w:ascii="Arial" w:hAnsi="Arial" w:cs="Arial"/>
          <w:sz w:val="20"/>
          <w:szCs w:val="20"/>
        </w:rPr>
        <w:t>. В этом случае требования частей 3, 6, 7, 8, 9, 11 и 12 настоящей статьи не применяются.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11. В случае</w:t>
      </w:r>
      <w:proofErr w:type="gramStart"/>
      <w:r w:rsidRPr="003C4138">
        <w:rPr>
          <w:rFonts w:ascii="Arial" w:hAnsi="Arial" w:cs="Arial"/>
          <w:sz w:val="20"/>
          <w:szCs w:val="20"/>
        </w:rPr>
        <w:t>,</w:t>
      </w:r>
      <w:proofErr w:type="gramEnd"/>
      <w:r w:rsidRPr="003C4138">
        <w:rPr>
          <w:rFonts w:ascii="Arial" w:hAnsi="Arial" w:cs="Arial"/>
          <w:sz w:val="20"/>
          <w:szCs w:val="20"/>
        </w:rPr>
        <w:t xml:space="preserve"> если в администрацию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внесено несколько инициативных проектов, в том числе с описанием анал</w:t>
      </w:r>
      <w:r w:rsidRPr="003C4138">
        <w:rPr>
          <w:rFonts w:ascii="Arial" w:hAnsi="Arial" w:cs="Arial"/>
          <w:sz w:val="20"/>
          <w:szCs w:val="20"/>
        </w:rPr>
        <w:t>о</w:t>
      </w:r>
      <w:r w:rsidRPr="003C4138">
        <w:rPr>
          <w:rFonts w:ascii="Arial" w:hAnsi="Arial" w:cs="Arial"/>
          <w:sz w:val="20"/>
          <w:szCs w:val="20"/>
        </w:rPr>
        <w:t>гичных по содержанию приоритетных проблем, администрация</w:t>
      </w:r>
      <w:r w:rsidRPr="003C4138">
        <w:rPr>
          <w:rFonts w:ascii="Arial" w:hAnsi="Arial" w:cs="Arial"/>
          <w:color w:val="000000"/>
          <w:sz w:val="20"/>
          <w:szCs w:val="20"/>
        </w:rPr>
        <w:t xml:space="preserve">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организует проведение конкурсного отбора и инфо</w:t>
      </w:r>
      <w:r w:rsidRPr="003C4138">
        <w:rPr>
          <w:rFonts w:ascii="Arial" w:hAnsi="Arial" w:cs="Arial"/>
          <w:sz w:val="20"/>
          <w:szCs w:val="20"/>
        </w:rPr>
        <w:t>р</w:t>
      </w:r>
      <w:r w:rsidRPr="003C4138">
        <w:rPr>
          <w:rFonts w:ascii="Arial" w:hAnsi="Arial" w:cs="Arial"/>
          <w:sz w:val="20"/>
          <w:szCs w:val="20"/>
        </w:rPr>
        <w:t>мирует об этом инициаторов проекта.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3C4138">
        <w:rPr>
          <w:rFonts w:ascii="Arial" w:hAnsi="Arial" w:cs="Arial"/>
          <w:sz w:val="20"/>
          <w:szCs w:val="20"/>
        </w:rPr>
        <w:t>о</w:t>
      </w:r>
      <w:r w:rsidRPr="003C4138">
        <w:rPr>
          <w:rFonts w:ascii="Arial" w:hAnsi="Arial" w:cs="Arial"/>
          <w:sz w:val="20"/>
          <w:szCs w:val="20"/>
        </w:rPr>
        <w:t xml:space="preserve">торого определяется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Состав коллегиального органа (комиссии) формируется администрацией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При этом половина от общего числа членов коллегиального органа (комиссии) должна быть назначена на основе предложений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Инициаторам проекта и их представителям при пров</w:t>
      </w:r>
      <w:r w:rsidRPr="003C4138">
        <w:rPr>
          <w:rFonts w:ascii="Arial" w:hAnsi="Arial" w:cs="Arial"/>
          <w:sz w:val="20"/>
          <w:szCs w:val="20"/>
        </w:rPr>
        <w:t>е</w:t>
      </w:r>
      <w:r w:rsidRPr="003C4138">
        <w:rPr>
          <w:rFonts w:ascii="Arial" w:hAnsi="Arial" w:cs="Arial"/>
          <w:sz w:val="20"/>
          <w:szCs w:val="20"/>
        </w:rPr>
        <w:t>дении конкурсного отбора должна обеспечиваться возможность участия в рассмотрении коллегиальным органом (комиссией) инициативных проектов и излож</w:t>
      </w:r>
      <w:r w:rsidRPr="003C4138">
        <w:rPr>
          <w:rFonts w:ascii="Arial" w:hAnsi="Arial" w:cs="Arial"/>
          <w:sz w:val="20"/>
          <w:szCs w:val="20"/>
        </w:rPr>
        <w:t>е</w:t>
      </w:r>
      <w:r w:rsidRPr="003C4138">
        <w:rPr>
          <w:rFonts w:ascii="Arial" w:hAnsi="Arial" w:cs="Arial"/>
          <w:sz w:val="20"/>
          <w:szCs w:val="20"/>
        </w:rPr>
        <w:t>ния своих позиций по ним.</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3C4138">
        <w:rPr>
          <w:rFonts w:ascii="Arial" w:hAnsi="Arial" w:cs="Arial"/>
          <w:sz w:val="20"/>
          <w:szCs w:val="20"/>
        </w:rPr>
        <w:t>б</w:t>
      </w:r>
      <w:r w:rsidRPr="003C4138">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3C4138">
        <w:rPr>
          <w:rFonts w:ascii="Arial" w:hAnsi="Arial" w:cs="Arial"/>
          <w:sz w:val="20"/>
          <w:szCs w:val="20"/>
        </w:rPr>
        <w:t>ко</w:t>
      </w:r>
      <w:r w:rsidRPr="003C4138">
        <w:rPr>
          <w:rFonts w:ascii="Arial" w:hAnsi="Arial" w:cs="Arial"/>
          <w:sz w:val="20"/>
          <w:szCs w:val="20"/>
        </w:rPr>
        <w:t>н</w:t>
      </w:r>
      <w:r w:rsidRPr="003C4138">
        <w:rPr>
          <w:rFonts w:ascii="Arial" w:hAnsi="Arial" w:cs="Arial"/>
          <w:sz w:val="20"/>
          <w:szCs w:val="20"/>
        </w:rPr>
        <w:t>троль за</w:t>
      </w:r>
      <w:proofErr w:type="gramEnd"/>
      <w:r w:rsidRPr="003C4138">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14. Информация о рассмотрении инициативного проекта администрацией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 информационно-телекоммуникационной сети "Интернет". Отчет администрации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об итогах реализации инициативного проекта подлежит опубликованию (обн</w:t>
      </w:r>
      <w:r w:rsidRPr="003C4138">
        <w:rPr>
          <w:rFonts w:ascii="Arial" w:hAnsi="Arial" w:cs="Arial"/>
          <w:sz w:val="20"/>
          <w:szCs w:val="20"/>
        </w:rPr>
        <w:t>а</w:t>
      </w:r>
      <w:r w:rsidRPr="003C4138">
        <w:rPr>
          <w:rFonts w:ascii="Arial" w:hAnsi="Arial" w:cs="Arial"/>
          <w:sz w:val="20"/>
          <w:szCs w:val="20"/>
        </w:rPr>
        <w:t xml:space="preserve">родованию) и размещению на официальном сайте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в информационно-телекоммуникационной сети "Интернет" в теч</w:t>
      </w:r>
      <w:r w:rsidRPr="003C4138">
        <w:rPr>
          <w:rFonts w:ascii="Arial" w:hAnsi="Arial" w:cs="Arial"/>
          <w:sz w:val="20"/>
          <w:szCs w:val="20"/>
        </w:rPr>
        <w:t>е</w:t>
      </w:r>
      <w:r w:rsidRPr="003C4138">
        <w:rPr>
          <w:rFonts w:ascii="Arial" w:hAnsi="Arial" w:cs="Arial"/>
          <w:sz w:val="20"/>
          <w:szCs w:val="20"/>
        </w:rPr>
        <w:t>ние 30 календарных дней со дня завершения реализации инициативного проекта. В случае</w:t>
      </w:r>
      <w:proofErr w:type="gramStart"/>
      <w:r w:rsidRPr="003C4138">
        <w:rPr>
          <w:rFonts w:ascii="Arial" w:hAnsi="Arial" w:cs="Arial"/>
          <w:sz w:val="20"/>
          <w:szCs w:val="20"/>
        </w:rPr>
        <w:t>,</w:t>
      </w:r>
      <w:proofErr w:type="gramEnd"/>
      <w:r w:rsidRPr="003C4138">
        <w:rPr>
          <w:rFonts w:ascii="Arial" w:hAnsi="Arial" w:cs="Arial"/>
          <w:sz w:val="20"/>
          <w:szCs w:val="20"/>
        </w:rPr>
        <w:t xml:space="preserve"> если администрация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w:t>
      </w:r>
      <w:r w:rsidRPr="003C4138">
        <w:rPr>
          <w:rFonts w:ascii="Arial" w:hAnsi="Arial" w:cs="Arial"/>
          <w:sz w:val="20"/>
          <w:szCs w:val="20"/>
        </w:rPr>
        <w:t>о</w:t>
      </w:r>
      <w:r w:rsidRPr="003C4138">
        <w:rPr>
          <w:rFonts w:ascii="Arial" w:hAnsi="Arial" w:cs="Arial"/>
          <w:sz w:val="20"/>
          <w:szCs w:val="20"/>
        </w:rPr>
        <w:t>диться до сведения граждан старостой сельского населенного пункта</w:t>
      </w:r>
      <w:proofErr w:type="gramStart"/>
      <w:r w:rsidRPr="003C4138">
        <w:rPr>
          <w:rFonts w:ascii="Arial" w:hAnsi="Arial" w:cs="Arial"/>
          <w:sz w:val="20"/>
          <w:szCs w:val="20"/>
        </w:rPr>
        <w:t>.»</w:t>
      </w:r>
      <w:proofErr w:type="gramEnd"/>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3) в </w:t>
      </w:r>
      <w:hyperlink r:id="rId136" w:history="1">
        <w:r w:rsidRPr="003C4138">
          <w:rPr>
            <w:rFonts w:ascii="Arial" w:hAnsi="Arial" w:cs="Arial"/>
            <w:sz w:val="20"/>
            <w:szCs w:val="20"/>
          </w:rPr>
          <w:t>статье 18</w:t>
        </w:r>
      </w:hyperlink>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а) </w:t>
      </w:r>
      <w:hyperlink r:id="rId137" w:history="1">
        <w:r w:rsidRPr="003C4138">
          <w:rPr>
            <w:rFonts w:ascii="Arial" w:hAnsi="Arial" w:cs="Arial"/>
            <w:sz w:val="20"/>
            <w:szCs w:val="20"/>
          </w:rPr>
          <w:t xml:space="preserve">часть </w:t>
        </w:r>
      </w:hyperlink>
      <w:r w:rsidRPr="003C4138">
        <w:rPr>
          <w:rFonts w:ascii="Arial" w:hAnsi="Arial" w:cs="Arial"/>
          <w:sz w:val="20"/>
          <w:szCs w:val="20"/>
        </w:rPr>
        <w:t xml:space="preserve">1 </w:t>
      </w:r>
      <w:r w:rsidRPr="003C4138">
        <w:rPr>
          <w:rFonts w:ascii="Arial" w:hAnsi="Arial" w:cs="Arial"/>
          <w:i/>
          <w:color w:val="000000"/>
          <w:sz w:val="20"/>
          <w:szCs w:val="20"/>
        </w:rPr>
        <w:t xml:space="preserve"> </w:t>
      </w:r>
      <w:r w:rsidRPr="003C4138">
        <w:rPr>
          <w:rFonts w:ascii="Arial" w:hAnsi="Arial" w:cs="Arial"/>
          <w:sz w:val="20"/>
          <w:szCs w:val="20"/>
        </w:rPr>
        <w:t>после слов "и должностных лиц местного самоуправления</w:t>
      </w:r>
      <w:proofErr w:type="gramStart"/>
      <w:r w:rsidRPr="003C4138">
        <w:rPr>
          <w:rFonts w:ascii="Arial" w:hAnsi="Arial" w:cs="Arial"/>
          <w:sz w:val="20"/>
          <w:szCs w:val="20"/>
        </w:rPr>
        <w:t>,"</w:t>
      </w:r>
      <w:proofErr w:type="gramEnd"/>
      <w:r w:rsidRPr="003C4138">
        <w:rPr>
          <w:rFonts w:ascii="Arial" w:hAnsi="Arial" w:cs="Arial"/>
          <w:sz w:val="20"/>
          <w:szCs w:val="20"/>
        </w:rPr>
        <w:t xml:space="preserve"> дополнить словами "обсуждения вопросов внесения инициативных проектов и их рассмотрения,";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б) </w:t>
      </w:r>
      <w:hyperlink r:id="rId138" w:history="1">
        <w:r w:rsidRPr="003C4138">
          <w:rPr>
            <w:rFonts w:ascii="Arial" w:hAnsi="Arial" w:cs="Arial"/>
            <w:sz w:val="20"/>
            <w:szCs w:val="20"/>
          </w:rPr>
          <w:t>часть 2</w:t>
        </w:r>
      </w:hyperlink>
      <w:r w:rsidRPr="003C4138">
        <w:rPr>
          <w:rFonts w:ascii="Arial" w:hAnsi="Arial" w:cs="Arial"/>
          <w:sz w:val="20"/>
          <w:szCs w:val="20"/>
        </w:rPr>
        <w:t xml:space="preserve"> дополнить абзацем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3C4138">
        <w:rPr>
          <w:rFonts w:ascii="Arial" w:hAnsi="Arial" w:cs="Arial"/>
          <w:sz w:val="20"/>
          <w:szCs w:val="20"/>
        </w:rPr>
        <w:t>и</w:t>
      </w:r>
      <w:r w:rsidRPr="003C4138">
        <w:rPr>
          <w:rFonts w:ascii="Arial" w:hAnsi="Arial" w:cs="Arial"/>
          <w:sz w:val="20"/>
          <w:szCs w:val="20"/>
        </w:rPr>
        <w:t xml:space="preserve">циативных проектов определяется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w:t>
      </w:r>
      <w:proofErr w:type="gramStart"/>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proofErr w:type="gramEnd"/>
      <w:r w:rsidRPr="003C4138">
        <w:rPr>
          <w:rFonts w:ascii="Arial" w:hAnsi="Arial" w:cs="Arial"/>
          <w:sz w:val="20"/>
          <w:szCs w:val="20"/>
        </w:rPr>
        <w:t xml:space="preserve">4) статью 20 </w:t>
      </w:r>
      <w:hyperlink r:id="rId139" w:history="1">
        <w:r w:rsidRPr="003C4138">
          <w:rPr>
            <w:rFonts w:ascii="Arial" w:hAnsi="Arial" w:cs="Arial"/>
            <w:sz w:val="20"/>
            <w:szCs w:val="20"/>
          </w:rPr>
          <w:t>дополнить</w:t>
        </w:r>
      </w:hyperlink>
      <w:r w:rsidRPr="003C4138">
        <w:rPr>
          <w:rFonts w:ascii="Arial" w:hAnsi="Arial" w:cs="Arial"/>
          <w:sz w:val="20"/>
          <w:szCs w:val="20"/>
        </w:rPr>
        <w:t xml:space="preserve"> частью 6.1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proofErr w:type="gramEnd"/>
      <w:r w:rsidRPr="003C4138">
        <w:rPr>
          <w:rFonts w:ascii="Arial" w:hAnsi="Arial" w:cs="Arial"/>
          <w:sz w:val="20"/>
          <w:szCs w:val="20"/>
        </w:rPr>
        <w:t xml:space="preserve">5) </w:t>
      </w:r>
      <w:hyperlink r:id="rId140" w:history="1">
        <w:r w:rsidRPr="003C4138">
          <w:rPr>
            <w:rFonts w:ascii="Arial" w:hAnsi="Arial" w:cs="Arial"/>
            <w:sz w:val="20"/>
            <w:szCs w:val="20"/>
          </w:rPr>
          <w:t xml:space="preserve">часть 6  статьи </w:t>
        </w:r>
      </w:hyperlink>
      <w:r w:rsidRPr="003C4138">
        <w:rPr>
          <w:rFonts w:ascii="Arial" w:hAnsi="Arial" w:cs="Arial"/>
          <w:sz w:val="20"/>
          <w:szCs w:val="20"/>
        </w:rPr>
        <w:t>20.1 дополнить пунктом 5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3C4138">
        <w:rPr>
          <w:rFonts w:ascii="Arial" w:hAnsi="Arial" w:cs="Arial"/>
          <w:sz w:val="20"/>
          <w:szCs w:val="20"/>
        </w:rPr>
        <w:t>о</w:t>
      </w:r>
      <w:r w:rsidRPr="003C4138">
        <w:rPr>
          <w:rFonts w:ascii="Arial" w:hAnsi="Arial" w:cs="Arial"/>
          <w:sz w:val="20"/>
          <w:szCs w:val="20"/>
        </w:rPr>
        <w:t>го пункта</w:t>
      </w:r>
      <w:proofErr w:type="gramStart"/>
      <w:r w:rsidRPr="003C4138">
        <w:rPr>
          <w:rFonts w:ascii="Arial" w:hAnsi="Arial" w:cs="Arial"/>
          <w:sz w:val="20"/>
          <w:szCs w:val="20"/>
        </w:rPr>
        <w:t>;"</w:t>
      </w:r>
      <w:proofErr w:type="gramEnd"/>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6) в </w:t>
      </w:r>
      <w:hyperlink r:id="rId141" w:history="1">
        <w:r w:rsidRPr="003C4138">
          <w:rPr>
            <w:rFonts w:ascii="Arial" w:hAnsi="Arial" w:cs="Arial"/>
            <w:sz w:val="20"/>
            <w:szCs w:val="20"/>
          </w:rPr>
          <w:t>статье 21</w:t>
        </w:r>
      </w:hyperlink>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а) </w:t>
      </w:r>
      <w:hyperlink r:id="rId142" w:history="1">
        <w:r w:rsidRPr="003C4138">
          <w:rPr>
            <w:rFonts w:ascii="Arial" w:hAnsi="Arial" w:cs="Arial"/>
            <w:sz w:val="20"/>
            <w:szCs w:val="20"/>
          </w:rPr>
          <w:t xml:space="preserve">часть </w:t>
        </w:r>
      </w:hyperlink>
      <w:r w:rsidRPr="003C4138">
        <w:rPr>
          <w:rFonts w:ascii="Arial" w:hAnsi="Arial" w:cs="Arial"/>
          <w:sz w:val="20"/>
          <w:szCs w:val="20"/>
        </w:rPr>
        <w:t>1</w:t>
      </w:r>
      <w:r w:rsidRPr="003C4138">
        <w:rPr>
          <w:rFonts w:ascii="Arial" w:hAnsi="Arial" w:cs="Arial"/>
          <w:color w:val="000000"/>
          <w:sz w:val="20"/>
          <w:szCs w:val="20"/>
        </w:rPr>
        <w:t xml:space="preserve"> </w:t>
      </w:r>
      <w:r w:rsidRPr="003C4138">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3C4138">
        <w:rPr>
          <w:rFonts w:ascii="Arial" w:hAnsi="Arial" w:cs="Arial"/>
          <w:sz w:val="20"/>
          <w:szCs w:val="20"/>
        </w:rPr>
        <w:t>о</w:t>
      </w:r>
      <w:r w:rsidRPr="003C4138">
        <w:rPr>
          <w:rFonts w:ascii="Arial" w:hAnsi="Arial" w:cs="Arial"/>
          <w:sz w:val="20"/>
          <w:szCs w:val="20"/>
        </w:rPr>
        <w:t xml:space="preserve">екта вправе участвовать жители </w:t>
      </w:r>
      <w:r w:rsidRPr="003C4138">
        <w:rPr>
          <w:rFonts w:ascii="Arial" w:hAnsi="Arial" w:cs="Arial"/>
          <w:color w:val="000000"/>
          <w:sz w:val="20"/>
          <w:szCs w:val="20"/>
        </w:rPr>
        <w:t xml:space="preserve">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w:t>
      </w:r>
      <w:r w:rsidRPr="003C4138">
        <w:rPr>
          <w:rFonts w:ascii="Arial" w:hAnsi="Arial" w:cs="Arial"/>
          <w:sz w:val="20"/>
          <w:szCs w:val="20"/>
        </w:rPr>
        <w:t xml:space="preserve"> или его части, в которых предлагается реализовать инициативный проект, достигшие шестнадцатилетнего возраста</w:t>
      </w:r>
      <w:proofErr w:type="gramStart"/>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proofErr w:type="gramEnd"/>
      <w:r w:rsidRPr="003C4138">
        <w:rPr>
          <w:rFonts w:ascii="Arial" w:hAnsi="Arial" w:cs="Arial"/>
          <w:sz w:val="20"/>
          <w:szCs w:val="20"/>
        </w:rPr>
        <w:t xml:space="preserve">б) </w:t>
      </w:r>
      <w:hyperlink r:id="rId143" w:history="1">
        <w:r w:rsidRPr="003C4138">
          <w:rPr>
            <w:rFonts w:ascii="Arial" w:hAnsi="Arial" w:cs="Arial"/>
            <w:sz w:val="20"/>
            <w:szCs w:val="20"/>
          </w:rPr>
          <w:t>часть</w:t>
        </w:r>
      </w:hyperlink>
      <w:r w:rsidRPr="003C4138">
        <w:rPr>
          <w:rFonts w:ascii="Arial" w:hAnsi="Arial" w:cs="Arial"/>
          <w:sz w:val="20"/>
          <w:szCs w:val="20"/>
        </w:rPr>
        <w:t xml:space="preserve"> 2</w:t>
      </w:r>
      <w:r w:rsidRPr="003C4138">
        <w:rPr>
          <w:rFonts w:ascii="Arial" w:hAnsi="Arial" w:cs="Arial"/>
          <w:color w:val="000000"/>
          <w:sz w:val="20"/>
          <w:szCs w:val="20"/>
        </w:rPr>
        <w:t>:</w:t>
      </w:r>
      <w:r w:rsidRPr="003C4138">
        <w:rPr>
          <w:rFonts w:ascii="Arial" w:hAnsi="Arial" w:cs="Arial"/>
          <w:sz w:val="20"/>
          <w:szCs w:val="20"/>
        </w:rPr>
        <w:t xml:space="preserve"> дополнить пунктом 3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"3) жителей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или его части, в которых предлагается реализовать инициативный проект, достигших шестнадцат</w:t>
      </w:r>
      <w:r w:rsidRPr="003C4138">
        <w:rPr>
          <w:rFonts w:ascii="Arial" w:hAnsi="Arial" w:cs="Arial"/>
          <w:sz w:val="20"/>
          <w:szCs w:val="20"/>
        </w:rPr>
        <w:t>и</w:t>
      </w:r>
      <w:r w:rsidRPr="003C4138">
        <w:rPr>
          <w:rFonts w:ascii="Arial" w:hAnsi="Arial" w:cs="Arial"/>
          <w:sz w:val="20"/>
          <w:szCs w:val="20"/>
        </w:rPr>
        <w:t>летнего возраста, - для выявления мнения граждан о поддержке данного инициативного проекта</w:t>
      </w:r>
      <w:proofErr w:type="gramStart"/>
      <w:r w:rsidRPr="003C4138">
        <w:rPr>
          <w:rFonts w:ascii="Arial" w:hAnsi="Arial" w:cs="Arial"/>
          <w:sz w:val="20"/>
          <w:szCs w:val="20"/>
        </w:rPr>
        <w:t>.";</w:t>
      </w:r>
      <w:proofErr w:type="gramEnd"/>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в) </w:t>
      </w:r>
      <w:hyperlink r:id="rId144" w:history="1">
        <w:r w:rsidRPr="003C4138">
          <w:rPr>
            <w:rFonts w:ascii="Arial" w:hAnsi="Arial" w:cs="Arial"/>
            <w:sz w:val="20"/>
            <w:szCs w:val="20"/>
          </w:rPr>
          <w:t xml:space="preserve">часть </w:t>
        </w:r>
      </w:hyperlink>
      <w:r w:rsidRPr="003C4138">
        <w:rPr>
          <w:rFonts w:ascii="Arial" w:hAnsi="Arial" w:cs="Arial"/>
          <w:sz w:val="20"/>
          <w:szCs w:val="20"/>
        </w:rPr>
        <w:t xml:space="preserve">3 </w:t>
      </w:r>
      <w:r w:rsidRPr="003C4138">
        <w:rPr>
          <w:rFonts w:ascii="Arial" w:hAnsi="Arial" w:cs="Arial"/>
          <w:i/>
          <w:sz w:val="20"/>
          <w:szCs w:val="20"/>
        </w:rPr>
        <w:t xml:space="preserve"> </w:t>
      </w:r>
      <w:r w:rsidRPr="003C4138">
        <w:rPr>
          <w:rFonts w:ascii="Arial" w:hAnsi="Arial" w:cs="Arial"/>
          <w:sz w:val="20"/>
          <w:szCs w:val="20"/>
        </w:rPr>
        <w:t>дополнить предложением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"Для проведения опроса граждан может использоваться официальный сайт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в информационно-телекоммуникационной сети "Интернет</w:t>
      </w:r>
      <w:proofErr w:type="gramStart"/>
      <w:r w:rsidRPr="003C4138">
        <w:rPr>
          <w:rFonts w:ascii="Arial" w:hAnsi="Arial" w:cs="Arial"/>
          <w:sz w:val="20"/>
          <w:szCs w:val="20"/>
        </w:rPr>
        <w:t>".;</w:t>
      </w:r>
      <w:proofErr w:type="gramEnd"/>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г) часть 4 </w:t>
      </w:r>
      <w:hyperlink r:id="rId145" w:history="1">
        <w:r w:rsidRPr="003C4138">
          <w:rPr>
            <w:rFonts w:ascii="Arial" w:hAnsi="Arial" w:cs="Arial"/>
            <w:sz w:val="20"/>
            <w:szCs w:val="20"/>
          </w:rPr>
          <w:t>дополнить</w:t>
        </w:r>
      </w:hyperlink>
      <w:r w:rsidRPr="003C4138">
        <w:rPr>
          <w:rFonts w:ascii="Arial" w:hAnsi="Arial" w:cs="Arial"/>
          <w:sz w:val="20"/>
          <w:szCs w:val="20"/>
        </w:rPr>
        <w:t xml:space="preserve"> абзацем 7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 порядок идентификации участников опроса в случае проведения опроса граждан с использованием официального сайта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 в информационно-телекоммуникационной сети "Интернет"</w:t>
      </w:r>
      <w:proofErr w:type="gramStart"/>
      <w:r w:rsidRPr="003C4138">
        <w:rPr>
          <w:rFonts w:ascii="Arial" w:hAnsi="Arial" w:cs="Arial"/>
          <w:sz w:val="20"/>
          <w:szCs w:val="20"/>
        </w:rPr>
        <w:t>;"</w:t>
      </w:r>
      <w:proofErr w:type="gramEnd"/>
      <w:r w:rsidRPr="003C4138">
        <w:rPr>
          <w:rFonts w:ascii="Arial" w:hAnsi="Arial" w:cs="Arial"/>
          <w:sz w:val="20"/>
          <w:szCs w:val="20"/>
        </w:rPr>
        <w:t>;</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7) часть 2 дополнить новым абзацем 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"Депутату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i/>
          <w:sz w:val="20"/>
          <w:szCs w:val="20"/>
        </w:rPr>
        <w:t xml:space="preserve"> сельского поселения</w:t>
      </w:r>
      <w:r w:rsidRPr="003C4138">
        <w:rPr>
          <w:rFonts w:ascii="Arial" w:hAnsi="Arial" w:cs="Arial"/>
          <w:sz w:val="20"/>
          <w:szCs w:val="20"/>
        </w:rPr>
        <w:t xml:space="preserve"> для осуществления своих полномочий на непостоянной основе гарантируется сохранение места работы (должности) на период, составляющий в совокупности три рабочих дня в месяц</w:t>
      </w:r>
      <w:proofErr w:type="gramStart"/>
      <w:r w:rsidRPr="003C4138">
        <w:rPr>
          <w:rFonts w:ascii="Arial" w:hAnsi="Arial" w:cs="Arial"/>
          <w:sz w:val="20"/>
          <w:szCs w:val="20"/>
        </w:rPr>
        <w:t>.".</w:t>
      </w:r>
      <w:proofErr w:type="gramEnd"/>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8) </w:t>
      </w:r>
      <w:hyperlink r:id="rId146" w:history="1">
        <w:r w:rsidRPr="003C4138">
          <w:rPr>
            <w:rFonts w:ascii="Arial" w:hAnsi="Arial" w:cs="Arial"/>
            <w:sz w:val="20"/>
            <w:szCs w:val="20"/>
          </w:rPr>
          <w:t>дополнить</w:t>
        </w:r>
      </w:hyperlink>
      <w:r w:rsidRPr="003C4138">
        <w:rPr>
          <w:rFonts w:ascii="Arial" w:hAnsi="Arial" w:cs="Arial"/>
          <w:sz w:val="20"/>
          <w:szCs w:val="20"/>
        </w:rPr>
        <w:t xml:space="preserve"> статьей 60.1</w:t>
      </w:r>
      <w:r w:rsidRPr="003C4138">
        <w:rPr>
          <w:rFonts w:ascii="Arial" w:hAnsi="Arial" w:cs="Arial"/>
          <w:i/>
          <w:sz w:val="20"/>
          <w:szCs w:val="20"/>
        </w:rPr>
        <w:t xml:space="preserve"> </w:t>
      </w:r>
      <w:r w:rsidRPr="003C4138">
        <w:rPr>
          <w:rFonts w:ascii="Arial" w:hAnsi="Arial" w:cs="Arial"/>
          <w:sz w:val="20"/>
          <w:szCs w:val="20"/>
        </w:rPr>
        <w:t>следующего содержания: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w:t>
      </w:r>
      <w:r w:rsidRPr="003C4138">
        <w:rPr>
          <w:rFonts w:ascii="Arial" w:hAnsi="Arial" w:cs="Arial"/>
          <w:b/>
          <w:sz w:val="20"/>
          <w:szCs w:val="20"/>
        </w:rPr>
        <w:t>Статья 60.1. Финансовое и иное обеспечение реализации инициативных проектов</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sidRPr="003C4138">
        <w:rPr>
          <w:rFonts w:ascii="Arial" w:hAnsi="Arial" w:cs="Arial"/>
          <w:sz w:val="20"/>
          <w:szCs w:val="20"/>
        </w:rPr>
        <w:t>т</w:t>
      </w:r>
      <w:r w:rsidRPr="003C4138">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3C4138">
        <w:rPr>
          <w:rFonts w:ascii="Arial" w:hAnsi="Arial" w:cs="Arial"/>
          <w:sz w:val="20"/>
          <w:szCs w:val="20"/>
        </w:rPr>
        <w:t>формируемые</w:t>
      </w:r>
      <w:proofErr w:type="gramEnd"/>
      <w:r w:rsidRPr="003C4138">
        <w:rPr>
          <w:rFonts w:ascii="Arial" w:hAnsi="Arial" w:cs="Arial"/>
          <w:sz w:val="20"/>
          <w:szCs w:val="20"/>
        </w:rPr>
        <w:t xml:space="preserve"> в том числе с учетом объемов иници</w:t>
      </w:r>
      <w:r w:rsidRPr="003C4138">
        <w:rPr>
          <w:rFonts w:ascii="Arial" w:hAnsi="Arial" w:cs="Arial"/>
          <w:sz w:val="20"/>
          <w:szCs w:val="20"/>
        </w:rPr>
        <w:t>а</w:t>
      </w:r>
      <w:r w:rsidRPr="003C4138">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3C4138">
        <w:rPr>
          <w:rFonts w:ascii="Arial" w:hAnsi="Arial" w:cs="Arial"/>
          <w:sz w:val="20"/>
          <w:szCs w:val="20"/>
        </w:rPr>
        <w:t>ю</w:t>
      </w:r>
      <w:r w:rsidRPr="003C4138">
        <w:rPr>
          <w:rFonts w:ascii="Arial" w:hAnsi="Arial" w:cs="Arial"/>
          <w:sz w:val="20"/>
          <w:szCs w:val="20"/>
        </w:rPr>
        <w:t>щих расходных обязательств муниципального образования.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lastRenderedPageBreak/>
        <w:t>2. Под инициативными платежами понимаются денежные средства граждан, индивидуальных предпринимателей и образованных в соответствии с зак</w:t>
      </w:r>
      <w:r w:rsidRPr="003C4138">
        <w:rPr>
          <w:rFonts w:ascii="Arial" w:hAnsi="Arial" w:cs="Arial"/>
          <w:sz w:val="20"/>
          <w:szCs w:val="20"/>
        </w:rPr>
        <w:t>о</w:t>
      </w:r>
      <w:r w:rsidRPr="003C4138">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47" w:history="1">
        <w:r w:rsidRPr="003C4138">
          <w:rPr>
            <w:rFonts w:ascii="Arial" w:hAnsi="Arial" w:cs="Arial"/>
            <w:sz w:val="20"/>
            <w:szCs w:val="20"/>
          </w:rPr>
          <w:t>кодексом</w:t>
        </w:r>
      </w:hyperlink>
      <w:r w:rsidRPr="003C4138">
        <w:rPr>
          <w:rFonts w:ascii="Arial" w:hAnsi="Arial" w:cs="Arial"/>
          <w:sz w:val="20"/>
          <w:szCs w:val="20"/>
        </w:rPr>
        <w:t xml:space="preserve"> Ро</w:t>
      </w:r>
      <w:r w:rsidRPr="003C4138">
        <w:rPr>
          <w:rFonts w:ascii="Arial" w:hAnsi="Arial" w:cs="Arial"/>
          <w:sz w:val="20"/>
          <w:szCs w:val="20"/>
        </w:rPr>
        <w:t>с</w:t>
      </w:r>
      <w:r w:rsidRPr="003C4138">
        <w:rPr>
          <w:rFonts w:ascii="Arial" w:hAnsi="Arial" w:cs="Arial"/>
          <w:sz w:val="20"/>
          <w:szCs w:val="20"/>
        </w:rPr>
        <w:t>сийской Федерации в местный бюджет в целях реализации конкретных инициативных проектов.</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3. В случае</w:t>
      </w:r>
      <w:proofErr w:type="gramStart"/>
      <w:r w:rsidRPr="003C4138">
        <w:rPr>
          <w:rFonts w:ascii="Arial" w:hAnsi="Arial" w:cs="Arial"/>
          <w:sz w:val="20"/>
          <w:szCs w:val="20"/>
        </w:rPr>
        <w:t>,</w:t>
      </w:r>
      <w:proofErr w:type="gramEnd"/>
      <w:r w:rsidRPr="003C4138">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3C4138">
        <w:rPr>
          <w:rFonts w:ascii="Arial" w:hAnsi="Arial" w:cs="Arial"/>
          <w:sz w:val="20"/>
          <w:szCs w:val="20"/>
        </w:rPr>
        <w:t>в</w:t>
      </w:r>
      <w:r w:rsidRPr="003C4138">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3C4138">
        <w:rPr>
          <w:rFonts w:ascii="Arial" w:hAnsi="Arial" w:cs="Arial"/>
          <w:sz w:val="20"/>
          <w:szCs w:val="20"/>
        </w:rPr>
        <w:t>о</w:t>
      </w:r>
      <w:r w:rsidRPr="003C4138">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3C4138">
        <w:rPr>
          <w:rFonts w:ascii="Arial" w:hAnsi="Arial" w:cs="Arial"/>
          <w:sz w:val="20"/>
          <w:szCs w:val="20"/>
        </w:rPr>
        <w:t>е</w:t>
      </w:r>
      <w:r w:rsidRPr="003C4138">
        <w:rPr>
          <w:rFonts w:ascii="Arial" w:hAnsi="Arial" w:cs="Arial"/>
          <w:sz w:val="20"/>
          <w:szCs w:val="20"/>
        </w:rPr>
        <w:t>ние в местный бюджет.</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w:t>
      </w:r>
      <w:proofErr w:type="spellStart"/>
      <w:r w:rsidRPr="003C4138">
        <w:rPr>
          <w:rFonts w:ascii="Arial" w:hAnsi="Arial" w:cs="Arial"/>
          <w:color w:val="000000"/>
          <w:sz w:val="20"/>
          <w:szCs w:val="20"/>
        </w:rPr>
        <w:t>Первочурашевского</w:t>
      </w:r>
      <w:proofErr w:type="spellEnd"/>
      <w:r w:rsidRPr="003C4138">
        <w:rPr>
          <w:rFonts w:ascii="Arial" w:hAnsi="Arial" w:cs="Arial"/>
          <w:sz w:val="20"/>
          <w:szCs w:val="20"/>
        </w:rPr>
        <w:t xml:space="preserve"> сельского поселения.</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3C4138">
        <w:rPr>
          <w:rFonts w:ascii="Arial" w:hAnsi="Arial" w:cs="Arial"/>
          <w:sz w:val="20"/>
          <w:szCs w:val="20"/>
        </w:rPr>
        <w:t>н</w:t>
      </w:r>
      <w:r w:rsidRPr="003C4138">
        <w:rPr>
          <w:rFonts w:ascii="Arial" w:hAnsi="Arial" w:cs="Arial"/>
          <w:sz w:val="20"/>
          <w:szCs w:val="20"/>
        </w:rPr>
        <w:t>ных лиц</w:t>
      </w:r>
      <w:proofErr w:type="gramStart"/>
      <w:r w:rsidRPr="003C4138">
        <w:rPr>
          <w:rFonts w:ascii="Arial" w:hAnsi="Arial" w:cs="Arial"/>
          <w:sz w:val="20"/>
          <w:szCs w:val="20"/>
        </w:rPr>
        <w:t>.".</w:t>
      </w:r>
      <w:proofErr w:type="gramEnd"/>
    </w:p>
    <w:p w:rsidR="00964396" w:rsidRPr="003C4138" w:rsidRDefault="00964396" w:rsidP="00964396">
      <w:pPr>
        <w:autoSpaceDE w:val="0"/>
        <w:autoSpaceDN w:val="0"/>
        <w:adjustRightInd w:val="0"/>
        <w:ind w:firstLine="540"/>
        <w:jc w:val="both"/>
        <w:rPr>
          <w:rFonts w:ascii="Arial" w:hAnsi="Arial" w:cs="Arial"/>
          <w:sz w:val="20"/>
          <w:szCs w:val="20"/>
        </w:rPr>
      </w:pP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3.</w:t>
      </w:r>
      <w:r w:rsidRPr="003C4138">
        <w:rPr>
          <w:rFonts w:ascii="Arial" w:hAnsi="Arial" w:cs="Arial"/>
          <w:color w:val="000000"/>
          <w:sz w:val="20"/>
          <w:szCs w:val="20"/>
          <w:shd w:val="clear" w:color="auto" w:fill="FFFFFF"/>
        </w:rPr>
        <w:t xml:space="preserve"> П</w:t>
      </w:r>
      <w:r w:rsidRPr="003C4138">
        <w:rPr>
          <w:rFonts w:ascii="Arial" w:hAnsi="Arial" w:cs="Arial"/>
          <w:sz w:val="20"/>
          <w:szCs w:val="20"/>
        </w:rPr>
        <w:t>ункты  2, 3, 4, 5,6 и 8 части 1 настоящего решения вступают в силу с 1 января 2021 года.</w:t>
      </w:r>
    </w:p>
    <w:p w:rsidR="00964396" w:rsidRPr="003C4138" w:rsidRDefault="00964396" w:rsidP="00964396">
      <w:pPr>
        <w:autoSpaceDE w:val="0"/>
        <w:autoSpaceDN w:val="0"/>
        <w:adjustRightInd w:val="0"/>
        <w:ind w:firstLine="540"/>
        <w:jc w:val="both"/>
        <w:rPr>
          <w:rFonts w:ascii="Arial" w:hAnsi="Arial" w:cs="Arial"/>
          <w:sz w:val="20"/>
          <w:szCs w:val="20"/>
        </w:rPr>
      </w:pPr>
      <w:r w:rsidRPr="003C4138">
        <w:rPr>
          <w:rFonts w:ascii="Arial" w:hAnsi="Arial" w:cs="Arial"/>
          <w:sz w:val="20"/>
          <w:szCs w:val="20"/>
        </w:rPr>
        <w:t xml:space="preserve">4. Действие положений </w:t>
      </w:r>
      <w:hyperlink r:id="rId148" w:history="1">
        <w:r w:rsidRPr="003C4138">
          <w:rPr>
            <w:rFonts w:ascii="Arial" w:hAnsi="Arial" w:cs="Arial"/>
            <w:sz w:val="20"/>
            <w:szCs w:val="20"/>
          </w:rPr>
          <w:t xml:space="preserve">статей </w:t>
        </w:r>
      </w:hyperlink>
      <w:r w:rsidRPr="003C4138">
        <w:rPr>
          <w:rFonts w:ascii="Arial" w:hAnsi="Arial" w:cs="Arial"/>
          <w:sz w:val="20"/>
          <w:szCs w:val="20"/>
        </w:rPr>
        <w:t xml:space="preserve">16.1  и 60.1 Устава </w:t>
      </w:r>
      <w:proofErr w:type="spellStart"/>
      <w:r w:rsidRPr="003C4138">
        <w:rPr>
          <w:rFonts w:ascii="Arial" w:hAnsi="Arial" w:cs="Arial"/>
          <w:color w:val="000000"/>
          <w:sz w:val="20"/>
          <w:szCs w:val="20"/>
        </w:rPr>
        <w:t>Первочурашевского</w:t>
      </w:r>
      <w:proofErr w:type="spellEnd"/>
      <w:r w:rsidRPr="003C4138">
        <w:rPr>
          <w:rFonts w:ascii="Arial" w:hAnsi="Arial" w:cs="Arial"/>
          <w:i/>
          <w:sz w:val="20"/>
          <w:szCs w:val="20"/>
        </w:rPr>
        <w:t xml:space="preserve"> </w:t>
      </w:r>
      <w:r w:rsidRPr="003C4138">
        <w:rPr>
          <w:rFonts w:ascii="Arial" w:hAnsi="Arial" w:cs="Arial"/>
          <w:sz w:val="20"/>
          <w:szCs w:val="20"/>
        </w:rPr>
        <w:t>сельского поселения не распространяется на правоотношения, возникшие до дня вступления в силу настоящего решения.</w:t>
      </w:r>
    </w:p>
    <w:p w:rsidR="00964396" w:rsidRPr="003C4138" w:rsidRDefault="00964396" w:rsidP="00964396">
      <w:pPr>
        <w:tabs>
          <w:tab w:val="left" w:pos="5505"/>
        </w:tabs>
        <w:ind w:firstLine="709"/>
        <w:jc w:val="both"/>
        <w:rPr>
          <w:rFonts w:ascii="Arial" w:hAnsi="Arial" w:cs="Arial"/>
          <w:sz w:val="20"/>
          <w:szCs w:val="20"/>
        </w:rPr>
      </w:pPr>
    </w:p>
    <w:p w:rsidR="00964396" w:rsidRPr="003C4138" w:rsidRDefault="00964396" w:rsidP="00964396">
      <w:pPr>
        <w:pStyle w:val="affffffff6"/>
        <w:ind w:firstLine="709"/>
        <w:jc w:val="both"/>
        <w:rPr>
          <w:rFonts w:ascii="Arial" w:hAnsi="Arial" w:cs="Arial"/>
          <w:highlight w:val="yellow"/>
        </w:rPr>
      </w:pPr>
      <w:r w:rsidRPr="003C4138">
        <w:rPr>
          <w:rFonts w:ascii="Arial" w:hAnsi="Arial" w:cs="Arial"/>
          <w:highlight w:val="yellow"/>
        </w:rPr>
        <w:t xml:space="preserve">      </w:t>
      </w:r>
    </w:p>
    <w:p w:rsidR="00964396" w:rsidRPr="003C4138" w:rsidRDefault="00964396" w:rsidP="00964396">
      <w:pPr>
        <w:ind w:firstLine="540"/>
        <w:rPr>
          <w:rFonts w:ascii="Arial" w:hAnsi="Arial" w:cs="Arial"/>
          <w:color w:val="000000"/>
          <w:sz w:val="20"/>
          <w:szCs w:val="20"/>
        </w:rPr>
      </w:pPr>
    </w:p>
    <w:p w:rsidR="00964396" w:rsidRPr="003C4138" w:rsidRDefault="00964396" w:rsidP="00964396">
      <w:pPr>
        <w:rPr>
          <w:rFonts w:ascii="Arial" w:hAnsi="Arial" w:cs="Arial"/>
          <w:color w:val="000000"/>
          <w:sz w:val="20"/>
          <w:szCs w:val="20"/>
        </w:rPr>
      </w:pPr>
      <w:r w:rsidRPr="003C4138">
        <w:rPr>
          <w:rFonts w:ascii="Arial" w:hAnsi="Arial" w:cs="Arial"/>
          <w:color w:val="000000"/>
          <w:sz w:val="20"/>
          <w:szCs w:val="20"/>
        </w:rPr>
        <w:t>Председатель Собрания депутатов</w:t>
      </w:r>
    </w:p>
    <w:p w:rsidR="00964396" w:rsidRPr="003C4138" w:rsidRDefault="00964396" w:rsidP="00964396">
      <w:pPr>
        <w:rPr>
          <w:rFonts w:ascii="Arial" w:hAnsi="Arial" w:cs="Arial"/>
          <w:color w:val="000000"/>
          <w:sz w:val="20"/>
          <w:szCs w:val="20"/>
        </w:rPr>
      </w:pP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                                                     С.Г.Григорьев </w:t>
      </w:r>
    </w:p>
    <w:p w:rsidR="00964396" w:rsidRPr="003C4138" w:rsidRDefault="00964396" w:rsidP="00964396">
      <w:pPr>
        <w:rPr>
          <w:rFonts w:ascii="Arial" w:hAnsi="Arial" w:cs="Arial"/>
          <w:color w:val="000000"/>
          <w:sz w:val="20"/>
          <w:szCs w:val="20"/>
        </w:rPr>
      </w:pPr>
      <w:r w:rsidRPr="003C4138">
        <w:rPr>
          <w:rFonts w:ascii="Arial" w:hAnsi="Arial" w:cs="Arial"/>
          <w:color w:val="000000"/>
          <w:sz w:val="20"/>
          <w:szCs w:val="20"/>
        </w:rPr>
        <w:t>Чувашской Республики</w:t>
      </w:r>
    </w:p>
    <w:p w:rsidR="00964396" w:rsidRPr="003C4138" w:rsidRDefault="00964396" w:rsidP="00964396">
      <w:pPr>
        <w:ind w:firstLine="540"/>
        <w:rPr>
          <w:rFonts w:ascii="Arial" w:hAnsi="Arial" w:cs="Arial"/>
          <w:color w:val="000000"/>
          <w:sz w:val="20"/>
          <w:szCs w:val="20"/>
        </w:rPr>
      </w:pPr>
    </w:p>
    <w:p w:rsidR="00964396" w:rsidRPr="003C4138" w:rsidRDefault="00964396" w:rsidP="00964396">
      <w:pPr>
        <w:rPr>
          <w:rFonts w:ascii="Arial" w:hAnsi="Arial" w:cs="Arial"/>
          <w:color w:val="000000"/>
          <w:sz w:val="20"/>
          <w:szCs w:val="20"/>
        </w:rPr>
      </w:pPr>
      <w:r w:rsidRPr="003C4138">
        <w:rPr>
          <w:rFonts w:ascii="Arial" w:hAnsi="Arial" w:cs="Arial"/>
          <w:color w:val="000000"/>
          <w:sz w:val="20"/>
          <w:szCs w:val="20"/>
        </w:rPr>
        <w:t xml:space="preserve">Глава </w:t>
      </w:r>
      <w:proofErr w:type="spellStart"/>
      <w:r w:rsidRPr="003C4138">
        <w:rPr>
          <w:rFonts w:ascii="Arial" w:hAnsi="Arial" w:cs="Arial"/>
          <w:color w:val="000000"/>
          <w:sz w:val="20"/>
          <w:szCs w:val="20"/>
        </w:rPr>
        <w:t>Первочурашевского</w:t>
      </w:r>
      <w:proofErr w:type="spellEnd"/>
      <w:r w:rsidRPr="003C4138">
        <w:rPr>
          <w:rFonts w:ascii="Arial" w:hAnsi="Arial" w:cs="Arial"/>
          <w:color w:val="000000"/>
          <w:sz w:val="20"/>
          <w:szCs w:val="20"/>
        </w:rPr>
        <w:t xml:space="preserve"> сельского поселения                                          В.А.Орлов</w:t>
      </w:r>
    </w:p>
    <w:p w:rsidR="00964396" w:rsidRPr="003C4138" w:rsidRDefault="00964396" w:rsidP="00964396">
      <w:pPr>
        <w:rPr>
          <w:rFonts w:ascii="Arial" w:hAnsi="Arial" w:cs="Arial"/>
          <w:sz w:val="20"/>
          <w:szCs w:val="20"/>
        </w:rPr>
      </w:pPr>
      <w:r w:rsidRPr="003C4138">
        <w:rPr>
          <w:rFonts w:ascii="Arial" w:hAnsi="Arial" w:cs="Arial"/>
          <w:color w:val="000000"/>
          <w:sz w:val="20"/>
          <w:szCs w:val="20"/>
        </w:rPr>
        <w:t xml:space="preserve">Чувашской Республики   </w:t>
      </w:r>
    </w:p>
    <w:p w:rsidR="00E36219" w:rsidRDefault="00E36219" w:rsidP="008D3938">
      <w:pPr>
        <w:rPr>
          <w:rFonts w:ascii="Arial" w:hAnsi="Arial" w:cs="Arial"/>
          <w:color w:val="000000"/>
          <w:sz w:val="20"/>
        </w:rPr>
      </w:pPr>
    </w:p>
    <w:p w:rsidR="00F0725F" w:rsidRDefault="00F0725F" w:rsidP="008D3938">
      <w:pPr>
        <w:rPr>
          <w:rFonts w:ascii="Arial" w:hAnsi="Arial" w:cs="Arial"/>
          <w:color w:val="000000"/>
          <w:sz w:val="20"/>
        </w:rPr>
      </w:pPr>
    </w:p>
    <w:tbl>
      <w:tblPr>
        <w:tblW w:w="5000" w:type="pct"/>
        <w:tblLook w:val="0000"/>
      </w:tblPr>
      <w:tblGrid>
        <w:gridCol w:w="732"/>
        <w:gridCol w:w="5592"/>
        <w:gridCol w:w="1354"/>
        <w:gridCol w:w="1354"/>
        <w:gridCol w:w="5816"/>
        <w:gridCol w:w="507"/>
      </w:tblGrid>
      <w:tr w:rsidR="00F0725F" w:rsidRPr="001D3092" w:rsidTr="00F0725F">
        <w:tc>
          <w:tcPr>
            <w:tcW w:w="2059" w:type="pct"/>
            <w:gridSpan w:val="2"/>
          </w:tcPr>
          <w:p w:rsidR="00F0725F" w:rsidRPr="001D3092" w:rsidRDefault="00F0725F" w:rsidP="00653A65">
            <w:pPr>
              <w:spacing w:line="220" w:lineRule="exact"/>
              <w:ind w:left="-533"/>
              <w:jc w:val="center"/>
              <w:rPr>
                <w:rFonts w:ascii="Arial" w:hAnsi="Arial" w:cs="Arial"/>
                <w:b/>
                <w:i/>
                <w:sz w:val="20"/>
                <w:szCs w:val="20"/>
              </w:rPr>
            </w:pPr>
          </w:p>
          <w:p w:rsidR="00F0725F" w:rsidRPr="001D3092" w:rsidRDefault="00F0725F" w:rsidP="00653A65">
            <w:pPr>
              <w:spacing w:line="220" w:lineRule="exact"/>
              <w:jc w:val="center"/>
              <w:rPr>
                <w:rFonts w:ascii="Arial" w:hAnsi="Arial" w:cs="Arial"/>
                <w:b/>
                <w:i/>
                <w:sz w:val="20"/>
                <w:szCs w:val="20"/>
              </w:rPr>
            </w:pPr>
            <w:proofErr w:type="spellStart"/>
            <w:r w:rsidRPr="001D3092">
              <w:rPr>
                <w:rFonts w:ascii="Arial" w:hAnsi="Arial" w:cs="Arial"/>
                <w:sz w:val="20"/>
                <w:szCs w:val="20"/>
              </w:rPr>
              <w:t>Чăваш</w:t>
            </w:r>
            <w:proofErr w:type="spellEnd"/>
            <w:r w:rsidRPr="001D3092">
              <w:rPr>
                <w:rFonts w:ascii="Arial" w:hAnsi="Arial" w:cs="Arial"/>
                <w:sz w:val="20"/>
                <w:szCs w:val="20"/>
              </w:rPr>
              <w:t xml:space="preserve">  </w:t>
            </w:r>
            <w:proofErr w:type="spellStart"/>
            <w:r w:rsidRPr="001D3092">
              <w:rPr>
                <w:rFonts w:ascii="Arial" w:hAnsi="Arial" w:cs="Arial"/>
                <w:sz w:val="20"/>
                <w:szCs w:val="20"/>
              </w:rPr>
              <w:t>Республикин</w:t>
            </w:r>
            <w:proofErr w:type="spellEnd"/>
          </w:p>
          <w:p w:rsidR="00F0725F" w:rsidRPr="001D3092" w:rsidRDefault="00F0725F" w:rsidP="00653A65">
            <w:pPr>
              <w:spacing w:line="220" w:lineRule="exact"/>
              <w:jc w:val="center"/>
              <w:rPr>
                <w:rFonts w:ascii="Arial" w:hAnsi="Arial" w:cs="Arial"/>
                <w:b/>
                <w:i/>
                <w:sz w:val="20"/>
                <w:szCs w:val="20"/>
              </w:rPr>
            </w:pPr>
            <w:proofErr w:type="spellStart"/>
            <w:r w:rsidRPr="001D3092">
              <w:rPr>
                <w:rFonts w:ascii="Arial" w:hAnsi="Arial" w:cs="Arial"/>
                <w:sz w:val="20"/>
                <w:szCs w:val="20"/>
              </w:rPr>
              <w:t>Сĕнтĕрвăрри</w:t>
            </w:r>
            <w:proofErr w:type="spellEnd"/>
            <w:r w:rsidRPr="001D3092">
              <w:rPr>
                <w:rFonts w:ascii="Arial" w:hAnsi="Arial" w:cs="Arial"/>
                <w:sz w:val="20"/>
                <w:szCs w:val="20"/>
              </w:rPr>
              <w:t xml:space="preserve"> </w:t>
            </w:r>
            <w:proofErr w:type="spellStart"/>
            <w:r w:rsidRPr="001D3092">
              <w:rPr>
                <w:rFonts w:ascii="Arial" w:hAnsi="Arial" w:cs="Arial"/>
                <w:sz w:val="20"/>
                <w:szCs w:val="20"/>
              </w:rPr>
              <w:t>районĕн</w:t>
            </w:r>
            <w:proofErr w:type="spellEnd"/>
            <w:r w:rsidRPr="001D3092">
              <w:rPr>
                <w:rFonts w:ascii="Arial" w:hAnsi="Arial" w:cs="Arial"/>
                <w:sz w:val="20"/>
                <w:szCs w:val="20"/>
              </w:rPr>
              <w:t xml:space="preserve"> </w:t>
            </w:r>
          </w:p>
          <w:p w:rsidR="00F0725F" w:rsidRPr="001D3092" w:rsidRDefault="00F0725F" w:rsidP="00653A65">
            <w:pPr>
              <w:spacing w:line="220" w:lineRule="exact"/>
              <w:jc w:val="center"/>
              <w:rPr>
                <w:rFonts w:ascii="Arial" w:hAnsi="Arial" w:cs="Arial"/>
                <w:b/>
                <w:i/>
                <w:sz w:val="20"/>
                <w:szCs w:val="20"/>
              </w:rPr>
            </w:pPr>
            <w:proofErr w:type="spellStart"/>
            <w:proofErr w:type="gramStart"/>
            <w:r w:rsidRPr="001D3092">
              <w:rPr>
                <w:rFonts w:ascii="Arial" w:hAnsi="Arial" w:cs="Arial"/>
                <w:sz w:val="20"/>
                <w:szCs w:val="20"/>
              </w:rPr>
              <w:t>пуçл</w:t>
            </w:r>
            <w:proofErr w:type="gramEnd"/>
            <w:r w:rsidRPr="001D3092">
              <w:rPr>
                <w:rFonts w:ascii="Arial" w:hAnsi="Arial" w:cs="Arial"/>
                <w:sz w:val="20"/>
                <w:szCs w:val="20"/>
              </w:rPr>
              <w:t>ăхĕ</w:t>
            </w:r>
            <w:proofErr w:type="spellEnd"/>
          </w:p>
          <w:p w:rsidR="00F0725F" w:rsidRPr="001D3092" w:rsidRDefault="00F0725F" w:rsidP="00653A65">
            <w:pPr>
              <w:pStyle w:val="12"/>
              <w:spacing w:line="220" w:lineRule="exact"/>
              <w:rPr>
                <w:rFonts w:ascii="Arial" w:hAnsi="Arial" w:cs="Arial"/>
                <w:sz w:val="20"/>
                <w:szCs w:val="20"/>
              </w:rPr>
            </w:pPr>
            <w:r w:rsidRPr="001D3092">
              <w:rPr>
                <w:rFonts w:ascii="Arial" w:hAnsi="Arial" w:cs="Arial"/>
                <w:sz w:val="20"/>
                <w:szCs w:val="20"/>
              </w:rPr>
              <w:t xml:space="preserve">Й </w:t>
            </w:r>
            <w:proofErr w:type="gramStart"/>
            <w:r w:rsidRPr="001D3092">
              <w:rPr>
                <w:rFonts w:ascii="Arial" w:hAnsi="Arial" w:cs="Arial"/>
                <w:sz w:val="20"/>
                <w:szCs w:val="20"/>
              </w:rPr>
              <w:t>Ы</w:t>
            </w:r>
            <w:proofErr w:type="gramEnd"/>
            <w:r w:rsidRPr="001D3092">
              <w:rPr>
                <w:rFonts w:ascii="Arial" w:hAnsi="Arial" w:cs="Arial"/>
                <w:sz w:val="20"/>
                <w:szCs w:val="20"/>
              </w:rPr>
              <w:t xml:space="preserve"> Ш Ă Н У</w:t>
            </w:r>
          </w:p>
          <w:p w:rsidR="00F0725F" w:rsidRPr="001D3092" w:rsidRDefault="00F0725F" w:rsidP="00653A65">
            <w:pPr>
              <w:spacing w:line="220" w:lineRule="exact"/>
              <w:jc w:val="center"/>
              <w:rPr>
                <w:rFonts w:ascii="Arial" w:hAnsi="Arial" w:cs="Arial"/>
                <w:bCs/>
                <w:i/>
                <w:sz w:val="20"/>
                <w:szCs w:val="20"/>
              </w:rPr>
            </w:pPr>
            <w:r w:rsidRPr="001D3092">
              <w:rPr>
                <w:rFonts w:ascii="Arial" w:hAnsi="Arial" w:cs="Arial"/>
                <w:bCs/>
                <w:sz w:val="20"/>
                <w:szCs w:val="20"/>
              </w:rPr>
              <w:t xml:space="preserve">№ </w:t>
            </w:r>
          </w:p>
          <w:p w:rsidR="00F0725F" w:rsidRPr="001D3092" w:rsidRDefault="00F0725F" w:rsidP="00653A65">
            <w:pPr>
              <w:spacing w:line="220" w:lineRule="exact"/>
              <w:jc w:val="center"/>
              <w:rPr>
                <w:rFonts w:ascii="Arial" w:hAnsi="Arial" w:cs="Arial"/>
                <w:b/>
                <w:i/>
                <w:sz w:val="20"/>
                <w:szCs w:val="20"/>
              </w:rPr>
            </w:pPr>
            <w:proofErr w:type="spellStart"/>
            <w:r w:rsidRPr="001D3092">
              <w:rPr>
                <w:rFonts w:ascii="Arial" w:hAnsi="Arial" w:cs="Arial"/>
                <w:sz w:val="20"/>
                <w:szCs w:val="20"/>
              </w:rPr>
              <w:t>Сĕнтĕрвăрри</w:t>
            </w:r>
            <w:proofErr w:type="spellEnd"/>
            <w:r w:rsidRPr="001D3092">
              <w:rPr>
                <w:rFonts w:ascii="Arial" w:hAnsi="Arial" w:cs="Arial"/>
                <w:sz w:val="20"/>
                <w:szCs w:val="20"/>
              </w:rPr>
              <w:t xml:space="preserve">  хули</w:t>
            </w:r>
          </w:p>
          <w:p w:rsidR="00F0725F" w:rsidRPr="001D3092" w:rsidRDefault="00F0725F" w:rsidP="00653A65">
            <w:pPr>
              <w:spacing w:line="220" w:lineRule="exact"/>
              <w:rPr>
                <w:rFonts w:ascii="Arial" w:hAnsi="Arial" w:cs="Arial"/>
                <w:b/>
                <w:i/>
                <w:sz w:val="20"/>
                <w:szCs w:val="20"/>
              </w:rPr>
            </w:pPr>
            <w:r w:rsidRPr="001D3092">
              <w:rPr>
                <w:rFonts w:ascii="Arial" w:hAnsi="Arial" w:cs="Arial"/>
                <w:sz w:val="20"/>
                <w:szCs w:val="20"/>
              </w:rPr>
              <w:t xml:space="preserve">                                                                                                                      </w:t>
            </w:r>
          </w:p>
          <w:p w:rsidR="00F0725F" w:rsidRPr="001D3092" w:rsidRDefault="00F0725F" w:rsidP="00653A65">
            <w:pPr>
              <w:spacing w:line="220" w:lineRule="exact"/>
              <w:rPr>
                <w:rFonts w:ascii="Arial" w:hAnsi="Arial" w:cs="Arial"/>
                <w:b/>
                <w:i/>
                <w:sz w:val="20"/>
                <w:szCs w:val="20"/>
              </w:rPr>
            </w:pPr>
            <w:r w:rsidRPr="001D3092">
              <w:rPr>
                <w:rFonts w:ascii="Arial" w:hAnsi="Arial" w:cs="Arial"/>
                <w:sz w:val="20"/>
                <w:szCs w:val="20"/>
              </w:rPr>
              <w:t xml:space="preserve">                                                                          </w:t>
            </w:r>
          </w:p>
        </w:tc>
        <w:tc>
          <w:tcPr>
            <w:tcW w:w="882" w:type="pct"/>
            <w:gridSpan w:val="2"/>
          </w:tcPr>
          <w:p w:rsidR="00F0725F" w:rsidRPr="001D3092" w:rsidRDefault="00F0725F" w:rsidP="00653A65">
            <w:pPr>
              <w:ind w:hanging="783"/>
              <w:rPr>
                <w:rFonts w:ascii="Arial" w:hAnsi="Arial" w:cs="Arial"/>
                <w:b/>
                <w:i/>
                <w:sz w:val="20"/>
                <w:szCs w:val="20"/>
              </w:rPr>
            </w:pPr>
            <w:r w:rsidRPr="001D3092">
              <w:rPr>
                <w:rFonts w:ascii="Arial" w:hAnsi="Arial" w:cs="Arial"/>
                <w:noProof/>
                <w:sz w:val="20"/>
                <w:szCs w:val="20"/>
              </w:rPr>
              <w:drawing>
                <wp:anchor distT="0" distB="0" distL="114300" distR="114300" simplePos="0" relativeHeight="251668480"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5" name="Рисунок 3"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_ум"/>
                          <pic:cNvPicPr>
                            <a:picLocks noChangeAspect="1" noChangeArrowheads="1"/>
                          </pic:cNvPicPr>
                        </pic:nvPicPr>
                        <pic:blipFill>
                          <a:blip r:embed="rId149"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1D3092">
              <w:rPr>
                <w:rFonts w:ascii="Arial" w:hAnsi="Arial" w:cs="Arial"/>
                <w:sz w:val="20"/>
                <w:szCs w:val="20"/>
              </w:rPr>
              <w:t xml:space="preserve">                  </w:t>
            </w:r>
          </w:p>
          <w:p w:rsidR="00F0725F" w:rsidRPr="001D3092" w:rsidRDefault="00F0725F" w:rsidP="00653A65">
            <w:pPr>
              <w:ind w:hanging="783"/>
              <w:rPr>
                <w:rFonts w:ascii="Arial" w:hAnsi="Arial" w:cs="Arial"/>
                <w:b/>
                <w:i/>
                <w:sz w:val="20"/>
                <w:szCs w:val="20"/>
              </w:rPr>
            </w:pPr>
          </w:p>
          <w:p w:rsidR="00F0725F" w:rsidRPr="001D3092" w:rsidRDefault="00F0725F" w:rsidP="00653A65">
            <w:pPr>
              <w:ind w:hanging="783"/>
              <w:rPr>
                <w:rFonts w:ascii="Arial" w:hAnsi="Arial" w:cs="Arial"/>
                <w:b/>
                <w:i/>
                <w:sz w:val="20"/>
                <w:szCs w:val="20"/>
              </w:rPr>
            </w:pPr>
          </w:p>
          <w:p w:rsidR="00F0725F" w:rsidRPr="001D3092" w:rsidRDefault="00F0725F" w:rsidP="00653A65">
            <w:pPr>
              <w:ind w:hanging="783"/>
              <w:rPr>
                <w:rFonts w:ascii="Arial" w:hAnsi="Arial" w:cs="Arial"/>
                <w:b/>
                <w:i/>
                <w:sz w:val="20"/>
                <w:szCs w:val="20"/>
              </w:rPr>
            </w:pPr>
          </w:p>
          <w:p w:rsidR="00F0725F" w:rsidRPr="001D3092" w:rsidRDefault="00F0725F" w:rsidP="00653A65">
            <w:pPr>
              <w:spacing w:line="200" w:lineRule="exact"/>
              <w:jc w:val="center"/>
              <w:rPr>
                <w:rFonts w:ascii="Arial" w:hAnsi="Arial" w:cs="Arial"/>
                <w:b/>
                <w:i/>
                <w:sz w:val="20"/>
                <w:szCs w:val="20"/>
              </w:rPr>
            </w:pPr>
          </w:p>
        </w:tc>
        <w:tc>
          <w:tcPr>
            <w:tcW w:w="2059" w:type="pct"/>
            <w:gridSpan w:val="2"/>
          </w:tcPr>
          <w:p w:rsidR="00F0725F" w:rsidRPr="001D3092" w:rsidRDefault="00F0725F" w:rsidP="00653A65">
            <w:pPr>
              <w:spacing w:line="200" w:lineRule="exact"/>
              <w:jc w:val="center"/>
              <w:rPr>
                <w:rFonts w:ascii="Arial" w:hAnsi="Arial" w:cs="Arial"/>
                <w:b/>
                <w:i/>
                <w:sz w:val="20"/>
                <w:szCs w:val="20"/>
              </w:rPr>
            </w:pPr>
          </w:p>
          <w:p w:rsidR="00F0725F" w:rsidRPr="001D3092" w:rsidRDefault="00F0725F" w:rsidP="00653A65">
            <w:pPr>
              <w:spacing w:line="200" w:lineRule="exact"/>
              <w:jc w:val="center"/>
              <w:rPr>
                <w:rFonts w:ascii="Arial" w:hAnsi="Arial" w:cs="Arial"/>
                <w:b/>
                <w:i/>
                <w:sz w:val="20"/>
                <w:szCs w:val="20"/>
              </w:rPr>
            </w:pPr>
            <w:r w:rsidRPr="001D3092">
              <w:rPr>
                <w:rFonts w:ascii="Arial" w:hAnsi="Arial" w:cs="Arial"/>
                <w:sz w:val="20"/>
                <w:szCs w:val="20"/>
              </w:rPr>
              <w:t>Чувашская  Республика</w:t>
            </w:r>
          </w:p>
          <w:p w:rsidR="00F0725F" w:rsidRPr="001D3092" w:rsidRDefault="00F0725F" w:rsidP="00653A65">
            <w:pPr>
              <w:spacing w:line="200" w:lineRule="exact"/>
              <w:jc w:val="center"/>
              <w:rPr>
                <w:rFonts w:ascii="Arial" w:hAnsi="Arial" w:cs="Arial"/>
                <w:b/>
                <w:i/>
                <w:sz w:val="20"/>
                <w:szCs w:val="20"/>
              </w:rPr>
            </w:pPr>
            <w:r w:rsidRPr="001D3092">
              <w:rPr>
                <w:rFonts w:ascii="Arial" w:hAnsi="Arial" w:cs="Arial"/>
                <w:sz w:val="20"/>
                <w:szCs w:val="20"/>
              </w:rPr>
              <w:t>Глава</w:t>
            </w:r>
          </w:p>
          <w:p w:rsidR="00F0725F" w:rsidRPr="001D3092" w:rsidRDefault="00F0725F" w:rsidP="00653A65">
            <w:pPr>
              <w:spacing w:line="200" w:lineRule="exact"/>
              <w:jc w:val="center"/>
              <w:rPr>
                <w:rFonts w:ascii="Arial" w:hAnsi="Arial" w:cs="Arial"/>
                <w:b/>
                <w:i/>
                <w:sz w:val="20"/>
                <w:szCs w:val="20"/>
              </w:rPr>
            </w:pPr>
            <w:r w:rsidRPr="001D3092">
              <w:rPr>
                <w:rFonts w:ascii="Arial" w:hAnsi="Arial" w:cs="Arial"/>
                <w:sz w:val="20"/>
                <w:szCs w:val="20"/>
              </w:rPr>
              <w:t xml:space="preserve">Мариинско-Посадского </w:t>
            </w:r>
          </w:p>
          <w:p w:rsidR="00F0725F" w:rsidRPr="001D3092" w:rsidRDefault="00F0725F" w:rsidP="00653A65">
            <w:pPr>
              <w:spacing w:line="200" w:lineRule="exact"/>
              <w:jc w:val="center"/>
              <w:rPr>
                <w:rFonts w:ascii="Arial" w:hAnsi="Arial" w:cs="Arial"/>
                <w:b/>
                <w:i/>
                <w:sz w:val="20"/>
                <w:szCs w:val="20"/>
              </w:rPr>
            </w:pPr>
            <w:r w:rsidRPr="001D3092">
              <w:rPr>
                <w:rFonts w:ascii="Arial" w:hAnsi="Arial" w:cs="Arial"/>
                <w:sz w:val="20"/>
                <w:szCs w:val="20"/>
              </w:rPr>
              <w:t>района</w:t>
            </w:r>
          </w:p>
          <w:p w:rsidR="00F0725F" w:rsidRPr="001D3092" w:rsidRDefault="00F0725F" w:rsidP="00653A65">
            <w:pPr>
              <w:spacing w:line="200" w:lineRule="exact"/>
              <w:jc w:val="center"/>
              <w:rPr>
                <w:rFonts w:ascii="Arial" w:hAnsi="Arial" w:cs="Arial"/>
                <w:i/>
                <w:sz w:val="20"/>
                <w:szCs w:val="20"/>
              </w:rPr>
            </w:pPr>
            <w:proofErr w:type="gramStart"/>
            <w:r w:rsidRPr="001D3092">
              <w:rPr>
                <w:rFonts w:ascii="Arial" w:hAnsi="Arial" w:cs="Arial"/>
                <w:sz w:val="20"/>
                <w:szCs w:val="20"/>
              </w:rPr>
              <w:t>П</w:t>
            </w:r>
            <w:proofErr w:type="gramEnd"/>
            <w:r w:rsidRPr="001D3092">
              <w:rPr>
                <w:rFonts w:ascii="Arial" w:hAnsi="Arial" w:cs="Arial"/>
                <w:sz w:val="20"/>
                <w:szCs w:val="20"/>
              </w:rPr>
              <w:t xml:space="preserve"> О С Т А Н О В Л Е Н И Е</w:t>
            </w:r>
          </w:p>
          <w:p w:rsidR="00F0725F" w:rsidRPr="001D3092" w:rsidRDefault="00F0725F" w:rsidP="00653A65">
            <w:pPr>
              <w:spacing w:line="200" w:lineRule="exact"/>
              <w:jc w:val="center"/>
              <w:rPr>
                <w:rFonts w:ascii="Arial" w:hAnsi="Arial" w:cs="Arial"/>
                <w:bCs/>
                <w:i/>
                <w:sz w:val="20"/>
                <w:szCs w:val="20"/>
              </w:rPr>
            </w:pPr>
            <w:r w:rsidRPr="001D3092">
              <w:rPr>
                <w:rFonts w:ascii="Arial" w:hAnsi="Arial" w:cs="Arial"/>
                <w:bCs/>
                <w:sz w:val="20"/>
                <w:szCs w:val="20"/>
              </w:rPr>
              <w:t>02.10.2020 № 57</w:t>
            </w:r>
          </w:p>
          <w:p w:rsidR="00F0725F" w:rsidRPr="001D3092" w:rsidRDefault="00F0725F" w:rsidP="00653A65">
            <w:pPr>
              <w:spacing w:line="200" w:lineRule="exact"/>
              <w:jc w:val="center"/>
              <w:rPr>
                <w:rFonts w:ascii="Arial" w:hAnsi="Arial" w:cs="Arial"/>
                <w:b/>
                <w:i/>
                <w:sz w:val="20"/>
                <w:szCs w:val="20"/>
              </w:rPr>
            </w:pPr>
            <w:r w:rsidRPr="001D3092">
              <w:rPr>
                <w:rFonts w:ascii="Arial" w:hAnsi="Arial" w:cs="Arial"/>
                <w:sz w:val="20"/>
                <w:szCs w:val="20"/>
              </w:rPr>
              <w:t>г. Мариинский  Посад</w:t>
            </w:r>
          </w:p>
          <w:p w:rsidR="00F0725F" w:rsidRPr="001D3092" w:rsidRDefault="00F0725F" w:rsidP="00653A65">
            <w:pPr>
              <w:spacing w:line="200" w:lineRule="exact"/>
              <w:jc w:val="center"/>
              <w:rPr>
                <w:rFonts w:ascii="Arial" w:hAnsi="Arial" w:cs="Arial"/>
                <w:b/>
                <w:i/>
                <w:sz w:val="20"/>
                <w:szCs w:val="20"/>
              </w:rPr>
            </w:pPr>
          </w:p>
          <w:p w:rsidR="00F0725F" w:rsidRPr="001D3092" w:rsidRDefault="00F0725F" w:rsidP="00653A65">
            <w:pPr>
              <w:spacing w:line="200" w:lineRule="exact"/>
              <w:jc w:val="center"/>
              <w:rPr>
                <w:rFonts w:ascii="Arial" w:hAnsi="Arial" w:cs="Arial"/>
                <w:b/>
                <w:i/>
                <w:sz w:val="20"/>
                <w:szCs w:val="20"/>
              </w:rPr>
            </w:pPr>
          </w:p>
        </w:tc>
      </w:tr>
      <w:tr w:rsidR="00F0725F" w:rsidRPr="001D3092" w:rsidTr="00F0725F">
        <w:tblPrEx>
          <w:tblLook w:val="04A0"/>
        </w:tblPrEx>
        <w:trPr>
          <w:gridBefore w:val="1"/>
          <w:gridAfter w:val="1"/>
          <w:wBefore w:w="238" w:type="pct"/>
          <w:wAfter w:w="165" w:type="pct"/>
        </w:trPr>
        <w:tc>
          <w:tcPr>
            <w:tcW w:w="2262" w:type="pct"/>
            <w:gridSpan w:val="2"/>
            <w:shd w:val="clear" w:color="auto" w:fill="auto"/>
          </w:tcPr>
          <w:p w:rsidR="00F0725F" w:rsidRPr="001D3092" w:rsidRDefault="00F0725F" w:rsidP="00653A65">
            <w:pPr>
              <w:rPr>
                <w:rFonts w:ascii="Arial" w:hAnsi="Arial" w:cs="Arial"/>
                <w:bCs/>
                <w:i/>
                <w:color w:val="000000"/>
                <w:sz w:val="20"/>
                <w:szCs w:val="20"/>
              </w:rPr>
            </w:pPr>
            <w:r w:rsidRPr="001D3092">
              <w:rPr>
                <w:rFonts w:ascii="Arial" w:hAnsi="Arial" w:cs="Arial"/>
                <w:bCs/>
                <w:color w:val="000000"/>
                <w:sz w:val="20"/>
                <w:szCs w:val="20"/>
              </w:rPr>
              <w:t>О назначении публичных слуш</w:t>
            </w:r>
            <w:r w:rsidRPr="001D3092">
              <w:rPr>
                <w:rFonts w:ascii="Arial" w:hAnsi="Arial" w:cs="Arial"/>
                <w:bCs/>
                <w:color w:val="000000"/>
                <w:sz w:val="20"/>
                <w:szCs w:val="20"/>
              </w:rPr>
              <w:t>а</w:t>
            </w:r>
            <w:r w:rsidRPr="001D3092">
              <w:rPr>
                <w:rFonts w:ascii="Arial" w:hAnsi="Arial" w:cs="Arial"/>
                <w:bCs/>
                <w:color w:val="000000"/>
                <w:sz w:val="20"/>
                <w:szCs w:val="20"/>
              </w:rPr>
              <w:t xml:space="preserve">ний </w:t>
            </w:r>
          </w:p>
          <w:p w:rsidR="00F0725F" w:rsidRPr="001D3092" w:rsidRDefault="00F0725F" w:rsidP="00653A65">
            <w:pPr>
              <w:jc w:val="both"/>
              <w:rPr>
                <w:rFonts w:ascii="Arial" w:hAnsi="Arial" w:cs="Arial"/>
                <w:i/>
                <w:sz w:val="20"/>
                <w:szCs w:val="20"/>
              </w:rPr>
            </w:pPr>
          </w:p>
        </w:tc>
        <w:tc>
          <w:tcPr>
            <w:tcW w:w="2335" w:type="pct"/>
            <w:gridSpan w:val="2"/>
            <w:shd w:val="clear" w:color="auto" w:fill="auto"/>
          </w:tcPr>
          <w:p w:rsidR="00F0725F" w:rsidRPr="001D3092" w:rsidRDefault="00F0725F" w:rsidP="00653A65">
            <w:pPr>
              <w:rPr>
                <w:rFonts w:ascii="Arial" w:hAnsi="Arial" w:cs="Arial"/>
                <w:i/>
                <w:sz w:val="20"/>
                <w:szCs w:val="20"/>
              </w:rPr>
            </w:pPr>
          </w:p>
        </w:tc>
      </w:tr>
    </w:tbl>
    <w:p w:rsidR="00F0725F" w:rsidRPr="001D3092" w:rsidRDefault="00F0725F" w:rsidP="00F0725F">
      <w:pPr>
        <w:suppressAutoHyphens/>
        <w:ind w:firstLine="540"/>
        <w:jc w:val="both"/>
        <w:rPr>
          <w:rFonts w:ascii="Arial" w:hAnsi="Arial" w:cs="Arial"/>
          <w:b/>
          <w:bCs/>
          <w:i/>
          <w:color w:val="000000"/>
          <w:sz w:val="20"/>
          <w:szCs w:val="20"/>
        </w:rPr>
      </w:pPr>
      <w:r w:rsidRPr="001D3092">
        <w:rPr>
          <w:rFonts w:ascii="Arial" w:hAnsi="Arial" w:cs="Arial"/>
          <w:bCs/>
          <w:color w:val="000000"/>
          <w:sz w:val="20"/>
          <w:szCs w:val="20"/>
        </w:rPr>
        <w:tab/>
      </w:r>
      <w:proofErr w:type="gramStart"/>
      <w:r w:rsidRPr="001D3092">
        <w:rPr>
          <w:rFonts w:ascii="Arial" w:hAnsi="Arial" w:cs="Arial"/>
          <w:bCs/>
          <w:color w:val="000000"/>
          <w:sz w:val="20"/>
          <w:szCs w:val="20"/>
        </w:rPr>
        <w:t>В соответствии с Федеральным законом от 06 октября 2003 года № 131 – ФЗ «Об общих принципах организации местного самоуправления в Российской Федерации»,</w:t>
      </w:r>
      <w:r w:rsidRPr="001D3092">
        <w:rPr>
          <w:rFonts w:ascii="Arial" w:hAnsi="Arial" w:cs="Arial"/>
          <w:color w:val="000000"/>
          <w:sz w:val="20"/>
          <w:szCs w:val="20"/>
        </w:rPr>
        <w:t xml:space="preserve"> в соответствии </w:t>
      </w:r>
      <w:r w:rsidRPr="001D3092">
        <w:rPr>
          <w:rFonts w:ascii="Arial" w:hAnsi="Arial" w:cs="Arial"/>
          <w:sz w:val="20"/>
          <w:szCs w:val="20"/>
        </w:rPr>
        <w:t xml:space="preserve">с Федеральным законом от 20.07.2020 г. № 241-ФЗ «О внесении изменений в статью 9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и Федеральный </w:t>
      </w:r>
      <w:r w:rsidRPr="001D3092">
        <w:rPr>
          <w:rFonts w:ascii="Arial" w:eastAsia="Andale Sans UI" w:hAnsi="Arial" w:cs="Arial"/>
          <w:kern w:val="1"/>
          <w:sz w:val="20"/>
          <w:szCs w:val="20"/>
        </w:rPr>
        <w:t>ФЗ «Об</w:t>
      </w:r>
      <w:proofErr w:type="gramEnd"/>
      <w:r w:rsidRPr="001D3092">
        <w:rPr>
          <w:rFonts w:ascii="Arial" w:eastAsia="Andale Sans UI" w:hAnsi="Arial" w:cs="Arial"/>
          <w:kern w:val="1"/>
          <w:sz w:val="20"/>
          <w:szCs w:val="20"/>
        </w:rPr>
        <w:t xml:space="preserve"> общих </w:t>
      </w:r>
      <w:proofErr w:type="gramStart"/>
      <w:r w:rsidRPr="001D3092">
        <w:rPr>
          <w:rFonts w:ascii="Arial" w:eastAsia="Andale Sans UI" w:hAnsi="Arial" w:cs="Arial"/>
          <w:kern w:val="1"/>
          <w:sz w:val="20"/>
          <w:szCs w:val="20"/>
        </w:rPr>
        <w:t>принципах</w:t>
      </w:r>
      <w:proofErr w:type="gramEnd"/>
      <w:r w:rsidRPr="001D3092">
        <w:rPr>
          <w:rFonts w:ascii="Arial" w:eastAsia="Andale Sans UI" w:hAnsi="Arial" w:cs="Arial"/>
          <w:kern w:val="1"/>
          <w:sz w:val="20"/>
          <w:szCs w:val="20"/>
        </w:rPr>
        <w:t xml:space="preserve"> организации местного самоуправления в Российской Федерации» </w:t>
      </w:r>
      <w:r w:rsidRPr="001D3092">
        <w:rPr>
          <w:rFonts w:ascii="Arial" w:hAnsi="Arial" w:cs="Arial"/>
          <w:bCs/>
          <w:color w:val="000000"/>
          <w:sz w:val="20"/>
          <w:szCs w:val="20"/>
        </w:rPr>
        <w:t xml:space="preserve">и Устава Мариинско-Посадского  района Чувашской Республики постановляю: </w:t>
      </w:r>
    </w:p>
    <w:p w:rsidR="00F0725F" w:rsidRPr="001D3092" w:rsidRDefault="00F0725F" w:rsidP="00F0725F">
      <w:pPr>
        <w:jc w:val="both"/>
        <w:rPr>
          <w:rFonts w:ascii="Arial" w:hAnsi="Arial" w:cs="Arial"/>
          <w:b/>
          <w:i/>
          <w:sz w:val="20"/>
          <w:szCs w:val="20"/>
        </w:rPr>
      </w:pPr>
      <w:r w:rsidRPr="001D3092">
        <w:rPr>
          <w:rFonts w:ascii="Arial" w:hAnsi="Arial" w:cs="Arial"/>
          <w:sz w:val="20"/>
          <w:szCs w:val="20"/>
        </w:rPr>
        <w:tab/>
        <w:t>1.Назначить публичные слушания по обсуждению проекта решения  Марии</w:t>
      </w:r>
      <w:r w:rsidRPr="001D3092">
        <w:rPr>
          <w:rFonts w:ascii="Arial" w:hAnsi="Arial" w:cs="Arial"/>
          <w:sz w:val="20"/>
          <w:szCs w:val="20"/>
        </w:rPr>
        <w:t>н</w:t>
      </w:r>
      <w:r w:rsidRPr="001D3092">
        <w:rPr>
          <w:rFonts w:ascii="Arial" w:hAnsi="Arial" w:cs="Arial"/>
          <w:sz w:val="20"/>
          <w:szCs w:val="20"/>
        </w:rPr>
        <w:t>ско-Посадского районного Собрания депутатов «О внесении изменений в Устав Мариинско-Посадского района, принятый решением Мариинско-Посадского районного Собрания депутатов 19 мая 2014 года № С-8/1» на 02.11.2020</w:t>
      </w:r>
      <w:r w:rsidRPr="001D3092">
        <w:rPr>
          <w:rFonts w:ascii="Arial" w:hAnsi="Arial" w:cs="Arial"/>
          <w:color w:val="FF0000"/>
          <w:sz w:val="20"/>
          <w:szCs w:val="20"/>
        </w:rPr>
        <w:t xml:space="preserve"> </w:t>
      </w:r>
      <w:r w:rsidRPr="001D3092">
        <w:rPr>
          <w:rFonts w:ascii="Arial" w:hAnsi="Arial" w:cs="Arial"/>
          <w:sz w:val="20"/>
          <w:szCs w:val="20"/>
        </w:rPr>
        <w:t xml:space="preserve"> г</w:t>
      </w:r>
      <w:r w:rsidRPr="001D3092">
        <w:rPr>
          <w:rFonts w:ascii="Arial" w:hAnsi="Arial" w:cs="Arial"/>
          <w:sz w:val="20"/>
          <w:szCs w:val="20"/>
        </w:rPr>
        <w:t>о</w:t>
      </w:r>
      <w:r w:rsidRPr="001D3092">
        <w:rPr>
          <w:rFonts w:ascii="Arial" w:hAnsi="Arial" w:cs="Arial"/>
          <w:sz w:val="20"/>
          <w:szCs w:val="20"/>
        </w:rPr>
        <w:t>да  в 9 ч. 00 мин. в актовом зале администрации Мариинско-Посадского  района Ч</w:t>
      </w:r>
      <w:r w:rsidRPr="001D3092">
        <w:rPr>
          <w:rFonts w:ascii="Arial" w:hAnsi="Arial" w:cs="Arial"/>
          <w:sz w:val="20"/>
          <w:szCs w:val="20"/>
        </w:rPr>
        <w:t>у</w:t>
      </w:r>
      <w:r w:rsidRPr="001D3092">
        <w:rPr>
          <w:rFonts w:ascii="Arial" w:hAnsi="Arial" w:cs="Arial"/>
          <w:sz w:val="20"/>
          <w:szCs w:val="20"/>
        </w:rPr>
        <w:t>вашской Республики.</w:t>
      </w:r>
      <w:r w:rsidRPr="001D3092">
        <w:rPr>
          <w:rFonts w:ascii="Arial" w:hAnsi="Arial" w:cs="Arial"/>
          <w:sz w:val="20"/>
          <w:szCs w:val="20"/>
        </w:rPr>
        <w:tab/>
      </w:r>
    </w:p>
    <w:p w:rsidR="00F0725F" w:rsidRPr="001D3092" w:rsidRDefault="00F0725F" w:rsidP="00F0725F">
      <w:pPr>
        <w:jc w:val="both"/>
        <w:rPr>
          <w:rFonts w:ascii="Arial" w:hAnsi="Arial" w:cs="Arial"/>
          <w:b/>
          <w:i/>
          <w:sz w:val="20"/>
          <w:szCs w:val="20"/>
        </w:rPr>
      </w:pPr>
      <w:r w:rsidRPr="001D3092">
        <w:rPr>
          <w:rFonts w:ascii="Arial" w:hAnsi="Arial" w:cs="Arial"/>
          <w:iCs/>
          <w:sz w:val="20"/>
          <w:szCs w:val="20"/>
        </w:rPr>
        <w:tab/>
        <w:t>2.</w:t>
      </w:r>
      <w:r w:rsidRPr="001D3092">
        <w:rPr>
          <w:rFonts w:ascii="Arial" w:hAnsi="Arial" w:cs="Arial"/>
          <w:sz w:val="20"/>
          <w:szCs w:val="20"/>
        </w:rPr>
        <w:t xml:space="preserve">Отделу информатизации  </w:t>
      </w:r>
      <w:proofErr w:type="gramStart"/>
      <w:r w:rsidRPr="001D3092">
        <w:rPr>
          <w:rFonts w:ascii="Arial" w:hAnsi="Arial" w:cs="Arial"/>
          <w:sz w:val="20"/>
          <w:szCs w:val="20"/>
        </w:rPr>
        <w:t>разместить  объявление</w:t>
      </w:r>
      <w:proofErr w:type="gramEnd"/>
      <w:r w:rsidRPr="001D3092">
        <w:rPr>
          <w:rFonts w:ascii="Arial" w:hAnsi="Arial" w:cs="Arial"/>
          <w:sz w:val="20"/>
          <w:szCs w:val="20"/>
        </w:rPr>
        <w:t xml:space="preserve"> о проведении публичных слуш</w:t>
      </w:r>
      <w:r w:rsidRPr="001D3092">
        <w:rPr>
          <w:rFonts w:ascii="Arial" w:hAnsi="Arial" w:cs="Arial"/>
          <w:sz w:val="20"/>
          <w:szCs w:val="20"/>
        </w:rPr>
        <w:t>а</w:t>
      </w:r>
      <w:r w:rsidRPr="001D3092">
        <w:rPr>
          <w:rFonts w:ascii="Arial" w:hAnsi="Arial" w:cs="Arial"/>
          <w:sz w:val="20"/>
          <w:szCs w:val="20"/>
        </w:rPr>
        <w:t>ний  на официальном сайте администрации Мариинско-Посадского района в сети Интернет, а также в печа</w:t>
      </w:r>
      <w:r w:rsidRPr="001D3092">
        <w:rPr>
          <w:rFonts w:ascii="Arial" w:hAnsi="Arial" w:cs="Arial"/>
          <w:sz w:val="20"/>
          <w:szCs w:val="20"/>
        </w:rPr>
        <w:t>т</w:t>
      </w:r>
      <w:r w:rsidRPr="001D3092">
        <w:rPr>
          <w:rFonts w:ascii="Arial" w:hAnsi="Arial" w:cs="Arial"/>
          <w:sz w:val="20"/>
          <w:szCs w:val="20"/>
        </w:rPr>
        <w:t>ном издании «Посадский Вестник».</w:t>
      </w:r>
    </w:p>
    <w:p w:rsidR="00F0725F" w:rsidRPr="001D3092" w:rsidRDefault="00F0725F" w:rsidP="00F0725F">
      <w:pPr>
        <w:jc w:val="both"/>
        <w:rPr>
          <w:rFonts w:ascii="Arial" w:hAnsi="Arial" w:cs="Arial"/>
          <w:b/>
          <w:i/>
          <w:sz w:val="20"/>
          <w:szCs w:val="20"/>
        </w:rPr>
      </w:pPr>
      <w:r w:rsidRPr="001D3092">
        <w:rPr>
          <w:rFonts w:ascii="Arial" w:hAnsi="Arial" w:cs="Arial"/>
          <w:sz w:val="20"/>
          <w:szCs w:val="20"/>
        </w:rPr>
        <w:tab/>
      </w:r>
    </w:p>
    <w:p w:rsidR="00F0725F" w:rsidRPr="001D3092" w:rsidRDefault="00F0725F" w:rsidP="00F0725F">
      <w:pPr>
        <w:rPr>
          <w:rFonts w:ascii="Arial" w:hAnsi="Arial" w:cs="Arial"/>
          <w:b/>
          <w:i/>
          <w:sz w:val="20"/>
          <w:szCs w:val="20"/>
        </w:rPr>
      </w:pPr>
    </w:p>
    <w:p w:rsidR="00F0725F" w:rsidRPr="001D3092" w:rsidRDefault="00F0725F" w:rsidP="00F0725F">
      <w:pPr>
        <w:rPr>
          <w:rFonts w:ascii="Arial" w:hAnsi="Arial" w:cs="Arial"/>
          <w:b/>
          <w:i/>
          <w:sz w:val="20"/>
          <w:szCs w:val="20"/>
        </w:rPr>
      </w:pPr>
      <w:r w:rsidRPr="001D3092">
        <w:rPr>
          <w:rFonts w:ascii="Arial" w:hAnsi="Arial" w:cs="Arial"/>
          <w:sz w:val="20"/>
          <w:szCs w:val="20"/>
        </w:rPr>
        <w:t>Глава Мариинско-Посадского района                                                                    В.В. Петров</w:t>
      </w:r>
    </w:p>
    <w:p w:rsidR="00F0725F" w:rsidRDefault="00F0725F" w:rsidP="008D3938">
      <w:pPr>
        <w:rPr>
          <w:rFonts w:ascii="Arial" w:hAnsi="Arial" w:cs="Arial"/>
          <w:color w:val="000000"/>
          <w:sz w:val="20"/>
        </w:rPr>
      </w:pPr>
    </w:p>
    <w:p w:rsidR="00F0725F" w:rsidRDefault="00F0725F" w:rsidP="008D3938">
      <w:pPr>
        <w:rPr>
          <w:rFonts w:ascii="Arial" w:hAnsi="Arial" w:cs="Arial"/>
          <w:color w:val="000000"/>
          <w:sz w:val="20"/>
        </w:rPr>
      </w:pPr>
    </w:p>
    <w:p w:rsidR="00F0725F" w:rsidRPr="00555DA0" w:rsidRDefault="00F0725F" w:rsidP="00F0725F">
      <w:pPr>
        <w:autoSpaceDE w:val="0"/>
        <w:autoSpaceDN w:val="0"/>
        <w:adjustRightInd w:val="0"/>
        <w:ind w:right="-32" w:firstLine="600"/>
        <w:jc w:val="center"/>
        <w:rPr>
          <w:rFonts w:ascii="Arial" w:hAnsi="Arial" w:cs="Arial"/>
          <w:b/>
          <w:iCs/>
          <w:sz w:val="20"/>
          <w:szCs w:val="20"/>
        </w:rPr>
      </w:pPr>
    </w:p>
    <w:p w:rsidR="00F0725F" w:rsidRPr="00555DA0" w:rsidRDefault="00F0725F" w:rsidP="00F0725F">
      <w:pPr>
        <w:autoSpaceDE w:val="0"/>
        <w:autoSpaceDN w:val="0"/>
        <w:adjustRightInd w:val="0"/>
        <w:ind w:right="-32" w:firstLine="600"/>
        <w:jc w:val="center"/>
        <w:rPr>
          <w:rFonts w:ascii="Arial" w:hAnsi="Arial" w:cs="Arial"/>
          <w:b/>
          <w:iCs/>
          <w:sz w:val="20"/>
          <w:szCs w:val="20"/>
        </w:rPr>
      </w:pPr>
    </w:p>
    <w:tbl>
      <w:tblPr>
        <w:tblW w:w="5000" w:type="pct"/>
        <w:tblLook w:val="0000"/>
      </w:tblPr>
      <w:tblGrid>
        <w:gridCol w:w="7226"/>
        <w:gridCol w:w="2107"/>
        <w:gridCol w:w="6022"/>
      </w:tblGrid>
      <w:tr w:rsidR="00F0725F" w:rsidRPr="00555DA0" w:rsidTr="00F0725F">
        <w:trPr>
          <w:trHeight w:val="2421"/>
        </w:trPr>
        <w:tc>
          <w:tcPr>
            <w:tcW w:w="2353" w:type="pct"/>
          </w:tcPr>
          <w:p w:rsidR="00F0725F" w:rsidRPr="00555DA0" w:rsidRDefault="00F0725F" w:rsidP="00653A65">
            <w:pPr>
              <w:spacing w:line="220" w:lineRule="exact"/>
              <w:jc w:val="center"/>
              <w:rPr>
                <w:rFonts w:ascii="Arial" w:hAnsi="Arial" w:cs="Arial"/>
                <w:b/>
                <w:sz w:val="20"/>
                <w:szCs w:val="20"/>
              </w:rPr>
            </w:pPr>
            <w:proofErr w:type="spellStart"/>
            <w:r w:rsidRPr="00555DA0">
              <w:rPr>
                <w:rFonts w:ascii="Arial" w:hAnsi="Arial" w:cs="Arial"/>
                <w:b/>
                <w:sz w:val="20"/>
                <w:szCs w:val="20"/>
              </w:rPr>
              <w:t>Ч=ваш</w:t>
            </w:r>
            <w:proofErr w:type="spellEnd"/>
            <w:r w:rsidRPr="00555DA0">
              <w:rPr>
                <w:rFonts w:ascii="Arial" w:hAnsi="Arial" w:cs="Arial"/>
                <w:b/>
                <w:sz w:val="20"/>
                <w:szCs w:val="20"/>
              </w:rPr>
              <w:t xml:space="preserve">  </w:t>
            </w:r>
            <w:proofErr w:type="spellStart"/>
            <w:r w:rsidRPr="00555DA0">
              <w:rPr>
                <w:rFonts w:ascii="Arial" w:hAnsi="Arial" w:cs="Arial"/>
                <w:b/>
                <w:sz w:val="20"/>
                <w:szCs w:val="20"/>
              </w:rPr>
              <w:t>Республикин</w:t>
            </w:r>
            <w:proofErr w:type="spellEnd"/>
          </w:p>
          <w:p w:rsidR="00F0725F" w:rsidRPr="00555DA0" w:rsidRDefault="00F0725F" w:rsidP="00653A65">
            <w:pPr>
              <w:spacing w:line="220" w:lineRule="exact"/>
              <w:jc w:val="center"/>
              <w:rPr>
                <w:rFonts w:ascii="Arial" w:hAnsi="Arial" w:cs="Arial"/>
                <w:b/>
                <w:sz w:val="20"/>
                <w:szCs w:val="20"/>
              </w:rPr>
            </w:pPr>
            <w:proofErr w:type="spellStart"/>
            <w:r w:rsidRPr="00555DA0">
              <w:rPr>
                <w:rFonts w:ascii="Arial" w:hAnsi="Arial" w:cs="Arial"/>
                <w:b/>
                <w:sz w:val="20"/>
                <w:szCs w:val="20"/>
              </w:rPr>
              <w:t>С\нт\рв=рри</w:t>
            </w:r>
            <w:proofErr w:type="spellEnd"/>
            <w:r w:rsidRPr="00555DA0">
              <w:rPr>
                <w:rFonts w:ascii="Arial" w:hAnsi="Arial" w:cs="Arial"/>
                <w:b/>
                <w:sz w:val="20"/>
                <w:szCs w:val="20"/>
              </w:rPr>
              <w:t xml:space="preserve"> </w:t>
            </w:r>
            <w:proofErr w:type="spellStart"/>
            <w:r w:rsidRPr="00555DA0">
              <w:rPr>
                <w:rFonts w:ascii="Arial" w:hAnsi="Arial" w:cs="Arial"/>
                <w:b/>
                <w:sz w:val="20"/>
                <w:szCs w:val="20"/>
              </w:rPr>
              <w:t>район\н</w:t>
            </w:r>
            <w:proofErr w:type="spellEnd"/>
          </w:p>
          <w:p w:rsidR="00F0725F" w:rsidRPr="00555DA0" w:rsidRDefault="00F0725F" w:rsidP="00653A65">
            <w:pPr>
              <w:spacing w:line="220" w:lineRule="exact"/>
              <w:jc w:val="center"/>
              <w:rPr>
                <w:rFonts w:ascii="Arial" w:hAnsi="Arial" w:cs="Arial"/>
                <w:b/>
                <w:sz w:val="20"/>
                <w:szCs w:val="20"/>
              </w:rPr>
            </w:pPr>
            <w:proofErr w:type="spellStart"/>
            <w:r w:rsidRPr="00555DA0">
              <w:rPr>
                <w:rFonts w:ascii="Arial" w:hAnsi="Arial" w:cs="Arial"/>
                <w:b/>
                <w:sz w:val="20"/>
                <w:szCs w:val="20"/>
              </w:rPr>
              <w:t>Депутатсен</w:t>
            </w:r>
            <w:proofErr w:type="spellEnd"/>
            <w:r w:rsidRPr="00555DA0">
              <w:rPr>
                <w:rFonts w:ascii="Arial" w:hAnsi="Arial" w:cs="Arial"/>
                <w:b/>
                <w:sz w:val="20"/>
                <w:szCs w:val="20"/>
              </w:rPr>
              <w:t xml:space="preserve"> </w:t>
            </w:r>
            <w:proofErr w:type="spellStart"/>
            <w:r w:rsidRPr="00555DA0">
              <w:rPr>
                <w:rFonts w:ascii="Arial" w:hAnsi="Arial" w:cs="Arial"/>
                <w:b/>
                <w:sz w:val="20"/>
                <w:szCs w:val="20"/>
              </w:rPr>
              <w:t>пух=</w:t>
            </w:r>
            <w:proofErr w:type="gramStart"/>
            <w:r w:rsidRPr="00555DA0">
              <w:rPr>
                <w:rFonts w:ascii="Arial" w:hAnsi="Arial" w:cs="Arial"/>
                <w:b/>
                <w:sz w:val="20"/>
                <w:szCs w:val="20"/>
              </w:rPr>
              <w:t>в</w:t>
            </w:r>
            <w:proofErr w:type="gramEnd"/>
            <w:r w:rsidRPr="00555DA0">
              <w:rPr>
                <w:rFonts w:ascii="Arial" w:hAnsi="Arial" w:cs="Arial"/>
                <w:b/>
                <w:sz w:val="20"/>
                <w:szCs w:val="20"/>
              </w:rPr>
              <w:t>\</w:t>
            </w:r>
            <w:proofErr w:type="spellEnd"/>
          </w:p>
          <w:p w:rsidR="00F0725F" w:rsidRPr="00555DA0" w:rsidRDefault="00F0725F" w:rsidP="00653A65">
            <w:pPr>
              <w:keepNext/>
              <w:spacing w:line="220" w:lineRule="exact"/>
              <w:jc w:val="center"/>
              <w:outlineLvl w:val="0"/>
              <w:rPr>
                <w:rFonts w:ascii="Arial" w:hAnsi="Arial" w:cs="Arial"/>
                <w:b/>
                <w:bCs/>
                <w:sz w:val="20"/>
                <w:szCs w:val="20"/>
              </w:rPr>
            </w:pPr>
            <w:r w:rsidRPr="00555DA0">
              <w:rPr>
                <w:rFonts w:ascii="Arial" w:hAnsi="Arial" w:cs="Arial"/>
                <w:b/>
                <w:bCs/>
                <w:sz w:val="20"/>
                <w:szCs w:val="20"/>
              </w:rPr>
              <w:t xml:space="preserve">Й </w:t>
            </w:r>
            <w:proofErr w:type="gramStart"/>
            <w:r w:rsidRPr="00555DA0">
              <w:rPr>
                <w:rFonts w:ascii="Arial" w:hAnsi="Arial" w:cs="Arial"/>
                <w:b/>
                <w:bCs/>
                <w:sz w:val="20"/>
                <w:szCs w:val="20"/>
              </w:rPr>
              <w:t>Ы</w:t>
            </w:r>
            <w:proofErr w:type="gramEnd"/>
            <w:r w:rsidRPr="00555DA0">
              <w:rPr>
                <w:rFonts w:ascii="Arial" w:hAnsi="Arial" w:cs="Arial"/>
                <w:b/>
                <w:bCs/>
                <w:sz w:val="20"/>
                <w:szCs w:val="20"/>
              </w:rPr>
              <w:t xml:space="preserve"> Ш + Н У</w:t>
            </w:r>
          </w:p>
          <w:p w:rsidR="00F0725F" w:rsidRPr="00555DA0" w:rsidRDefault="00F0725F" w:rsidP="00653A65">
            <w:pPr>
              <w:spacing w:line="220" w:lineRule="exact"/>
              <w:rPr>
                <w:rFonts w:ascii="Arial" w:hAnsi="Arial" w:cs="Arial"/>
                <w:b/>
                <w:sz w:val="20"/>
                <w:szCs w:val="20"/>
              </w:rPr>
            </w:pPr>
            <w:r w:rsidRPr="00555DA0">
              <w:rPr>
                <w:rFonts w:ascii="Arial" w:hAnsi="Arial" w:cs="Arial"/>
                <w:b/>
                <w:sz w:val="20"/>
                <w:szCs w:val="20"/>
              </w:rPr>
              <w:t xml:space="preserve">                                   №</w:t>
            </w:r>
          </w:p>
          <w:p w:rsidR="00F0725F" w:rsidRPr="00555DA0" w:rsidRDefault="00F0725F" w:rsidP="00653A65">
            <w:pPr>
              <w:spacing w:line="220" w:lineRule="exact"/>
              <w:jc w:val="center"/>
              <w:rPr>
                <w:rFonts w:ascii="Arial" w:hAnsi="Arial" w:cs="Arial"/>
                <w:b/>
                <w:sz w:val="20"/>
                <w:szCs w:val="20"/>
              </w:rPr>
            </w:pPr>
            <w:proofErr w:type="spellStart"/>
            <w:r w:rsidRPr="00555DA0">
              <w:rPr>
                <w:rFonts w:ascii="Arial" w:hAnsi="Arial" w:cs="Arial"/>
                <w:b/>
                <w:sz w:val="20"/>
                <w:szCs w:val="20"/>
              </w:rPr>
              <w:t>С\нт\рв=рри</w:t>
            </w:r>
            <w:proofErr w:type="spellEnd"/>
            <w:r w:rsidRPr="00555DA0">
              <w:rPr>
                <w:rFonts w:ascii="Arial" w:hAnsi="Arial" w:cs="Arial"/>
                <w:b/>
                <w:sz w:val="20"/>
                <w:szCs w:val="20"/>
              </w:rPr>
              <w:t xml:space="preserve">  хули</w:t>
            </w:r>
          </w:p>
          <w:p w:rsidR="00F0725F" w:rsidRPr="00555DA0" w:rsidRDefault="00F0725F" w:rsidP="00653A65">
            <w:pPr>
              <w:jc w:val="both"/>
              <w:rPr>
                <w:rFonts w:ascii="Arial" w:hAnsi="Arial" w:cs="Arial"/>
                <w:b/>
                <w:sz w:val="20"/>
                <w:szCs w:val="20"/>
              </w:rPr>
            </w:pPr>
          </w:p>
          <w:p w:rsidR="00F0725F" w:rsidRPr="00555DA0" w:rsidRDefault="00F0725F" w:rsidP="00653A65">
            <w:pPr>
              <w:autoSpaceDE w:val="0"/>
              <w:autoSpaceDN w:val="0"/>
              <w:adjustRightInd w:val="0"/>
              <w:ind w:right="-32" w:firstLine="12"/>
              <w:rPr>
                <w:rFonts w:ascii="Arial" w:hAnsi="Arial" w:cs="Arial"/>
                <w:b/>
                <w:iCs/>
                <w:sz w:val="20"/>
                <w:szCs w:val="20"/>
              </w:rPr>
            </w:pPr>
            <w:r w:rsidRPr="00555DA0">
              <w:rPr>
                <w:rFonts w:ascii="Arial" w:hAnsi="Arial" w:cs="Arial"/>
                <w:b/>
                <w:iCs/>
                <w:sz w:val="20"/>
                <w:szCs w:val="20"/>
              </w:rPr>
              <w:t>О внесении изменений и</w:t>
            </w:r>
          </w:p>
          <w:p w:rsidR="00F0725F" w:rsidRPr="00555DA0" w:rsidRDefault="00F0725F" w:rsidP="00653A65">
            <w:pPr>
              <w:autoSpaceDE w:val="0"/>
              <w:autoSpaceDN w:val="0"/>
              <w:adjustRightInd w:val="0"/>
              <w:ind w:right="-32" w:firstLine="12"/>
              <w:rPr>
                <w:rFonts w:ascii="Arial" w:hAnsi="Arial" w:cs="Arial"/>
                <w:b/>
                <w:iCs/>
                <w:sz w:val="20"/>
                <w:szCs w:val="20"/>
              </w:rPr>
            </w:pPr>
            <w:r w:rsidRPr="00555DA0">
              <w:rPr>
                <w:rFonts w:ascii="Arial" w:hAnsi="Arial" w:cs="Arial"/>
                <w:b/>
                <w:iCs/>
                <w:sz w:val="20"/>
                <w:szCs w:val="20"/>
              </w:rPr>
              <w:t xml:space="preserve">дополнений в Устав </w:t>
            </w:r>
          </w:p>
          <w:p w:rsidR="00F0725F" w:rsidRPr="00F0725F" w:rsidRDefault="00F0725F" w:rsidP="00F0725F">
            <w:pPr>
              <w:autoSpaceDE w:val="0"/>
              <w:autoSpaceDN w:val="0"/>
              <w:adjustRightInd w:val="0"/>
              <w:ind w:right="-32" w:firstLine="12"/>
              <w:rPr>
                <w:rFonts w:ascii="Arial" w:hAnsi="Arial" w:cs="Arial"/>
                <w:b/>
                <w:iCs/>
                <w:sz w:val="20"/>
                <w:szCs w:val="20"/>
              </w:rPr>
            </w:pPr>
            <w:r w:rsidRPr="00555DA0">
              <w:rPr>
                <w:rFonts w:ascii="Arial" w:hAnsi="Arial" w:cs="Arial"/>
                <w:b/>
                <w:iCs/>
                <w:sz w:val="20"/>
                <w:szCs w:val="20"/>
              </w:rPr>
              <w:t>Мариинско-Посадского района Чува</w:t>
            </w:r>
            <w:r w:rsidRPr="00555DA0">
              <w:rPr>
                <w:rFonts w:ascii="Arial" w:hAnsi="Arial" w:cs="Arial"/>
                <w:b/>
                <w:iCs/>
                <w:sz w:val="20"/>
                <w:szCs w:val="20"/>
              </w:rPr>
              <w:t>ш</w:t>
            </w:r>
            <w:r w:rsidRPr="00555DA0">
              <w:rPr>
                <w:rFonts w:ascii="Arial" w:hAnsi="Arial" w:cs="Arial"/>
                <w:b/>
                <w:iCs/>
                <w:sz w:val="20"/>
                <w:szCs w:val="20"/>
              </w:rPr>
              <w:t>ской Республики</w:t>
            </w:r>
          </w:p>
        </w:tc>
        <w:tc>
          <w:tcPr>
            <w:tcW w:w="686" w:type="pct"/>
          </w:tcPr>
          <w:p w:rsidR="00F0725F" w:rsidRPr="00555DA0" w:rsidRDefault="00F0725F" w:rsidP="00653A65">
            <w:pPr>
              <w:ind w:hanging="783"/>
              <w:rPr>
                <w:rFonts w:ascii="Arial" w:hAnsi="Arial" w:cs="Arial"/>
                <w:sz w:val="20"/>
                <w:szCs w:val="20"/>
              </w:rPr>
            </w:pPr>
            <w:r w:rsidRPr="00555DA0">
              <w:rPr>
                <w:rFonts w:ascii="Arial" w:hAnsi="Arial" w:cs="Arial"/>
                <w:sz w:val="20"/>
                <w:szCs w:val="20"/>
              </w:rPr>
              <w:t xml:space="preserve">               </w:t>
            </w:r>
            <w:r w:rsidRPr="00555DA0">
              <w:rPr>
                <w:rFonts w:ascii="Arial" w:hAnsi="Arial" w:cs="Arial"/>
                <w:noProof/>
                <w:sz w:val="20"/>
                <w:szCs w:val="20"/>
              </w:rPr>
              <w:drawing>
                <wp:inline distT="0" distB="0" distL="0" distR="0">
                  <wp:extent cx="628650" cy="61912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Pr="00555DA0">
              <w:rPr>
                <w:rFonts w:ascii="Arial" w:hAnsi="Arial" w:cs="Arial"/>
                <w:sz w:val="20"/>
                <w:szCs w:val="20"/>
              </w:rPr>
              <w:t xml:space="preserve">   </w:t>
            </w:r>
          </w:p>
          <w:p w:rsidR="00F0725F" w:rsidRPr="00555DA0" w:rsidRDefault="00F0725F" w:rsidP="00653A65">
            <w:pPr>
              <w:spacing w:line="200" w:lineRule="exact"/>
              <w:jc w:val="center"/>
              <w:rPr>
                <w:rFonts w:ascii="Arial" w:hAnsi="Arial" w:cs="Arial"/>
                <w:sz w:val="20"/>
                <w:szCs w:val="20"/>
              </w:rPr>
            </w:pPr>
          </w:p>
        </w:tc>
        <w:tc>
          <w:tcPr>
            <w:tcW w:w="1961" w:type="pct"/>
          </w:tcPr>
          <w:p w:rsidR="00F0725F" w:rsidRPr="00555DA0" w:rsidRDefault="00F0725F" w:rsidP="00653A65">
            <w:pPr>
              <w:spacing w:line="200" w:lineRule="exact"/>
              <w:jc w:val="center"/>
              <w:rPr>
                <w:rFonts w:ascii="Arial" w:hAnsi="Arial" w:cs="Arial"/>
                <w:b/>
                <w:sz w:val="20"/>
                <w:szCs w:val="20"/>
              </w:rPr>
            </w:pPr>
            <w:r w:rsidRPr="00555DA0">
              <w:rPr>
                <w:rFonts w:ascii="Arial" w:hAnsi="Arial" w:cs="Arial"/>
                <w:b/>
                <w:sz w:val="20"/>
                <w:szCs w:val="20"/>
              </w:rPr>
              <w:t>Чувашская  Республика</w:t>
            </w:r>
          </w:p>
          <w:p w:rsidR="00F0725F" w:rsidRPr="00555DA0" w:rsidRDefault="00F0725F" w:rsidP="00653A65">
            <w:pPr>
              <w:spacing w:line="200" w:lineRule="exact"/>
              <w:jc w:val="center"/>
              <w:rPr>
                <w:rFonts w:ascii="Arial" w:hAnsi="Arial" w:cs="Arial"/>
                <w:b/>
                <w:sz w:val="20"/>
                <w:szCs w:val="20"/>
              </w:rPr>
            </w:pPr>
            <w:proofErr w:type="spellStart"/>
            <w:r w:rsidRPr="00555DA0">
              <w:rPr>
                <w:rFonts w:ascii="Arial" w:hAnsi="Arial" w:cs="Arial"/>
                <w:b/>
                <w:sz w:val="20"/>
                <w:szCs w:val="20"/>
              </w:rPr>
              <w:t>Мариинско-Посадское</w:t>
            </w:r>
            <w:proofErr w:type="spellEnd"/>
          </w:p>
          <w:p w:rsidR="00F0725F" w:rsidRPr="00555DA0" w:rsidRDefault="00F0725F" w:rsidP="00653A65">
            <w:pPr>
              <w:spacing w:line="200" w:lineRule="exact"/>
              <w:jc w:val="center"/>
              <w:rPr>
                <w:rFonts w:ascii="Arial" w:hAnsi="Arial" w:cs="Arial"/>
                <w:b/>
                <w:sz w:val="20"/>
                <w:szCs w:val="20"/>
              </w:rPr>
            </w:pPr>
            <w:r w:rsidRPr="00555DA0">
              <w:rPr>
                <w:rFonts w:ascii="Arial" w:hAnsi="Arial" w:cs="Arial"/>
                <w:b/>
                <w:sz w:val="20"/>
                <w:szCs w:val="20"/>
              </w:rPr>
              <w:t>районное Собрание депутатов</w:t>
            </w:r>
          </w:p>
          <w:p w:rsidR="00F0725F" w:rsidRPr="00555DA0" w:rsidRDefault="00F0725F" w:rsidP="00653A65">
            <w:pPr>
              <w:spacing w:line="200" w:lineRule="exact"/>
              <w:jc w:val="center"/>
              <w:rPr>
                <w:rFonts w:ascii="Arial" w:hAnsi="Arial" w:cs="Arial"/>
                <w:b/>
                <w:sz w:val="20"/>
                <w:szCs w:val="20"/>
              </w:rPr>
            </w:pPr>
            <w:proofErr w:type="gramStart"/>
            <w:r w:rsidRPr="00555DA0">
              <w:rPr>
                <w:rFonts w:ascii="Arial" w:hAnsi="Arial" w:cs="Arial"/>
                <w:b/>
                <w:sz w:val="20"/>
                <w:szCs w:val="20"/>
              </w:rPr>
              <w:t>Р</w:t>
            </w:r>
            <w:proofErr w:type="gramEnd"/>
            <w:r w:rsidRPr="00555DA0">
              <w:rPr>
                <w:rFonts w:ascii="Arial" w:hAnsi="Arial" w:cs="Arial"/>
                <w:b/>
                <w:sz w:val="20"/>
                <w:szCs w:val="20"/>
              </w:rPr>
              <w:t xml:space="preserve"> Е Ш Е Н И Е </w:t>
            </w:r>
          </w:p>
          <w:p w:rsidR="00F0725F" w:rsidRPr="00555DA0" w:rsidRDefault="00F0725F" w:rsidP="00653A65">
            <w:pPr>
              <w:spacing w:line="200" w:lineRule="exact"/>
              <w:jc w:val="center"/>
              <w:rPr>
                <w:rFonts w:ascii="Arial" w:hAnsi="Arial" w:cs="Arial"/>
                <w:b/>
                <w:sz w:val="20"/>
                <w:szCs w:val="20"/>
              </w:rPr>
            </w:pPr>
            <w:r w:rsidRPr="00555DA0">
              <w:rPr>
                <w:rFonts w:ascii="Arial" w:hAnsi="Arial" w:cs="Arial"/>
                <w:b/>
                <w:sz w:val="20"/>
                <w:szCs w:val="20"/>
              </w:rPr>
              <w:t>г. Мариинский  Посад</w:t>
            </w:r>
          </w:p>
          <w:p w:rsidR="00F0725F" w:rsidRPr="00555DA0" w:rsidRDefault="00F0725F" w:rsidP="00653A65">
            <w:pPr>
              <w:spacing w:line="200" w:lineRule="exact"/>
              <w:jc w:val="center"/>
              <w:rPr>
                <w:rFonts w:ascii="Arial" w:hAnsi="Arial" w:cs="Arial"/>
                <w:b/>
                <w:sz w:val="20"/>
                <w:szCs w:val="20"/>
              </w:rPr>
            </w:pPr>
          </w:p>
          <w:p w:rsidR="00F0725F" w:rsidRPr="00555DA0" w:rsidRDefault="00F0725F" w:rsidP="00653A65">
            <w:pPr>
              <w:spacing w:line="200" w:lineRule="exact"/>
              <w:jc w:val="center"/>
              <w:rPr>
                <w:rFonts w:ascii="Arial" w:hAnsi="Arial" w:cs="Arial"/>
                <w:b/>
                <w:sz w:val="20"/>
                <w:szCs w:val="20"/>
              </w:rPr>
            </w:pPr>
          </w:p>
          <w:p w:rsidR="00F0725F" w:rsidRPr="00555DA0" w:rsidRDefault="00F0725F" w:rsidP="00653A65">
            <w:pPr>
              <w:spacing w:line="200" w:lineRule="exact"/>
              <w:jc w:val="center"/>
              <w:rPr>
                <w:rFonts w:ascii="Arial" w:hAnsi="Arial" w:cs="Arial"/>
                <w:b/>
                <w:sz w:val="20"/>
                <w:szCs w:val="20"/>
              </w:rPr>
            </w:pPr>
          </w:p>
          <w:p w:rsidR="00F0725F" w:rsidRPr="00555DA0" w:rsidRDefault="00F0725F" w:rsidP="00653A65">
            <w:pPr>
              <w:spacing w:line="200" w:lineRule="exact"/>
              <w:jc w:val="center"/>
              <w:rPr>
                <w:rFonts w:ascii="Arial" w:hAnsi="Arial" w:cs="Arial"/>
                <w:b/>
                <w:sz w:val="20"/>
                <w:szCs w:val="20"/>
              </w:rPr>
            </w:pPr>
          </w:p>
          <w:p w:rsidR="00F0725F" w:rsidRPr="00555DA0" w:rsidRDefault="00F0725F" w:rsidP="00653A65">
            <w:pPr>
              <w:spacing w:line="200" w:lineRule="exact"/>
              <w:jc w:val="center"/>
              <w:rPr>
                <w:rFonts w:ascii="Arial" w:hAnsi="Arial" w:cs="Arial"/>
                <w:b/>
                <w:sz w:val="20"/>
                <w:szCs w:val="20"/>
              </w:rPr>
            </w:pPr>
          </w:p>
          <w:p w:rsidR="00F0725F" w:rsidRPr="00555DA0" w:rsidRDefault="00F0725F" w:rsidP="00653A65">
            <w:pPr>
              <w:spacing w:line="200" w:lineRule="exact"/>
              <w:jc w:val="center"/>
              <w:rPr>
                <w:rFonts w:ascii="Arial" w:hAnsi="Arial" w:cs="Arial"/>
                <w:b/>
                <w:i/>
                <w:sz w:val="20"/>
                <w:szCs w:val="20"/>
                <w:u w:val="single"/>
              </w:rPr>
            </w:pPr>
          </w:p>
        </w:tc>
      </w:tr>
    </w:tbl>
    <w:p w:rsidR="00F0725F" w:rsidRPr="00555DA0" w:rsidRDefault="00F0725F" w:rsidP="00F0725F">
      <w:pPr>
        <w:suppressAutoHyphens/>
        <w:ind w:firstLine="540"/>
        <w:jc w:val="both"/>
        <w:rPr>
          <w:rFonts w:ascii="Arial" w:eastAsia="Andale Sans UI" w:hAnsi="Arial" w:cs="Arial"/>
          <w:kern w:val="1"/>
          <w:sz w:val="20"/>
          <w:szCs w:val="20"/>
        </w:rPr>
      </w:pPr>
      <w:proofErr w:type="gramStart"/>
      <w:r w:rsidRPr="00555DA0">
        <w:rPr>
          <w:rFonts w:ascii="Arial" w:hAnsi="Arial" w:cs="Arial"/>
          <w:sz w:val="20"/>
          <w:szCs w:val="20"/>
        </w:rPr>
        <w:t xml:space="preserve">В целях приведения Устава Мариинско-Посадского района, принятого решением Мариинско-Посадского районного Собрания депутатов Чувашской Республики от «19» мая </w:t>
      </w:r>
      <w:smartTag w:uri="urn:schemas-microsoft-com:office:smarttags" w:element="metricconverter">
        <w:smartTagPr>
          <w:attr w:name="ProductID" w:val="2014 г"/>
        </w:smartTagPr>
        <w:r w:rsidRPr="00555DA0">
          <w:rPr>
            <w:rFonts w:ascii="Arial" w:hAnsi="Arial" w:cs="Arial"/>
            <w:sz w:val="20"/>
            <w:szCs w:val="20"/>
          </w:rPr>
          <w:t>2014 г</w:t>
        </w:r>
      </w:smartTag>
      <w:r w:rsidRPr="00555DA0">
        <w:rPr>
          <w:rFonts w:ascii="Arial" w:hAnsi="Arial" w:cs="Arial"/>
          <w:sz w:val="20"/>
          <w:szCs w:val="20"/>
        </w:rPr>
        <w:t xml:space="preserve">. № С-8/1(с изменениями, внесенными решениями Мариинско-Посадского районного Собрания депутатов от 02.12.2014 № С-15/1,от 03.03.2015 № С-3/1, от </w:t>
      </w:r>
      <w:r w:rsidRPr="00555DA0">
        <w:rPr>
          <w:rFonts w:ascii="Arial" w:hAnsi="Arial" w:cs="Arial"/>
          <w:color w:val="000000"/>
          <w:sz w:val="20"/>
          <w:szCs w:val="20"/>
        </w:rPr>
        <w:t xml:space="preserve">10.11.2015 № </w:t>
      </w:r>
      <w:r w:rsidRPr="00555DA0">
        <w:rPr>
          <w:rFonts w:ascii="Arial" w:hAnsi="Arial" w:cs="Arial"/>
          <w:color w:val="000000"/>
          <w:sz w:val="20"/>
          <w:szCs w:val="20"/>
          <w:lang w:val="en-US"/>
        </w:rPr>
        <w:t>C</w:t>
      </w:r>
      <w:r w:rsidRPr="00555DA0">
        <w:rPr>
          <w:rFonts w:ascii="Arial" w:hAnsi="Arial" w:cs="Arial"/>
          <w:color w:val="000000"/>
          <w:sz w:val="20"/>
          <w:szCs w:val="20"/>
        </w:rPr>
        <w:t>-3/1, от 17.08.2016 № С-10/1,</w:t>
      </w:r>
      <w:r w:rsidRPr="00555DA0">
        <w:rPr>
          <w:rFonts w:ascii="Arial" w:hAnsi="Arial" w:cs="Arial"/>
          <w:sz w:val="20"/>
          <w:szCs w:val="20"/>
        </w:rPr>
        <w:t xml:space="preserve">от </w:t>
      </w:r>
      <w:r w:rsidRPr="00555DA0">
        <w:rPr>
          <w:rFonts w:ascii="Arial" w:hAnsi="Arial" w:cs="Arial"/>
          <w:color w:val="000000"/>
          <w:sz w:val="20"/>
          <w:szCs w:val="20"/>
        </w:rPr>
        <w:t xml:space="preserve">08.02.2017  № </w:t>
      </w:r>
      <w:r w:rsidRPr="00555DA0">
        <w:rPr>
          <w:rFonts w:ascii="Arial" w:hAnsi="Arial" w:cs="Arial"/>
          <w:color w:val="000000"/>
          <w:sz w:val="20"/>
          <w:szCs w:val="20"/>
          <w:lang w:val="en-US"/>
        </w:rPr>
        <w:t>C</w:t>
      </w:r>
      <w:r w:rsidRPr="00555DA0">
        <w:rPr>
          <w:rFonts w:ascii="Arial" w:hAnsi="Arial" w:cs="Arial"/>
          <w:color w:val="000000"/>
          <w:sz w:val="20"/>
          <w:szCs w:val="20"/>
        </w:rPr>
        <w:t xml:space="preserve">-1/1,от </w:t>
      </w:r>
      <w:r w:rsidRPr="00555DA0">
        <w:rPr>
          <w:rFonts w:ascii="Arial" w:hAnsi="Arial" w:cs="Arial"/>
          <w:b/>
          <w:color w:val="000000"/>
          <w:sz w:val="20"/>
          <w:szCs w:val="20"/>
        </w:rPr>
        <w:t xml:space="preserve"> </w:t>
      </w:r>
      <w:r w:rsidRPr="00555DA0">
        <w:rPr>
          <w:rFonts w:ascii="Arial" w:hAnsi="Arial" w:cs="Arial"/>
          <w:color w:val="000000"/>
          <w:sz w:val="20"/>
          <w:szCs w:val="20"/>
        </w:rPr>
        <w:t>31.07.2017 № C-8/1,от 25.01.2018 № С-1/1,от 20.06.2018 № С-7</w:t>
      </w:r>
      <w:proofErr w:type="gramEnd"/>
      <w:r w:rsidRPr="00555DA0">
        <w:rPr>
          <w:rFonts w:ascii="Arial" w:hAnsi="Arial" w:cs="Arial"/>
          <w:color w:val="000000"/>
          <w:sz w:val="20"/>
          <w:szCs w:val="20"/>
        </w:rPr>
        <w:t xml:space="preserve">/1) в соответствии </w:t>
      </w:r>
      <w:r w:rsidRPr="00555DA0">
        <w:rPr>
          <w:rFonts w:ascii="Arial" w:hAnsi="Arial" w:cs="Arial"/>
          <w:sz w:val="20"/>
          <w:szCs w:val="20"/>
        </w:rPr>
        <w:t xml:space="preserve">с Федеральным законом от 29.07.2018 г. № 244-ФЗ «О внесении изменений в Федеральный закон </w:t>
      </w:r>
      <w:r w:rsidRPr="00555DA0">
        <w:rPr>
          <w:rFonts w:ascii="Arial" w:eastAsia="Andale Sans UI" w:hAnsi="Arial" w:cs="Arial"/>
          <w:kern w:val="1"/>
          <w:sz w:val="20"/>
          <w:szCs w:val="20"/>
        </w:rPr>
        <w:t>от 06.10.2003 № 131- ФЗ «Об общих принципах организации местного самоуправления в Российской Федерации» в части права органов местного самоуправления муниципального района на осуществление мероприятий по защите прав потребителей»</w:t>
      </w:r>
    </w:p>
    <w:p w:rsidR="00F0725F" w:rsidRPr="00555DA0" w:rsidRDefault="00F0725F" w:rsidP="00F0725F">
      <w:pPr>
        <w:tabs>
          <w:tab w:val="left" w:pos="9355"/>
        </w:tabs>
        <w:spacing w:line="218" w:lineRule="auto"/>
        <w:ind w:right="-5" w:firstLine="540"/>
        <w:jc w:val="both"/>
        <w:rPr>
          <w:rFonts w:ascii="Arial" w:hAnsi="Arial" w:cs="Arial"/>
          <w:sz w:val="20"/>
          <w:szCs w:val="20"/>
        </w:rPr>
      </w:pPr>
    </w:p>
    <w:p w:rsidR="00F0725F" w:rsidRPr="00555DA0" w:rsidRDefault="00F0725F" w:rsidP="00F0725F">
      <w:pPr>
        <w:tabs>
          <w:tab w:val="left" w:pos="9355"/>
        </w:tabs>
        <w:spacing w:line="218" w:lineRule="auto"/>
        <w:ind w:right="-5" w:firstLine="540"/>
        <w:jc w:val="center"/>
        <w:rPr>
          <w:rFonts w:ascii="Arial" w:hAnsi="Arial" w:cs="Arial"/>
          <w:b/>
          <w:sz w:val="20"/>
          <w:szCs w:val="20"/>
        </w:rPr>
      </w:pPr>
      <w:proofErr w:type="spellStart"/>
      <w:r w:rsidRPr="00555DA0">
        <w:rPr>
          <w:rFonts w:ascii="Arial" w:hAnsi="Arial" w:cs="Arial"/>
          <w:sz w:val="20"/>
          <w:szCs w:val="20"/>
        </w:rPr>
        <w:t>Мариинско-Посадское</w:t>
      </w:r>
      <w:proofErr w:type="spellEnd"/>
      <w:r w:rsidRPr="00555DA0">
        <w:rPr>
          <w:rFonts w:ascii="Arial" w:hAnsi="Arial" w:cs="Arial"/>
          <w:sz w:val="20"/>
          <w:szCs w:val="20"/>
        </w:rPr>
        <w:t xml:space="preserve"> районное Собрание депутатов</w:t>
      </w:r>
      <w:r w:rsidRPr="00555DA0">
        <w:rPr>
          <w:rFonts w:ascii="Arial" w:hAnsi="Arial" w:cs="Arial"/>
          <w:b/>
          <w:sz w:val="20"/>
          <w:szCs w:val="20"/>
        </w:rPr>
        <w:t xml:space="preserve">  </w:t>
      </w:r>
    </w:p>
    <w:p w:rsidR="00F0725F" w:rsidRPr="00555DA0" w:rsidRDefault="00F0725F" w:rsidP="00F0725F">
      <w:pPr>
        <w:tabs>
          <w:tab w:val="left" w:pos="9355"/>
        </w:tabs>
        <w:spacing w:line="218" w:lineRule="auto"/>
        <w:ind w:right="-5" w:firstLine="540"/>
        <w:jc w:val="center"/>
        <w:rPr>
          <w:rFonts w:ascii="Arial" w:hAnsi="Arial" w:cs="Arial"/>
          <w:sz w:val="20"/>
          <w:szCs w:val="20"/>
        </w:rPr>
      </w:pPr>
      <w:proofErr w:type="spellStart"/>
      <w:proofErr w:type="gramStart"/>
      <w:r w:rsidRPr="00555DA0">
        <w:rPr>
          <w:rFonts w:ascii="Arial" w:hAnsi="Arial" w:cs="Arial"/>
          <w:sz w:val="20"/>
          <w:szCs w:val="20"/>
        </w:rPr>
        <w:t>р</w:t>
      </w:r>
      <w:proofErr w:type="spellEnd"/>
      <w:proofErr w:type="gramEnd"/>
      <w:r w:rsidRPr="00555DA0">
        <w:rPr>
          <w:rFonts w:ascii="Arial" w:hAnsi="Arial" w:cs="Arial"/>
          <w:sz w:val="20"/>
          <w:szCs w:val="20"/>
        </w:rPr>
        <w:t xml:space="preserve"> е </w:t>
      </w:r>
      <w:proofErr w:type="spellStart"/>
      <w:r w:rsidRPr="00555DA0">
        <w:rPr>
          <w:rFonts w:ascii="Arial" w:hAnsi="Arial" w:cs="Arial"/>
          <w:sz w:val="20"/>
          <w:szCs w:val="20"/>
        </w:rPr>
        <w:t>ш</w:t>
      </w:r>
      <w:proofErr w:type="spellEnd"/>
      <w:r w:rsidRPr="00555DA0">
        <w:rPr>
          <w:rFonts w:ascii="Arial" w:hAnsi="Arial" w:cs="Arial"/>
          <w:sz w:val="20"/>
          <w:szCs w:val="20"/>
        </w:rPr>
        <w:t xml:space="preserve"> и л о:</w:t>
      </w:r>
    </w:p>
    <w:p w:rsidR="00F0725F" w:rsidRPr="00555DA0" w:rsidRDefault="00F0725F" w:rsidP="00F0725F">
      <w:pPr>
        <w:tabs>
          <w:tab w:val="left" w:pos="9355"/>
        </w:tabs>
        <w:spacing w:line="218" w:lineRule="auto"/>
        <w:ind w:right="-5" w:firstLine="540"/>
        <w:jc w:val="center"/>
        <w:rPr>
          <w:rFonts w:ascii="Arial" w:hAnsi="Arial" w:cs="Arial"/>
          <w:b/>
          <w:sz w:val="20"/>
          <w:szCs w:val="20"/>
        </w:rPr>
      </w:pPr>
    </w:p>
    <w:p w:rsidR="00F0725F" w:rsidRPr="00555DA0" w:rsidRDefault="00F0725F" w:rsidP="00F0725F">
      <w:pPr>
        <w:spacing w:line="218" w:lineRule="auto"/>
        <w:ind w:firstLine="540"/>
        <w:jc w:val="both"/>
        <w:rPr>
          <w:rFonts w:ascii="Arial" w:hAnsi="Arial" w:cs="Arial"/>
          <w:sz w:val="20"/>
          <w:szCs w:val="20"/>
        </w:rPr>
      </w:pPr>
      <w:r w:rsidRPr="00555DA0">
        <w:rPr>
          <w:rFonts w:ascii="Arial" w:hAnsi="Arial" w:cs="Arial"/>
          <w:sz w:val="20"/>
          <w:szCs w:val="20"/>
        </w:rPr>
        <w:t>1.Внести в Устав Мариинско-Посадского района, принятый решением Мариинско-Посадского районного Собрания депутатов 19 мая 2014 года № С-8/1 следующие изменения и дополнения: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1) </w:t>
      </w:r>
      <w:hyperlink r:id="rId151" w:history="1">
        <w:r w:rsidRPr="00555DA0">
          <w:rPr>
            <w:rFonts w:ascii="Arial" w:hAnsi="Arial" w:cs="Arial"/>
            <w:sz w:val="20"/>
            <w:szCs w:val="20"/>
          </w:rPr>
          <w:t xml:space="preserve">часть 1  статьи </w:t>
        </w:r>
      </w:hyperlink>
      <w:r w:rsidRPr="00555DA0">
        <w:rPr>
          <w:rFonts w:ascii="Arial" w:hAnsi="Arial" w:cs="Arial"/>
          <w:sz w:val="20"/>
          <w:szCs w:val="20"/>
        </w:rPr>
        <w:t>8 дополнить пунктом 14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"14) предоставление сотруднику, замещающему должность участкового уполномоченного полиции, и членам его семьи жилого помещения на период з</w:t>
      </w:r>
      <w:r w:rsidRPr="00555DA0">
        <w:rPr>
          <w:rFonts w:ascii="Arial" w:hAnsi="Arial" w:cs="Arial"/>
          <w:sz w:val="20"/>
          <w:szCs w:val="20"/>
        </w:rPr>
        <w:t>а</w:t>
      </w:r>
      <w:r w:rsidRPr="00555DA0">
        <w:rPr>
          <w:rFonts w:ascii="Arial" w:hAnsi="Arial" w:cs="Arial"/>
          <w:sz w:val="20"/>
          <w:szCs w:val="20"/>
        </w:rPr>
        <w:t>мещения сотрудником указанной должности</w:t>
      </w:r>
      <w:proofErr w:type="gramStart"/>
      <w:r w:rsidRPr="00555DA0">
        <w:rPr>
          <w:rFonts w:ascii="Arial" w:hAnsi="Arial" w:cs="Arial"/>
          <w:sz w:val="20"/>
          <w:szCs w:val="20"/>
        </w:rPr>
        <w:t>.";</w:t>
      </w:r>
      <w:proofErr w:type="gramEnd"/>
    </w:p>
    <w:p w:rsidR="00F0725F" w:rsidRPr="00555DA0" w:rsidRDefault="00F0725F" w:rsidP="00F0725F">
      <w:pPr>
        <w:ind w:firstLine="709"/>
        <w:jc w:val="both"/>
        <w:rPr>
          <w:rFonts w:ascii="Arial" w:hAnsi="Arial" w:cs="Arial"/>
          <w:sz w:val="20"/>
          <w:szCs w:val="20"/>
        </w:rPr>
      </w:pPr>
      <w:r w:rsidRPr="00555DA0">
        <w:rPr>
          <w:rFonts w:ascii="Arial" w:hAnsi="Arial" w:cs="Arial"/>
          <w:sz w:val="20"/>
          <w:szCs w:val="20"/>
        </w:rPr>
        <w:t xml:space="preserve">2) </w:t>
      </w:r>
      <w:hyperlink r:id="rId152" w:history="1">
        <w:r w:rsidRPr="00555DA0">
          <w:rPr>
            <w:rFonts w:ascii="Arial" w:hAnsi="Arial" w:cs="Arial"/>
            <w:sz w:val="20"/>
            <w:szCs w:val="20"/>
          </w:rPr>
          <w:t>дополнить</w:t>
        </w:r>
      </w:hyperlink>
      <w:r w:rsidRPr="00555DA0">
        <w:rPr>
          <w:rFonts w:ascii="Arial" w:hAnsi="Arial" w:cs="Arial"/>
          <w:sz w:val="20"/>
          <w:szCs w:val="20"/>
        </w:rPr>
        <w:t xml:space="preserve"> статьей 14.1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w:t>
      </w:r>
      <w:r w:rsidRPr="00555DA0">
        <w:rPr>
          <w:rFonts w:ascii="Arial" w:hAnsi="Arial" w:cs="Arial"/>
          <w:b/>
          <w:sz w:val="20"/>
          <w:szCs w:val="20"/>
        </w:rPr>
        <w:t>Статья 14.1. Инициативные проекты</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1. В целях реализации мероприятий, имеющих приоритетное значение для жителей Мариинско-Посадского района или его части, по решению вопросов местного значения или иных вопросов, право </w:t>
      </w:r>
      <w:proofErr w:type="gramStart"/>
      <w:r w:rsidRPr="00555DA0">
        <w:rPr>
          <w:rFonts w:ascii="Arial" w:hAnsi="Arial" w:cs="Arial"/>
          <w:sz w:val="20"/>
          <w:szCs w:val="20"/>
        </w:rPr>
        <w:t>решения</w:t>
      </w:r>
      <w:proofErr w:type="gramEnd"/>
      <w:r w:rsidRPr="00555DA0">
        <w:rPr>
          <w:rFonts w:ascii="Arial" w:hAnsi="Arial" w:cs="Arial"/>
          <w:sz w:val="20"/>
          <w:szCs w:val="20"/>
        </w:rPr>
        <w:t xml:space="preserve"> которых предоставлено органам местного самоуправления, в администрацию Мариинско-Посадского района  может быть внесен инициативный проект. Порядок определения части территории Мариинско-Посадского района, на которой могут реализовываться инициативные проекты, устанавливается нормативным правовым актом Собрания депутатов Мариинско-Посадского района.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555DA0">
        <w:rPr>
          <w:rFonts w:ascii="Arial" w:hAnsi="Arial" w:cs="Arial"/>
          <w:sz w:val="20"/>
          <w:szCs w:val="20"/>
        </w:rPr>
        <w:t>а</w:t>
      </w:r>
      <w:r w:rsidRPr="00555DA0">
        <w:rPr>
          <w:rFonts w:ascii="Arial" w:hAnsi="Arial" w:cs="Arial"/>
          <w:sz w:val="20"/>
          <w:szCs w:val="20"/>
        </w:rPr>
        <w:t>дцатилетнего возраста и проживающих на территории Мариинско-Посадского района,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Мариинско-Посадского района. Право выступить инициатором проекта в соответствии с нормативным правовым актом Собрания депутатов Мариинско-Посадского района может быть предоставлено также иным лицам, осуществляющим деятельность на территории Мариинско-Посадского района.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lastRenderedPageBreak/>
        <w:t>3. Инициативный проект должен содержать следующие сведения: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 описание проблемы, решение которой имеет приоритетное значение для жителей Мариинско-Посадского района или его части;</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обоснование предложений по решению указанной проблемы;</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3) описание ожидаемого результата (ожидаемых результатов) реализации инициативного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4) предварительный расчет необходимых расходов на реализацию инициативного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5) планируемые сроки реализации инициативного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8) указание на территорию Мариинско-Посадского района или его часть, в границах которой будет реализовываться инициативный проект, в соответствии с порядком, установленным нормативным правовым актом Собрания депутатов Мариинско-Посадского района </w:t>
      </w:r>
    </w:p>
    <w:p w:rsidR="00F0725F" w:rsidRPr="00555DA0" w:rsidRDefault="00F0725F" w:rsidP="00F0725F">
      <w:pPr>
        <w:autoSpaceDE w:val="0"/>
        <w:autoSpaceDN w:val="0"/>
        <w:adjustRightInd w:val="0"/>
        <w:ind w:firstLine="540"/>
        <w:jc w:val="both"/>
        <w:rPr>
          <w:rFonts w:ascii="Arial" w:hAnsi="Arial" w:cs="Arial"/>
          <w:b/>
          <w:i/>
          <w:sz w:val="20"/>
          <w:szCs w:val="20"/>
        </w:rPr>
      </w:pPr>
      <w:r w:rsidRPr="00555DA0">
        <w:rPr>
          <w:rFonts w:ascii="Arial" w:hAnsi="Arial" w:cs="Arial"/>
          <w:sz w:val="20"/>
          <w:szCs w:val="20"/>
        </w:rPr>
        <w:t>9) иные сведения, предусмотренные нормативным правовым актом Собрания депутатов Мариинско-Посадского района</w:t>
      </w:r>
      <w:r w:rsidRPr="00555DA0">
        <w:rPr>
          <w:rFonts w:ascii="Arial" w:hAnsi="Arial" w:cs="Arial"/>
          <w:b/>
          <w:i/>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4. </w:t>
      </w:r>
      <w:proofErr w:type="gramStart"/>
      <w:r w:rsidRPr="00555DA0">
        <w:rPr>
          <w:rFonts w:ascii="Arial" w:hAnsi="Arial" w:cs="Arial"/>
          <w:sz w:val="20"/>
          <w:szCs w:val="20"/>
        </w:rPr>
        <w:t>Инициативный проект до его внесения в администрацию Мариинско-Посадского района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w:t>
      </w:r>
      <w:r w:rsidRPr="00555DA0">
        <w:rPr>
          <w:rFonts w:ascii="Arial" w:hAnsi="Arial" w:cs="Arial"/>
          <w:sz w:val="20"/>
          <w:szCs w:val="20"/>
        </w:rPr>
        <w:t>е</w:t>
      </w:r>
      <w:r w:rsidRPr="00555DA0">
        <w:rPr>
          <w:rFonts w:ascii="Arial" w:hAnsi="Arial" w:cs="Arial"/>
          <w:sz w:val="20"/>
          <w:szCs w:val="20"/>
        </w:rPr>
        <w:t>ния инициативного проекта, определения его соответствия интересам жителей Мариинско-Посадского района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555DA0">
        <w:rPr>
          <w:rFonts w:ascii="Arial" w:hAnsi="Arial" w:cs="Arial"/>
          <w:sz w:val="20"/>
          <w:szCs w:val="20"/>
        </w:rPr>
        <w:t xml:space="preserve">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Нормативным правовым актом Собрания депутатов Мариинско-Посадского района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Инициаторы проекта при внесении инициативного проекта в администрацию Мариинско-Посадского района прикладывают к нему соответственно прот</w:t>
      </w:r>
      <w:r w:rsidRPr="00555DA0">
        <w:rPr>
          <w:rFonts w:ascii="Arial" w:hAnsi="Arial" w:cs="Arial"/>
          <w:sz w:val="20"/>
          <w:szCs w:val="20"/>
        </w:rPr>
        <w:t>о</w:t>
      </w:r>
      <w:r w:rsidRPr="00555DA0">
        <w:rPr>
          <w:rFonts w:ascii="Arial" w:hAnsi="Arial" w:cs="Arial"/>
          <w:sz w:val="20"/>
          <w:szCs w:val="20"/>
        </w:rPr>
        <w:t>кол схода, собрания или конференции граждан, результаты опроса граждан и (или) подписные листы, подтверждающие поддержку инициативного проекта ж</w:t>
      </w:r>
      <w:r w:rsidRPr="00555DA0">
        <w:rPr>
          <w:rFonts w:ascii="Arial" w:hAnsi="Arial" w:cs="Arial"/>
          <w:sz w:val="20"/>
          <w:szCs w:val="20"/>
        </w:rPr>
        <w:t>и</w:t>
      </w:r>
      <w:r w:rsidRPr="00555DA0">
        <w:rPr>
          <w:rFonts w:ascii="Arial" w:hAnsi="Arial" w:cs="Arial"/>
          <w:sz w:val="20"/>
          <w:szCs w:val="20"/>
        </w:rPr>
        <w:t>телями Мариинско-Посадского района или его части.</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5. </w:t>
      </w:r>
      <w:proofErr w:type="gramStart"/>
      <w:r w:rsidRPr="00555DA0">
        <w:rPr>
          <w:rFonts w:ascii="Arial" w:hAnsi="Arial" w:cs="Arial"/>
          <w:sz w:val="20"/>
          <w:szCs w:val="20"/>
        </w:rPr>
        <w:t>Информация о внесении инициативного проекта в администрацию Мариинско-Посадского района подлежит опубликованию (обнародованию) и разм</w:t>
      </w:r>
      <w:r w:rsidRPr="00555DA0">
        <w:rPr>
          <w:rFonts w:ascii="Arial" w:hAnsi="Arial" w:cs="Arial"/>
          <w:sz w:val="20"/>
          <w:szCs w:val="20"/>
        </w:rPr>
        <w:t>е</w:t>
      </w:r>
      <w:r w:rsidRPr="00555DA0">
        <w:rPr>
          <w:rFonts w:ascii="Arial" w:hAnsi="Arial" w:cs="Arial"/>
          <w:sz w:val="20"/>
          <w:szCs w:val="20"/>
        </w:rPr>
        <w:t>щению на официальном сайте Мариинско-Посадского района в информационно-телекоммуникационной сети "Интернет" в течение трех рабочих дней со дня внесения инициативного проекта в администрацию Мариинско-Посадского района и должна содержать сведения, указанные в части 3 настоящей статьи, а та</w:t>
      </w:r>
      <w:r w:rsidRPr="00555DA0">
        <w:rPr>
          <w:rFonts w:ascii="Arial" w:hAnsi="Arial" w:cs="Arial"/>
          <w:sz w:val="20"/>
          <w:szCs w:val="20"/>
        </w:rPr>
        <w:t>к</w:t>
      </w:r>
      <w:r w:rsidRPr="00555DA0">
        <w:rPr>
          <w:rFonts w:ascii="Arial" w:hAnsi="Arial" w:cs="Arial"/>
          <w:sz w:val="20"/>
          <w:szCs w:val="20"/>
        </w:rPr>
        <w:t>же об инициаторах проекта.</w:t>
      </w:r>
      <w:proofErr w:type="gramEnd"/>
      <w:r w:rsidRPr="00555DA0">
        <w:rPr>
          <w:rFonts w:ascii="Arial" w:hAnsi="Arial" w:cs="Arial"/>
          <w:sz w:val="20"/>
          <w:szCs w:val="20"/>
        </w:rPr>
        <w:t xml:space="preserve"> Одновременно граждане информируются о возможности представления в администрацию Мариинско-Посадского района своих з</w:t>
      </w:r>
      <w:r w:rsidRPr="00555DA0">
        <w:rPr>
          <w:rFonts w:ascii="Arial" w:hAnsi="Arial" w:cs="Arial"/>
          <w:sz w:val="20"/>
          <w:szCs w:val="20"/>
        </w:rPr>
        <w:t>а</w:t>
      </w:r>
      <w:r w:rsidRPr="00555DA0">
        <w:rPr>
          <w:rFonts w:ascii="Arial" w:hAnsi="Arial" w:cs="Arial"/>
          <w:sz w:val="20"/>
          <w:szCs w:val="20"/>
        </w:rPr>
        <w:t>мечаний и предложений по инициативному проекту с указанием срока их представления, который не может составлять менее пяти рабочих дней. Свои замеч</w:t>
      </w:r>
      <w:r w:rsidRPr="00555DA0">
        <w:rPr>
          <w:rFonts w:ascii="Arial" w:hAnsi="Arial" w:cs="Arial"/>
          <w:sz w:val="20"/>
          <w:szCs w:val="20"/>
        </w:rPr>
        <w:t>а</w:t>
      </w:r>
      <w:r w:rsidRPr="00555DA0">
        <w:rPr>
          <w:rFonts w:ascii="Arial" w:hAnsi="Arial" w:cs="Arial"/>
          <w:sz w:val="20"/>
          <w:szCs w:val="20"/>
        </w:rPr>
        <w:t xml:space="preserve">ния и предложения вправе направлять жители Мариинско-Посадского района, достигшие шестнадцатилетнего возраста. </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6. Инициативный проект подлежит обязательному рассмотрению администрацией Мариинско-Посадского района в течение 30 дней со дня его внесения. Администрация Мариинско-Посадского района по результатам рассмотрения инициативного проекта принимает одно из следующих решений:</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555DA0">
        <w:rPr>
          <w:rFonts w:ascii="Arial" w:hAnsi="Arial" w:cs="Arial"/>
          <w:sz w:val="20"/>
          <w:szCs w:val="20"/>
        </w:rPr>
        <w:t>т</w:t>
      </w:r>
      <w:r w:rsidRPr="00555DA0">
        <w:rPr>
          <w:rFonts w:ascii="Arial" w:hAnsi="Arial" w:cs="Arial"/>
          <w:sz w:val="20"/>
          <w:szCs w:val="20"/>
        </w:rPr>
        <w:t>ном бюджете);</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7. Администрация Мариинско-Посадского района принимает решение об отказе в поддержке инициативного проекта в одном из следующих случаев:</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 несоблюдение установленного порядка внесения инициативного проекта и его рассмотрения;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6) признание инициативного проекта не прошедшим конкурсный отбор.</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8. Администрация Мариинско-Посадского района вправе, а в случае, предусмотренном пунктом 5 части 7 настоящей статьи, </w:t>
      </w:r>
      <w:proofErr w:type="gramStart"/>
      <w:r w:rsidRPr="00555DA0">
        <w:rPr>
          <w:rFonts w:ascii="Arial" w:hAnsi="Arial" w:cs="Arial"/>
          <w:sz w:val="20"/>
          <w:szCs w:val="20"/>
        </w:rPr>
        <w:t>обязана</w:t>
      </w:r>
      <w:proofErr w:type="gramEnd"/>
      <w:r w:rsidRPr="00555DA0">
        <w:rPr>
          <w:rFonts w:ascii="Arial" w:hAnsi="Arial" w:cs="Arial"/>
          <w:sz w:val="20"/>
          <w:szCs w:val="20"/>
        </w:rPr>
        <w:t xml:space="preserve"> предложить иници</w:t>
      </w:r>
      <w:r w:rsidRPr="00555DA0">
        <w:rPr>
          <w:rFonts w:ascii="Arial" w:hAnsi="Arial" w:cs="Arial"/>
          <w:sz w:val="20"/>
          <w:szCs w:val="20"/>
        </w:rPr>
        <w:t>а</w:t>
      </w:r>
      <w:r w:rsidRPr="00555DA0">
        <w:rPr>
          <w:rFonts w:ascii="Arial" w:hAnsi="Arial" w:cs="Arial"/>
          <w:sz w:val="20"/>
          <w:szCs w:val="20"/>
        </w:rPr>
        <w:t>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555DA0">
        <w:rPr>
          <w:rFonts w:ascii="Arial" w:hAnsi="Arial" w:cs="Arial"/>
          <w:sz w:val="20"/>
          <w:szCs w:val="20"/>
        </w:rPr>
        <w:t>б</w:t>
      </w:r>
      <w:r w:rsidRPr="00555DA0">
        <w:rPr>
          <w:rFonts w:ascii="Arial" w:hAnsi="Arial" w:cs="Arial"/>
          <w:sz w:val="20"/>
          <w:szCs w:val="20"/>
        </w:rPr>
        <w:t>рания депутатов Мариинско-Посадского района.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10. </w:t>
      </w:r>
      <w:proofErr w:type="gramStart"/>
      <w:r w:rsidRPr="00555DA0">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555DA0">
        <w:rPr>
          <w:rFonts w:ascii="Arial" w:hAnsi="Arial" w:cs="Arial"/>
          <w:sz w:val="20"/>
          <w:szCs w:val="20"/>
        </w:rPr>
        <w:t>ш</w:t>
      </w:r>
      <w:r w:rsidRPr="00555DA0">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555DA0">
        <w:rPr>
          <w:rFonts w:ascii="Arial" w:hAnsi="Arial" w:cs="Arial"/>
          <w:sz w:val="20"/>
          <w:szCs w:val="20"/>
        </w:rPr>
        <w:t>. В этом случае требования частей 3, 6, 7, 8, 9, 11 и 12 настоящей статьи не применяются.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11. В случае</w:t>
      </w:r>
      <w:proofErr w:type="gramStart"/>
      <w:r w:rsidRPr="00555DA0">
        <w:rPr>
          <w:rFonts w:ascii="Arial" w:hAnsi="Arial" w:cs="Arial"/>
          <w:sz w:val="20"/>
          <w:szCs w:val="20"/>
        </w:rPr>
        <w:t>,</w:t>
      </w:r>
      <w:proofErr w:type="gramEnd"/>
      <w:r w:rsidRPr="00555DA0">
        <w:rPr>
          <w:rFonts w:ascii="Arial" w:hAnsi="Arial" w:cs="Arial"/>
          <w:sz w:val="20"/>
          <w:szCs w:val="20"/>
        </w:rPr>
        <w:t xml:space="preserve"> если в администрацию Мариинско-Посадского района внесено несколько инициативных проектов, в том числе с описанием аналогичных по содержанию приоритетных проблем, администрация Мариинско-Посадского района организует проведение конкурсного отбора и информирует об этом иници</w:t>
      </w:r>
      <w:r w:rsidRPr="00555DA0">
        <w:rPr>
          <w:rFonts w:ascii="Arial" w:hAnsi="Arial" w:cs="Arial"/>
          <w:sz w:val="20"/>
          <w:szCs w:val="20"/>
        </w:rPr>
        <w:t>а</w:t>
      </w:r>
      <w:r w:rsidRPr="00555DA0">
        <w:rPr>
          <w:rFonts w:ascii="Arial" w:hAnsi="Arial" w:cs="Arial"/>
          <w:sz w:val="20"/>
          <w:szCs w:val="20"/>
        </w:rPr>
        <w:t>торов проекта.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555DA0">
        <w:rPr>
          <w:rFonts w:ascii="Arial" w:hAnsi="Arial" w:cs="Arial"/>
          <w:sz w:val="20"/>
          <w:szCs w:val="20"/>
        </w:rPr>
        <w:t>о</w:t>
      </w:r>
      <w:r w:rsidRPr="00555DA0">
        <w:rPr>
          <w:rFonts w:ascii="Arial" w:hAnsi="Arial" w:cs="Arial"/>
          <w:sz w:val="20"/>
          <w:szCs w:val="20"/>
        </w:rPr>
        <w:t>торого определяется нормативным правовым актом Собрания депутатов Мариинско-Посадского района. Состав коллегиального органа (комиссии) формируе</w:t>
      </w:r>
      <w:r w:rsidRPr="00555DA0">
        <w:rPr>
          <w:rFonts w:ascii="Arial" w:hAnsi="Arial" w:cs="Arial"/>
          <w:sz w:val="20"/>
          <w:szCs w:val="20"/>
        </w:rPr>
        <w:t>т</w:t>
      </w:r>
      <w:r w:rsidRPr="00555DA0">
        <w:rPr>
          <w:rFonts w:ascii="Arial" w:hAnsi="Arial" w:cs="Arial"/>
          <w:sz w:val="20"/>
          <w:szCs w:val="20"/>
        </w:rPr>
        <w:t>ся администрацией Мариинско-Посадского района. При этом половина от общего числа членов коллегиального органа (комиссии) должна быть назначена на основе предложений Собрания депутатов Мариинско-Посадского района. Инициаторам проекта и их представителям при проведении конкурсного отбора дол</w:t>
      </w:r>
      <w:r w:rsidRPr="00555DA0">
        <w:rPr>
          <w:rFonts w:ascii="Arial" w:hAnsi="Arial" w:cs="Arial"/>
          <w:sz w:val="20"/>
          <w:szCs w:val="20"/>
        </w:rPr>
        <w:t>ж</w:t>
      </w:r>
      <w:r w:rsidRPr="00555DA0">
        <w:rPr>
          <w:rFonts w:ascii="Arial" w:hAnsi="Arial" w:cs="Arial"/>
          <w:sz w:val="20"/>
          <w:szCs w:val="20"/>
        </w:rPr>
        <w:t>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555DA0">
        <w:rPr>
          <w:rFonts w:ascii="Arial" w:hAnsi="Arial" w:cs="Arial"/>
          <w:sz w:val="20"/>
          <w:szCs w:val="20"/>
        </w:rPr>
        <w:t>б</w:t>
      </w:r>
      <w:r w:rsidRPr="00555DA0">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555DA0">
        <w:rPr>
          <w:rFonts w:ascii="Arial" w:hAnsi="Arial" w:cs="Arial"/>
          <w:sz w:val="20"/>
          <w:szCs w:val="20"/>
        </w:rPr>
        <w:t>ко</w:t>
      </w:r>
      <w:r w:rsidRPr="00555DA0">
        <w:rPr>
          <w:rFonts w:ascii="Arial" w:hAnsi="Arial" w:cs="Arial"/>
          <w:sz w:val="20"/>
          <w:szCs w:val="20"/>
        </w:rPr>
        <w:t>н</w:t>
      </w:r>
      <w:r w:rsidRPr="00555DA0">
        <w:rPr>
          <w:rFonts w:ascii="Arial" w:hAnsi="Arial" w:cs="Arial"/>
          <w:sz w:val="20"/>
          <w:szCs w:val="20"/>
        </w:rPr>
        <w:t>троль за</w:t>
      </w:r>
      <w:proofErr w:type="gramEnd"/>
      <w:r w:rsidRPr="00555DA0">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14. Информация о рассмотрении инициативного проекта администрацией Мариинско-Посадского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sidRPr="00555DA0">
        <w:rPr>
          <w:rFonts w:ascii="Arial" w:hAnsi="Arial" w:cs="Arial"/>
          <w:sz w:val="20"/>
          <w:szCs w:val="20"/>
        </w:rPr>
        <w:t>а</w:t>
      </w:r>
      <w:r w:rsidRPr="00555DA0">
        <w:rPr>
          <w:rFonts w:ascii="Arial" w:hAnsi="Arial" w:cs="Arial"/>
          <w:sz w:val="20"/>
          <w:szCs w:val="20"/>
        </w:rPr>
        <w:t>нию (обнародованию) и размещению на официальном сайте Мариинско-Посадского района в информационно-телекоммуникационной сети "Интернет". Отчет администрации Мариинско-Посадского района об итогах реализации инициативного проекта подлежит опубликованию (обнародованию) и размещению на оф</w:t>
      </w:r>
      <w:r w:rsidRPr="00555DA0">
        <w:rPr>
          <w:rFonts w:ascii="Arial" w:hAnsi="Arial" w:cs="Arial"/>
          <w:sz w:val="20"/>
          <w:szCs w:val="20"/>
        </w:rPr>
        <w:t>и</w:t>
      </w:r>
      <w:r w:rsidRPr="00555DA0">
        <w:rPr>
          <w:rFonts w:ascii="Arial" w:hAnsi="Arial" w:cs="Arial"/>
          <w:sz w:val="20"/>
          <w:szCs w:val="20"/>
        </w:rPr>
        <w:t xml:space="preserve">циальном сайте Мариинско-Посадского района в информационно-телекоммуникационной сети "Интернет" в течение 30 календарных дней со дня завершения реализации инициативного проекта. </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3) статью 20 </w:t>
      </w:r>
      <w:hyperlink r:id="rId153" w:history="1">
        <w:r w:rsidRPr="00555DA0">
          <w:rPr>
            <w:rFonts w:ascii="Arial" w:hAnsi="Arial" w:cs="Arial"/>
            <w:sz w:val="20"/>
            <w:szCs w:val="20"/>
          </w:rPr>
          <w:t>дополнить</w:t>
        </w:r>
      </w:hyperlink>
      <w:r w:rsidRPr="00555DA0">
        <w:rPr>
          <w:rFonts w:ascii="Arial" w:hAnsi="Arial" w:cs="Arial"/>
          <w:sz w:val="20"/>
          <w:szCs w:val="20"/>
        </w:rPr>
        <w:t xml:space="preserve"> частью 6.1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555DA0">
        <w:rPr>
          <w:rFonts w:ascii="Arial" w:hAnsi="Arial" w:cs="Arial"/>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proofErr w:type="gramEnd"/>
      <w:r w:rsidRPr="00555DA0">
        <w:rPr>
          <w:rFonts w:ascii="Arial" w:hAnsi="Arial" w:cs="Arial"/>
          <w:sz w:val="20"/>
          <w:szCs w:val="20"/>
        </w:rPr>
        <w:t xml:space="preserve">4) </w:t>
      </w:r>
      <w:hyperlink r:id="rId154" w:history="1">
        <w:r w:rsidRPr="00555DA0">
          <w:rPr>
            <w:rFonts w:ascii="Arial" w:hAnsi="Arial" w:cs="Arial"/>
            <w:i/>
            <w:sz w:val="20"/>
            <w:szCs w:val="20"/>
          </w:rPr>
          <w:t xml:space="preserve">часть 6 </w:t>
        </w:r>
        <w:r w:rsidRPr="00555DA0">
          <w:rPr>
            <w:rFonts w:ascii="Arial" w:hAnsi="Arial" w:cs="Arial"/>
            <w:sz w:val="20"/>
            <w:szCs w:val="20"/>
          </w:rPr>
          <w:t xml:space="preserve">статьи </w:t>
        </w:r>
      </w:hyperlink>
      <w:r w:rsidRPr="00555DA0">
        <w:rPr>
          <w:rFonts w:ascii="Arial" w:hAnsi="Arial" w:cs="Arial"/>
          <w:sz w:val="20"/>
          <w:szCs w:val="20"/>
        </w:rPr>
        <w:t>20.1  дополнить пунктом 5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555DA0">
        <w:rPr>
          <w:rFonts w:ascii="Arial" w:hAnsi="Arial" w:cs="Arial"/>
          <w:sz w:val="20"/>
          <w:szCs w:val="20"/>
        </w:rPr>
        <w:t>о</w:t>
      </w:r>
      <w:r w:rsidRPr="00555DA0">
        <w:rPr>
          <w:rFonts w:ascii="Arial" w:hAnsi="Arial" w:cs="Arial"/>
          <w:sz w:val="20"/>
          <w:szCs w:val="20"/>
        </w:rPr>
        <w:t>го пункта</w:t>
      </w:r>
      <w:proofErr w:type="gramStart"/>
      <w:r w:rsidRPr="00555DA0">
        <w:rPr>
          <w:rFonts w:ascii="Arial" w:hAnsi="Arial" w:cs="Arial"/>
          <w:sz w:val="20"/>
          <w:szCs w:val="20"/>
        </w:rPr>
        <w:t>;"</w:t>
      </w:r>
      <w:proofErr w:type="gramEnd"/>
      <w:r w:rsidRPr="00555DA0">
        <w:rPr>
          <w:rFonts w:ascii="Arial" w:hAnsi="Arial" w:cs="Arial"/>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5) в </w:t>
      </w:r>
      <w:hyperlink r:id="rId155" w:history="1">
        <w:r w:rsidRPr="00555DA0">
          <w:rPr>
            <w:rFonts w:ascii="Arial" w:hAnsi="Arial" w:cs="Arial"/>
            <w:sz w:val="20"/>
            <w:szCs w:val="20"/>
          </w:rPr>
          <w:t>статье</w:t>
        </w:r>
      </w:hyperlink>
      <w:r w:rsidRPr="00555DA0">
        <w:rPr>
          <w:rFonts w:ascii="Arial" w:hAnsi="Arial" w:cs="Arial"/>
          <w:sz w:val="20"/>
          <w:szCs w:val="20"/>
        </w:rPr>
        <w:t xml:space="preserve"> 16</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а) </w:t>
      </w:r>
      <w:hyperlink r:id="rId156" w:history="1">
        <w:r w:rsidRPr="00555DA0">
          <w:rPr>
            <w:rFonts w:ascii="Arial" w:hAnsi="Arial" w:cs="Arial"/>
            <w:sz w:val="20"/>
            <w:szCs w:val="20"/>
          </w:rPr>
          <w:t>часть 1</w:t>
        </w:r>
      </w:hyperlink>
      <w:r w:rsidRPr="00555DA0">
        <w:rPr>
          <w:rFonts w:ascii="Arial" w:hAnsi="Arial" w:cs="Arial"/>
          <w:sz w:val="20"/>
          <w:szCs w:val="20"/>
        </w:rPr>
        <w:t xml:space="preserve"> после слов "и должностных лиц местного самоуправления</w:t>
      </w:r>
      <w:proofErr w:type="gramStart"/>
      <w:r w:rsidRPr="00555DA0">
        <w:rPr>
          <w:rFonts w:ascii="Arial" w:hAnsi="Arial" w:cs="Arial"/>
          <w:sz w:val="20"/>
          <w:szCs w:val="20"/>
        </w:rPr>
        <w:t>,"</w:t>
      </w:r>
      <w:proofErr w:type="gramEnd"/>
      <w:r w:rsidRPr="00555DA0">
        <w:rPr>
          <w:rFonts w:ascii="Arial" w:hAnsi="Arial" w:cs="Arial"/>
          <w:sz w:val="20"/>
          <w:szCs w:val="20"/>
        </w:rPr>
        <w:t xml:space="preserve"> дополнить словами "обсуждения вопросов внесения инициативных проектов и их рассмотрения,";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б) </w:t>
      </w:r>
      <w:hyperlink r:id="rId157" w:history="1">
        <w:r w:rsidRPr="00555DA0">
          <w:rPr>
            <w:rFonts w:ascii="Arial" w:hAnsi="Arial" w:cs="Arial"/>
            <w:sz w:val="20"/>
            <w:szCs w:val="20"/>
          </w:rPr>
          <w:t>часть 2</w:t>
        </w:r>
      </w:hyperlink>
      <w:r w:rsidRPr="00555DA0">
        <w:rPr>
          <w:rFonts w:ascii="Arial" w:hAnsi="Arial" w:cs="Arial"/>
          <w:sz w:val="20"/>
          <w:szCs w:val="20"/>
        </w:rPr>
        <w:t xml:space="preserve"> дополнить абзацем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555DA0">
        <w:rPr>
          <w:rFonts w:ascii="Arial" w:hAnsi="Arial" w:cs="Arial"/>
          <w:sz w:val="20"/>
          <w:szCs w:val="20"/>
        </w:rPr>
        <w:t>и</w:t>
      </w:r>
      <w:r w:rsidRPr="00555DA0">
        <w:rPr>
          <w:rFonts w:ascii="Arial" w:hAnsi="Arial" w:cs="Arial"/>
          <w:sz w:val="20"/>
          <w:szCs w:val="20"/>
        </w:rPr>
        <w:t>циативных проектов определяется Собрания депутатов Мариинско-Посадского района</w:t>
      </w:r>
      <w:proofErr w:type="gramStart"/>
      <w:r w:rsidRPr="00555DA0">
        <w:rPr>
          <w:rFonts w:ascii="Arial" w:hAnsi="Arial" w:cs="Arial"/>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proofErr w:type="gramEnd"/>
      <w:r w:rsidRPr="00555DA0">
        <w:rPr>
          <w:rFonts w:ascii="Arial" w:hAnsi="Arial" w:cs="Arial"/>
          <w:sz w:val="20"/>
          <w:szCs w:val="20"/>
        </w:rPr>
        <w:t xml:space="preserve">6) в </w:t>
      </w:r>
      <w:hyperlink r:id="rId158" w:history="1">
        <w:r w:rsidRPr="00555DA0">
          <w:rPr>
            <w:rFonts w:ascii="Arial" w:hAnsi="Arial" w:cs="Arial"/>
            <w:sz w:val="20"/>
            <w:szCs w:val="20"/>
          </w:rPr>
          <w:t xml:space="preserve">статье </w:t>
        </w:r>
      </w:hyperlink>
      <w:r w:rsidRPr="00555DA0">
        <w:rPr>
          <w:rFonts w:ascii="Arial" w:hAnsi="Arial" w:cs="Arial"/>
          <w:sz w:val="20"/>
          <w:szCs w:val="20"/>
        </w:rPr>
        <w:t>18:</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а) </w:t>
      </w:r>
      <w:hyperlink r:id="rId159" w:history="1">
        <w:r w:rsidRPr="00555DA0">
          <w:rPr>
            <w:rFonts w:ascii="Arial" w:hAnsi="Arial" w:cs="Arial"/>
            <w:sz w:val="20"/>
            <w:szCs w:val="20"/>
          </w:rPr>
          <w:t>часть 1</w:t>
        </w:r>
      </w:hyperlink>
      <w:r w:rsidRPr="00555DA0">
        <w:rPr>
          <w:rFonts w:ascii="Arial" w:hAnsi="Arial" w:cs="Arial"/>
          <w:color w:val="000000"/>
          <w:sz w:val="20"/>
          <w:szCs w:val="20"/>
        </w:rPr>
        <w:t xml:space="preserve"> </w:t>
      </w:r>
      <w:r w:rsidRPr="00555DA0">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555DA0">
        <w:rPr>
          <w:rFonts w:ascii="Arial" w:hAnsi="Arial" w:cs="Arial"/>
          <w:sz w:val="20"/>
          <w:szCs w:val="20"/>
        </w:rPr>
        <w:t>о</w:t>
      </w:r>
      <w:r w:rsidRPr="00555DA0">
        <w:rPr>
          <w:rFonts w:ascii="Arial" w:hAnsi="Arial" w:cs="Arial"/>
          <w:sz w:val="20"/>
          <w:szCs w:val="20"/>
        </w:rPr>
        <w:t>екта вправе участвовать жители Мариинско-Посадского района или его части, в которых предлагается реализовать инициативный проект, достигшие шестн</w:t>
      </w:r>
      <w:r w:rsidRPr="00555DA0">
        <w:rPr>
          <w:rFonts w:ascii="Arial" w:hAnsi="Arial" w:cs="Arial"/>
          <w:sz w:val="20"/>
          <w:szCs w:val="20"/>
        </w:rPr>
        <w:t>а</w:t>
      </w:r>
      <w:r w:rsidRPr="00555DA0">
        <w:rPr>
          <w:rFonts w:ascii="Arial" w:hAnsi="Arial" w:cs="Arial"/>
          <w:sz w:val="20"/>
          <w:szCs w:val="20"/>
        </w:rPr>
        <w:t>дцатилетнего возраста</w:t>
      </w:r>
      <w:proofErr w:type="gramStart"/>
      <w:r w:rsidRPr="00555DA0">
        <w:rPr>
          <w:rFonts w:ascii="Arial" w:hAnsi="Arial" w:cs="Arial"/>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proofErr w:type="gramEnd"/>
      <w:r w:rsidRPr="00555DA0">
        <w:rPr>
          <w:rFonts w:ascii="Arial" w:hAnsi="Arial" w:cs="Arial"/>
          <w:sz w:val="20"/>
          <w:szCs w:val="20"/>
        </w:rPr>
        <w:t xml:space="preserve">б) </w:t>
      </w:r>
      <w:hyperlink r:id="rId160" w:history="1">
        <w:r w:rsidRPr="00555DA0">
          <w:rPr>
            <w:rFonts w:ascii="Arial" w:hAnsi="Arial" w:cs="Arial"/>
            <w:sz w:val="20"/>
            <w:szCs w:val="20"/>
          </w:rPr>
          <w:t xml:space="preserve">часть </w:t>
        </w:r>
      </w:hyperlink>
      <w:r w:rsidRPr="00555DA0">
        <w:rPr>
          <w:rFonts w:ascii="Arial" w:hAnsi="Arial" w:cs="Arial"/>
          <w:sz w:val="20"/>
          <w:szCs w:val="20"/>
        </w:rPr>
        <w:t>2</w:t>
      </w:r>
      <w:r w:rsidRPr="00555DA0">
        <w:rPr>
          <w:rFonts w:ascii="Arial" w:hAnsi="Arial" w:cs="Arial"/>
          <w:color w:val="000000"/>
          <w:sz w:val="20"/>
          <w:szCs w:val="20"/>
        </w:rPr>
        <w:t>:</w:t>
      </w:r>
      <w:r w:rsidRPr="00555DA0">
        <w:rPr>
          <w:rFonts w:ascii="Arial" w:hAnsi="Arial" w:cs="Arial"/>
          <w:sz w:val="20"/>
          <w:szCs w:val="20"/>
        </w:rPr>
        <w:t xml:space="preserve"> дополнить абзацем 3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"жителей Мариинско-Посадского района или его части, в которых предлагается реализовать инициативный проект, достигших шестнадцатилетнего во</w:t>
      </w:r>
      <w:r w:rsidRPr="00555DA0">
        <w:rPr>
          <w:rFonts w:ascii="Arial" w:hAnsi="Arial" w:cs="Arial"/>
          <w:sz w:val="20"/>
          <w:szCs w:val="20"/>
        </w:rPr>
        <w:t>з</w:t>
      </w:r>
      <w:r w:rsidRPr="00555DA0">
        <w:rPr>
          <w:rFonts w:ascii="Arial" w:hAnsi="Arial" w:cs="Arial"/>
          <w:sz w:val="20"/>
          <w:szCs w:val="20"/>
        </w:rPr>
        <w:t>раста, - для выявления мнения граждан о поддержке данного инициативного проекта</w:t>
      </w:r>
      <w:proofErr w:type="gramStart"/>
      <w:r w:rsidRPr="00555DA0">
        <w:rPr>
          <w:rFonts w:ascii="Arial" w:hAnsi="Arial" w:cs="Arial"/>
          <w:sz w:val="20"/>
          <w:szCs w:val="20"/>
        </w:rPr>
        <w:t>.";</w:t>
      </w:r>
      <w:proofErr w:type="gramEnd"/>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в) </w:t>
      </w:r>
      <w:hyperlink r:id="rId161" w:history="1">
        <w:r w:rsidRPr="00555DA0">
          <w:rPr>
            <w:rFonts w:ascii="Arial" w:hAnsi="Arial" w:cs="Arial"/>
            <w:sz w:val="20"/>
            <w:szCs w:val="20"/>
          </w:rPr>
          <w:t>часть</w:t>
        </w:r>
      </w:hyperlink>
      <w:r w:rsidRPr="00555DA0">
        <w:rPr>
          <w:rFonts w:ascii="Arial" w:hAnsi="Arial" w:cs="Arial"/>
          <w:sz w:val="20"/>
          <w:szCs w:val="20"/>
        </w:rPr>
        <w:t xml:space="preserve"> 4 дополнить предложением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"Для проведения опроса граждан может использоваться официальный сайт Мариинско-Посадского района в информационно-телекоммуникационной сети "Интернет</w:t>
      </w:r>
      <w:proofErr w:type="gramStart"/>
      <w:r w:rsidRPr="00555DA0">
        <w:rPr>
          <w:rFonts w:ascii="Arial" w:hAnsi="Arial" w:cs="Arial"/>
          <w:sz w:val="20"/>
          <w:szCs w:val="20"/>
        </w:rPr>
        <w:t>".;</w:t>
      </w:r>
      <w:proofErr w:type="gramEnd"/>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г) часть 4</w:t>
      </w:r>
      <w:r w:rsidRPr="00555DA0">
        <w:rPr>
          <w:rFonts w:ascii="Arial" w:hAnsi="Arial" w:cs="Arial"/>
          <w:i/>
          <w:sz w:val="20"/>
          <w:szCs w:val="20"/>
        </w:rPr>
        <w:t xml:space="preserve"> </w:t>
      </w:r>
      <w:hyperlink r:id="rId162" w:history="1">
        <w:r w:rsidRPr="00555DA0">
          <w:rPr>
            <w:rFonts w:ascii="Arial" w:hAnsi="Arial" w:cs="Arial"/>
            <w:sz w:val="20"/>
            <w:szCs w:val="20"/>
          </w:rPr>
          <w:t>дополнить</w:t>
        </w:r>
      </w:hyperlink>
      <w:r w:rsidRPr="00555DA0">
        <w:rPr>
          <w:rFonts w:ascii="Arial" w:hAnsi="Arial" w:cs="Arial"/>
          <w:sz w:val="20"/>
          <w:szCs w:val="20"/>
        </w:rPr>
        <w:t xml:space="preserve"> абзацем 7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lastRenderedPageBreak/>
        <w:t>" порядок идентификации участников опроса в случае проведения опроса граждан с использованием официального сайта ___________ сельского посел</w:t>
      </w:r>
      <w:r w:rsidRPr="00555DA0">
        <w:rPr>
          <w:rFonts w:ascii="Arial" w:hAnsi="Arial" w:cs="Arial"/>
          <w:sz w:val="20"/>
          <w:szCs w:val="20"/>
        </w:rPr>
        <w:t>е</w:t>
      </w:r>
      <w:r w:rsidRPr="00555DA0">
        <w:rPr>
          <w:rFonts w:ascii="Arial" w:hAnsi="Arial" w:cs="Arial"/>
          <w:sz w:val="20"/>
          <w:szCs w:val="20"/>
        </w:rPr>
        <w:t>ния в информационно-телекоммуникационной сети "Интернет"</w:t>
      </w:r>
      <w:proofErr w:type="gramStart"/>
      <w:r w:rsidRPr="00555DA0">
        <w:rPr>
          <w:rFonts w:ascii="Arial" w:hAnsi="Arial" w:cs="Arial"/>
          <w:sz w:val="20"/>
          <w:szCs w:val="20"/>
        </w:rPr>
        <w:t>;"</w:t>
      </w:r>
      <w:proofErr w:type="gramEnd"/>
      <w:r w:rsidRPr="00555DA0">
        <w:rPr>
          <w:rFonts w:ascii="Arial" w:hAnsi="Arial" w:cs="Arial"/>
          <w:sz w:val="20"/>
          <w:szCs w:val="20"/>
        </w:rPr>
        <w:t>;</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7) часть 2 статьи 28 дополнить новым абзацем 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"Депутату Собрания депутатов Мариинско-Посадского района для осуществления своих полномочий на непостоянной основе гарантируется сохранение места работы (должности) на период, составляющий в совокупности три рабочих дня в месяц</w:t>
      </w:r>
      <w:proofErr w:type="gramStart"/>
      <w:r w:rsidRPr="00555DA0">
        <w:rPr>
          <w:rFonts w:ascii="Arial" w:hAnsi="Arial" w:cs="Arial"/>
          <w:sz w:val="20"/>
          <w:szCs w:val="20"/>
        </w:rPr>
        <w:t>.".</w:t>
      </w:r>
      <w:proofErr w:type="gramEnd"/>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8) </w:t>
      </w:r>
      <w:hyperlink r:id="rId163" w:history="1">
        <w:r w:rsidRPr="00555DA0">
          <w:rPr>
            <w:rFonts w:ascii="Arial" w:hAnsi="Arial" w:cs="Arial"/>
            <w:sz w:val="20"/>
            <w:szCs w:val="20"/>
          </w:rPr>
          <w:t>дополнить</w:t>
        </w:r>
      </w:hyperlink>
      <w:r w:rsidRPr="00555DA0">
        <w:rPr>
          <w:rFonts w:ascii="Arial" w:hAnsi="Arial" w:cs="Arial"/>
          <w:sz w:val="20"/>
          <w:szCs w:val="20"/>
        </w:rPr>
        <w:t xml:space="preserve"> статьей 59.</w:t>
      </w:r>
      <w:r w:rsidRPr="00555DA0">
        <w:rPr>
          <w:rFonts w:ascii="Arial" w:hAnsi="Arial" w:cs="Arial"/>
          <w:i/>
          <w:sz w:val="20"/>
          <w:szCs w:val="20"/>
        </w:rPr>
        <w:t xml:space="preserve">1 </w:t>
      </w:r>
      <w:r w:rsidRPr="00555DA0">
        <w:rPr>
          <w:rFonts w:ascii="Arial" w:hAnsi="Arial" w:cs="Arial"/>
          <w:sz w:val="20"/>
          <w:szCs w:val="20"/>
        </w:rPr>
        <w:t>следующего содержания: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w:t>
      </w:r>
      <w:r w:rsidRPr="00555DA0">
        <w:rPr>
          <w:rFonts w:ascii="Arial" w:hAnsi="Arial" w:cs="Arial"/>
          <w:b/>
          <w:sz w:val="20"/>
          <w:szCs w:val="20"/>
        </w:rPr>
        <w:t>Статья 59.1. Финансовое и иное обеспечение реализации инициативных проектов</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1. Источником финансового обеспечения реализации инициативных проектов, предусмотренных статьей 14.1 настоящего Устава, являются предусмо</w:t>
      </w:r>
      <w:r w:rsidRPr="00555DA0">
        <w:rPr>
          <w:rFonts w:ascii="Arial" w:hAnsi="Arial" w:cs="Arial"/>
          <w:sz w:val="20"/>
          <w:szCs w:val="20"/>
        </w:rPr>
        <w:t>т</w:t>
      </w:r>
      <w:r w:rsidRPr="00555DA0">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555DA0">
        <w:rPr>
          <w:rFonts w:ascii="Arial" w:hAnsi="Arial" w:cs="Arial"/>
          <w:sz w:val="20"/>
          <w:szCs w:val="20"/>
        </w:rPr>
        <w:t>формируемые</w:t>
      </w:r>
      <w:proofErr w:type="gramEnd"/>
      <w:r w:rsidRPr="00555DA0">
        <w:rPr>
          <w:rFonts w:ascii="Arial" w:hAnsi="Arial" w:cs="Arial"/>
          <w:sz w:val="20"/>
          <w:szCs w:val="20"/>
        </w:rPr>
        <w:t xml:space="preserve"> в том числе с учетом объемов иници</w:t>
      </w:r>
      <w:r w:rsidRPr="00555DA0">
        <w:rPr>
          <w:rFonts w:ascii="Arial" w:hAnsi="Arial" w:cs="Arial"/>
          <w:sz w:val="20"/>
          <w:szCs w:val="20"/>
        </w:rPr>
        <w:t>а</w:t>
      </w:r>
      <w:r w:rsidRPr="00555DA0">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555DA0">
        <w:rPr>
          <w:rFonts w:ascii="Arial" w:hAnsi="Arial" w:cs="Arial"/>
          <w:sz w:val="20"/>
          <w:szCs w:val="20"/>
        </w:rPr>
        <w:t>ю</w:t>
      </w:r>
      <w:r w:rsidRPr="00555DA0">
        <w:rPr>
          <w:rFonts w:ascii="Arial" w:hAnsi="Arial" w:cs="Arial"/>
          <w:sz w:val="20"/>
          <w:szCs w:val="20"/>
        </w:rPr>
        <w:t>щих расходных обязательств муниципального образования.</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sidRPr="00555DA0">
        <w:rPr>
          <w:rFonts w:ascii="Arial" w:hAnsi="Arial" w:cs="Arial"/>
          <w:sz w:val="20"/>
          <w:szCs w:val="20"/>
        </w:rPr>
        <w:t>о</w:t>
      </w:r>
      <w:r w:rsidRPr="00555DA0">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64" w:history="1">
        <w:r w:rsidRPr="00555DA0">
          <w:rPr>
            <w:rFonts w:ascii="Arial" w:hAnsi="Arial" w:cs="Arial"/>
            <w:sz w:val="20"/>
            <w:szCs w:val="20"/>
          </w:rPr>
          <w:t>кодексом</w:t>
        </w:r>
      </w:hyperlink>
      <w:r w:rsidRPr="00555DA0">
        <w:rPr>
          <w:rFonts w:ascii="Arial" w:hAnsi="Arial" w:cs="Arial"/>
          <w:sz w:val="20"/>
          <w:szCs w:val="20"/>
        </w:rPr>
        <w:t xml:space="preserve"> Ро</w:t>
      </w:r>
      <w:r w:rsidRPr="00555DA0">
        <w:rPr>
          <w:rFonts w:ascii="Arial" w:hAnsi="Arial" w:cs="Arial"/>
          <w:sz w:val="20"/>
          <w:szCs w:val="20"/>
        </w:rPr>
        <w:t>с</w:t>
      </w:r>
      <w:r w:rsidRPr="00555DA0">
        <w:rPr>
          <w:rFonts w:ascii="Arial" w:hAnsi="Arial" w:cs="Arial"/>
          <w:sz w:val="20"/>
          <w:szCs w:val="20"/>
        </w:rPr>
        <w:t>сийской Федерации в местный бюджет в целях реализации конкретных инициативных проектов.</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3. В случае</w:t>
      </w:r>
      <w:proofErr w:type="gramStart"/>
      <w:r w:rsidRPr="00555DA0">
        <w:rPr>
          <w:rFonts w:ascii="Arial" w:hAnsi="Arial" w:cs="Arial"/>
          <w:sz w:val="20"/>
          <w:szCs w:val="20"/>
        </w:rPr>
        <w:t>,</w:t>
      </w:r>
      <w:proofErr w:type="gramEnd"/>
      <w:r w:rsidRPr="00555DA0">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555DA0">
        <w:rPr>
          <w:rFonts w:ascii="Arial" w:hAnsi="Arial" w:cs="Arial"/>
          <w:sz w:val="20"/>
          <w:szCs w:val="20"/>
        </w:rPr>
        <w:t>в</w:t>
      </w:r>
      <w:r w:rsidRPr="00555DA0">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555DA0">
        <w:rPr>
          <w:rFonts w:ascii="Arial" w:hAnsi="Arial" w:cs="Arial"/>
          <w:sz w:val="20"/>
          <w:szCs w:val="20"/>
        </w:rPr>
        <w:t>о</w:t>
      </w:r>
      <w:r w:rsidRPr="00555DA0">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555DA0">
        <w:rPr>
          <w:rFonts w:ascii="Arial" w:hAnsi="Arial" w:cs="Arial"/>
          <w:sz w:val="20"/>
          <w:szCs w:val="20"/>
        </w:rPr>
        <w:t>е</w:t>
      </w:r>
      <w:r w:rsidRPr="00555DA0">
        <w:rPr>
          <w:rFonts w:ascii="Arial" w:hAnsi="Arial" w:cs="Arial"/>
          <w:sz w:val="20"/>
          <w:szCs w:val="20"/>
        </w:rPr>
        <w:t>ние в местный бюджет.</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Мариинско-Посадского района </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555DA0">
        <w:rPr>
          <w:rFonts w:ascii="Arial" w:hAnsi="Arial" w:cs="Arial"/>
          <w:sz w:val="20"/>
          <w:szCs w:val="20"/>
        </w:rPr>
        <w:t>н</w:t>
      </w:r>
      <w:r w:rsidRPr="00555DA0">
        <w:rPr>
          <w:rFonts w:ascii="Arial" w:hAnsi="Arial" w:cs="Arial"/>
          <w:sz w:val="20"/>
          <w:szCs w:val="20"/>
        </w:rPr>
        <w:t>ных лиц</w:t>
      </w:r>
      <w:proofErr w:type="gramStart"/>
      <w:r w:rsidRPr="00555DA0">
        <w:rPr>
          <w:rFonts w:ascii="Arial" w:hAnsi="Arial" w:cs="Arial"/>
          <w:sz w:val="20"/>
          <w:szCs w:val="20"/>
        </w:rPr>
        <w:t>.".</w:t>
      </w:r>
      <w:proofErr w:type="gramEnd"/>
    </w:p>
    <w:p w:rsidR="00F0725F" w:rsidRPr="00555DA0" w:rsidRDefault="00F0725F" w:rsidP="00F0725F">
      <w:pPr>
        <w:autoSpaceDE w:val="0"/>
        <w:autoSpaceDN w:val="0"/>
        <w:adjustRightInd w:val="0"/>
        <w:ind w:firstLine="540"/>
        <w:jc w:val="both"/>
        <w:rPr>
          <w:rFonts w:ascii="Arial" w:hAnsi="Arial" w:cs="Arial"/>
          <w:sz w:val="20"/>
          <w:szCs w:val="20"/>
        </w:rPr>
      </w:pP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3.</w:t>
      </w:r>
      <w:r w:rsidRPr="00555DA0">
        <w:rPr>
          <w:rFonts w:ascii="Arial" w:hAnsi="Arial" w:cs="Arial"/>
          <w:color w:val="000000"/>
          <w:sz w:val="20"/>
          <w:szCs w:val="20"/>
          <w:shd w:val="clear" w:color="auto" w:fill="FFFFFF"/>
        </w:rPr>
        <w:t xml:space="preserve"> П</w:t>
      </w:r>
      <w:r w:rsidRPr="00555DA0">
        <w:rPr>
          <w:rFonts w:ascii="Arial" w:hAnsi="Arial" w:cs="Arial"/>
          <w:sz w:val="20"/>
          <w:szCs w:val="20"/>
        </w:rPr>
        <w:t>ункты  2, 3, 4, 5,6 и 8 части 1 настоящего решения вступают в силу с 1 января 2021 года.</w:t>
      </w:r>
    </w:p>
    <w:p w:rsidR="00F0725F" w:rsidRPr="00555DA0" w:rsidRDefault="00F0725F" w:rsidP="00F0725F">
      <w:pPr>
        <w:autoSpaceDE w:val="0"/>
        <w:autoSpaceDN w:val="0"/>
        <w:adjustRightInd w:val="0"/>
        <w:ind w:firstLine="540"/>
        <w:jc w:val="both"/>
        <w:rPr>
          <w:rFonts w:ascii="Arial" w:hAnsi="Arial" w:cs="Arial"/>
          <w:sz w:val="20"/>
          <w:szCs w:val="20"/>
        </w:rPr>
      </w:pPr>
      <w:r w:rsidRPr="00555DA0">
        <w:rPr>
          <w:rFonts w:ascii="Arial" w:hAnsi="Arial" w:cs="Arial"/>
          <w:sz w:val="20"/>
          <w:szCs w:val="20"/>
        </w:rPr>
        <w:t xml:space="preserve">4. Действие положений </w:t>
      </w:r>
      <w:hyperlink r:id="rId165" w:history="1">
        <w:r w:rsidRPr="00555DA0">
          <w:rPr>
            <w:rFonts w:ascii="Arial" w:hAnsi="Arial" w:cs="Arial"/>
            <w:sz w:val="20"/>
            <w:szCs w:val="20"/>
          </w:rPr>
          <w:t xml:space="preserve">статей </w:t>
        </w:r>
      </w:hyperlink>
      <w:r w:rsidRPr="00555DA0">
        <w:rPr>
          <w:rFonts w:ascii="Arial" w:hAnsi="Arial" w:cs="Arial"/>
          <w:sz w:val="20"/>
          <w:szCs w:val="20"/>
        </w:rPr>
        <w:t>14.1  и 59.1 Устава Мариинско-Посадского района не распространяется на правоотношения, возникшие до дня вступления в силу настоящего решения.</w:t>
      </w:r>
    </w:p>
    <w:p w:rsidR="00F0725F" w:rsidRPr="00555DA0" w:rsidRDefault="00F0725F" w:rsidP="00F0725F">
      <w:pPr>
        <w:autoSpaceDE w:val="0"/>
        <w:autoSpaceDN w:val="0"/>
        <w:adjustRightInd w:val="0"/>
        <w:ind w:firstLine="540"/>
        <w:jc w:val="both"/>
        <w:rPr>
          <w:rFonts w:ascii="Arial" w:hAnsi="Arial" w:cs="Arial"/>
          <w:sz w:val="20"/>
          <w:szCs w:val="20"/>
        </w:rPr>
      </w:pPr>
    </w:p>
    <w:p w:rsidR="00F0725F" w:rsidRPr="00555DA0" w:rsidRDefault="00F0725F" w:rsidP="00F0725F">
      <w:pPr>
        <w:spacing w:line="232" w:lineRule="auto"/>
        <w:ind w:firstLine="540"/>
        <w:jc w:val="both"/>
        <w:rPr>
          <w:rFonts w:ascii="Arial" w:hAnsi="Arial" w:cs="Arial"/>
          <w:sz w:val="20"/>
          <w:szCs w:val="20"/>
        </w:rPr>
      </w:pPr>
    </w:p>
    <w:p w:rsidR="00F0725F" w:rsidRPr="00555DA0" w:rsidRDefault="00F0725F" w:rsidP="00F0725F">
      <w:pPr>
        <w:rPr>
          <w:rFonts w:ascii="Arial" w:hAnsi="Arial" w:cs="Arial"/>
          <w:color w:val="000000"/>
          <w:sz w:val="20"/>
          <w:szCs w:val="20"/>
        </w:rPr>
      </w:pPr>
      <w:r w:rsidRPr="00555DA0">
        <w:rPr>
          <w:rFonts w:ascii="Arial" w:hAnsi="Arial" w:cs="Arial"/>
          <w:color w:val="000000"/>
          <w:sz w:val="20"/>
          <w:szCs w:val="20"/>
        </w:rPr>
        <w:t xml:space="preserve">Глава Мариинско-Посадского района                                                                  В.В. Петров </w:t>
      </w:r>
    </w:p>
    <w:p w:rsidR="00F0725F" w:rsidRPr="00555DA0" w:rsidRDefault="00F0725F" w:rsidP="00F0725F">
      <w:pPr>
        <w:rPr>
          <w:rFonts w:ascii="Arial" w:hAnsi="Arial" w:cs="Arial"/>
          <w:color w:val="000000"/>
          <w:sz w:val="20"/>
          <w:szCs w:val="20"/>
        </w:rPr>
      </w:pPr>
    </w:p>
    <w:p w:rsidR="00F0725F" w:rsidRPr="00555DA0" w:rsidRDefault="00F0725F" w:rsidP="00F0725F">
      <w:pPr>
        <w:autoSpaceDE w:val="0"/>
        <w:autoSpaceDN w:val="0"/>
        <w:adjustRightInd w:val="0"/>
        <w:jc w:val="both"/>
        <w:rPr>
          <w:rFonts w:ascii="Arial" w:hAnsi="Arial" w:cs="Arial"/>
          <w:sz w:val="20"/>
          <w:szCs w:val="20"/>
        </w:rPr>
      </w:pPr>
    </w:p>
    <w:p w:rsidR="004832DF" w:rsidRPr="00721912" w:rsidRDefault="004832DF" w:rsidP="004832DF">
      <w:pPr>
        <w:jc w:val="both"/>
        <w:rPr>
          <w:rFonts w:ascii="Arial" w:hAnsi="Arial" w:cs="Arial"/>
          <w:b/>
          <w:i/>
          <w:sz w:val="20"/>
          <w:szCs w:val="20"/>
        </w:rPr>
      </w:pPr>
    </w:p>
    <w:tbl>
      <w:tblPr>
        <w:tblW w:w="5000" w:type="pct"/>
        <w:tblLook w:val="04A0"/>
      </w:tblPr>
      <w:tblGrid>
        <w:gridCol w:w="6731"/>
        <w:gridCol w:w="1883"/>
        <w:gridCol w:w="6741"/>
      </w:tblGrid>
      <w:tr w:rsidR="004832DF" w:rsidRPr="00721912" w:rsidTr="004832DF">
        <w:trPr>
          <w:cantSplit/>
          <w:trHeight w:val="420"/>
        </w:trPr>
        <w:tc>
          <w:tcPr>
            <w:tcW w:w="2192" w:type="pct"/>
            <w:hideMark/>
          </w:tcPr>
          <w:p w:rsidR="004832DF" w:rsidRPr="00721912" w:rsidRDefault="004832DF" w:rsidP="00653A65">
            <w:pPr>
              <w:jc w:val="center"/>
              <w:rPr>
                <w:rFonts w:ascii="Arial" w:eastAsia="Calibri" w:hAnsi="Arial" w:cs="Arial"/>
                <w:b/>
                <w:i/>
                <w:sz w:val="20"/>
                <w:szCs w:val="20"/>
                <w:lang w:eastAsia="en-US"/>
              </w:rPr>
            </w:pPr>
            <w:r w:rsidRPr="00721912">
              <w:rPr>
                <w:rFonts w:ascii="Arial" w:hAnsi="Arial" w:cs="Arial"/>
                <w:sz w:val="20"/>
                <w:szCs w:val="20"/>
              </w:rPr>
              <w:t>ЧАВАШ РЕСПУБЛИКИ</w:t>
            </w:r>
          </w:p>
          <w:p w:rsidR="004832DF" w:rsidRPr="00721912" w:rsidRDefault="004832DF" w:rsidP="00653A65">
            <w:pPr>
              <w:jc w:val="center"/>
              <w:rPr>
                <w:rFonts w:ascii="Arial" w:hAnsi="Arial" w:cs="Arial"/>
                <w:b/>
                <w:i/>
                <w:sz w:val="20"/>
                <w:szCs w:val="20"/>
                <w:lang w:eastAsia="en-US"/>
              </w:rPr>
            </w:pPr>
            <w:r w:rsidRPr="00721912">
              <w:rPr>
                <w:rFonts w:ascii="Arial" w:hAnsi="Arial" w:cs="Arial"/>
                <w:sz w:val="20"/>
                <w:szCs w:val="20"/>
              </w:rPr>
              <w:t xml:space="preserve">СЕНТЕРВАРРИ </w:t>
            </w:r>
            <w:proofErr w:type="gramStart"/>
            <w:r w:rsidRPr="00721912">
              <w:rPr>
                <w:rFonts w:ascii="Arial" w:hAnsi="Arial" w:cs="Arial"/>
                <w:sz w:val="20"/>
                <w:szCs w:val="20"/>
              </w:rPr>
              <w:t>РАЙОНЕ</w:t>
            </w:r>
            <w:proofErr w:type="gramEnd"/>
          </w:p>
        </w:tc>
        <w:tc>
          <w:tcPr>
            <w:tcW w:w="613" w:type="pct"/>
            <w:vMerge w:val="restart"/>
          </w:tcPr>
          <w:p w:rsidR="004832DF" w:rsidRPr="00721912" w:rsidRDefault="004832DF" w:rsidP="00653A65">
            <w:pPr>
              <w:jc w:val="center"/>
              <w:rPr>
                <w:rFonts w:ascii="Arial" w:hAnsi="Arial" w:cs="Arial"/>
                <w:b/>
                <w:i/>
                <w:sz w:val="20"/>
                <w:szCs w:val="20"/>
                <w:lang w:eastAsia="en-US"/>
              </w:rPr>
            </w:pPr>
            <w:r>
              <w:rPr>
                <w:rFonts w:ascii="Arial" w:hAnsi="Arial" w:cs="Arial"/>
                <w:b/>
                <w:i/>
                <w:noProof/>
                <w:sz w:val="20"/>
                <w:szCs w:val="20"/>
              </w:rPr>
              <w:drawing>
                <wp:inline distT="0" distB="0" distL="0" distR="0">
                  <wp:extent cx="720090" cy="723900"/>
                  <wp:effectExtent l="19050" t="0" r="3810" b="0"/>
                  <wp:docPr id="1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6" cstate="print"/>
                          <a:srcRect/>
                          <a:stretch>
                            <a:fillRect/>
                          </a:stretch>
                        </pic:blipFill>
                        <pic:spPr bwMode="auto">
                          <a:xfrm>
                            <a:off x="0" y="0"/>
                            <a:ext cx="720090" cy="723900"/>
                          </a:xfrm>
                          <a:prstGeom prst="rect">
                            <a:avLst/>
                          </a:prstGeom>
                          <a:noFill/>
                        </pic:spPr>
                      </pic:pic>
                    </a:graphicData>
                  </a:graphic>
                </wp:inline>
              </w:drawing>
            </w:r>
          </w:p>
        </w:tc>
        <w:tc>
          <w:tcPr>
            <w:tcW w:w="2195" w:type="pct"/>
            <w:hideMark/>
          </w:tcPr>
          <w:p w:rsidR="004832DF" w:rsidRDefault="004832DF" w:rsidP="00653A65">
            <w:pPr>
              <w:jc w:val="center"/>
              <w:rPr>
                <w:rFonts w:ascii="Arial" w:hAnsi="Arial" w:cs="Arial"/>
                <w:sz w:val="20"/>
                <w:szCs w:val="20"/>
              </w:rPr>
            </w:pPr>
            <w:r w:rsidRPr="00721912">
              <w:rPr>
                <w:rFonts w:ascii="Arial" w:hAnsi="Arial" w:cs="Arial"/>
                <w:sz w:val="20"/>
                <w:szCs w:val="20"/>
              </w:rPr>
              <w:t>ЧУВАШСКАЯ РЕСПУБЛИКА</w:t>
            </w:r>
          </w:p>
          <w:p w:rsidR="004832DF" w:rsidRPr="00721912" w:rsidRDefault="004832DF" w:rsidP="00653A65">
            <w:pPr>
              <w:jc w:val="center"/>
              <w:rPr>
                <w:rFonts w:ascii="Arial" w:hAnsi="Arial" w:cs="Arial"/>
                <w:b/>
                <w:i/>
                <w:sz w:val="20"/>
                <w:szCs w:val="20"/>
                <w:lang w:eastAsia="en-US"/>
              </w:rPr>
            </w:pPr>
            <w:r w:rsidRPr="00721912">
              <w:rPr>
                <w:rFonts w:ascii="Arial" w:hAnsi="Arial" w:cs="Arial"/>
                <w:sz w:val="20"/>
                <w:szCs w:val="20"/>
              </w:rPr>
              <w:t xml:space="preserve"> МАРИИ</w:t>
            </w:r>
            <w:r w:rsidRPr="00721912">
              <w:rPr>
                <w:rFonts w:ascii="Arial" w:hAnsi="Arial" w:cs="Arial"/>
                <w:sz w:val="20"/>
                <w:szCs w:val="20"/>
              </w:rPr>
              <w:t>Н</w:t>
            </w:r>
            <w:r w:rsidRPr="00721912">
              <w:rPr>
                <w:rFonts w:ascii="Arial" w:hAnsi="Arial" w:cs="Arial"/>
                <w:sz w:val="20"/>
                <w:szCs w:val="20"/>
              </w:rPr>
              <w:t>СКО-ПОСАДСКИЙ РАЙОН</w:t>
            </w:r>
          </w:p>
        </w:tc>
      </w:tr>
      <w:tr w:rsidR="004832DF" w:rsidRPr="00721912" w:rsidTr="004832DF">
        <w:trPr>
          <w:cantSplit/>
          <w:trHeight w:val="1411"/>
        </w:trPr>
        <w:tc>
          <w:tcPr>
            <w:tcW w:w="2192" w:type="pct"/>
          </w:tcPr>
          <w:p w:rsidR="004832DF" w:rsidRPr="00721912" w:rsidRDefault="004832DF" w:rsidP="00653A65">
            <w:pPr>
              <w:jc w:val="center"/>
              <w:rPr>
                <w:rFonts w:ascii="Arial" w:eastAsia="Calibri" w:hAnsi="Arial" w:cs="Arial"/>
                <w:b/>
                <w:i/>
                <w:sz w:val="20"/>
                <w:szCs w:val="20"/>
                <w:lang w:eastAsia="en-US"/>
              </w:rPr>
            </w:pPr>
            <w:proofErr w:type="gramStart"/>
            <w:r w:rsidRPr="00721912">
              <w:rPr>
                <w:rFonts w:ascii="Arial" w:hAnsi="Arial" w:cs="Arial"/>
                <w:sz w:val="20"/>
                <w:szCs w:val="20"/>
              </w:rPr>
              <w:t>Ш</w:t>
            </w:r>
            <w:proofErr w:type="gramEnd"/>
            <w:r w:rsidRPr="00721912">
              <w:rPr>
                <w:rFonts w:ascii="Arial" w:hAnsi="Arial" w:cs="Arial"/>
                <w:sz w:val="20"/>
                <w:szCs w:val="20"/>
              </w:rPr>
              <w:t>ĚНЕРПУÇ ПОСЕЛЕНИЙĚН</w:t>
            </w:r>
          </w:p>
          <w:p w:rsidR="004832DF" w:rsidRPr="00721912" w:rsidRDefault="004832DF" w:rsidP="00653A65">
            <w:pPr>
              <w:jc w:val="center"/>
              <w:rPr>
                <w:rFonts w:ascii="Arial" w:hAnsi="Arial" w:cs="Arial"/>
                <w:b/>
                <w:i/>
                <w:sz w:val="20"/>
                <w:szCs w:val="20"/>
              </w:rPr>
            </w:pPr>
            <w:r w:rsidRPr="00721912">
              <w:rPr>
                <w:rFonts w:ascii="Arial" w:hAnsi="Arial" w:cs="Arial"/>
                <w:sz w:val="20"/>
                <w:szCs w:val="20"/>
              </w:rPr>
              <w:t>ПУСЛАХЕ</w:t>
            </w:r>
          </w:p>
          <w:p w:rsidR="004832DF" w:rsidRPr="00721912" w:rsidRDefault="004832DF" w:rsidP="00653A65">
            <w:pPr>
              <w:jc w:val="center"/>
              <w:rPr>
                <w:rFonts w:ascii="Arial" w:hAnsi="Arial" w:cs="Arial"/>
                <w:i/>
                <w:sz w:val="20"/>
                <w:szCs w:val="20"/>
              </w:rPr>
            </w:pPr>
            <w:r w:rsidRPr="00721912">
              <w:rPr>
                <w:rFonts w:ascii="Arial" w:hAnsi="Arial" w:cs="Arial"/>
                <w:sz w:val="20"/>
                <w:szCs w:val="20"/>
              </w:rPr>
              <w:t>ЙЫШАНУ</w:t>
            </w:r>
          </w:p>
          <w:p w:rsidR="004832DF" w:rsidRPr="00721912" w:rsidRDefault="004832DF" w:rsidP="00653A65">
            <w:pPr>
              <w:jc w:val="center"/>
              <w:rPr>
                <w:rFonts w:ascii="Arial" w:hAnsi="Arial" w:cs="Arial"/>
                <w:b/>
                <w:i/>
                <w:sz w:val="20"/>
                <w:szCs w:val="20"/>
              </w:rPr>
            </w:pPr>
            <w:r w:rsidRPr="00721912">
              <w:rPr>
                <w:rFonts w:ascii="Arial" w:hAnsi="Arial" w:cs="Arial"/>
                <w:sz w:val="20"/>
                <w:szCs w:val="20"/>
              </w:rPr>
              <w:t>2019 10.01.             3  №</w:t>
            </w:r>
          </w:p>
          <w:p w:rsidR="004832DF" w:rsidRPr="00721912" w:rsidRDefault="004832DF" w:rsidP="00653A65">
            <w:pPr>
              <w:jc w:val="center"/>
              <w:rPr>
                <w:rFonts w:ascii="Arial" w:hAnsi="Arial" w:cs="Arial"/>
                <w:b/>
                <w:i/>
                <w:sz w:val="20"/>
                <w:szCs w:val="20"/>
                <w:lang w:eastAsia="en-US"/>
              </w:rPr>
            </w:pPr>
            <w:proofErr w:type="spellStart"/>
            <w:r w:rsidRPr="00721912">
              <w:rPr>
                <w:rFonts w:ascii="Arial" w:hAnsi="Arial" w:cs="Arial"/>
                <w:sz w:val="20"/>
                <w:szCs w:val="20"/>
              </w:rPr>
              <w:t>Шенерпус</w:t>
            </w:r>
            <w:proofErr w:type="spellEnd"/>
            <w:r w:rsidRPr="00721912">
              <w:rPr>
                <w:rFonts w:ascii="Arial" w:hAnsi="Arial" w:cs="Arial"/>
                <w:sz w:val="20"/>
                <w:szCs w:val="20"/>
              </w:rPr>
              <w:t xml:space="preserve">  </w:t>
            </w:r>
            <w:proofErr w:type="spellStart"/>
            <w:r w:rsidRPr="00721912">
              <w:rPr>
                <w:rFonts w:ascii="Arial" w:hAnsi="Arial" w:cs="Arial"/>
                <w:sz w:val="20"/>
                <w:szCs w:val="20"/>
              </w:rPr>
              <w:t>ялě</w:t>
            </w:r>
            <w:proofErr w:type="spellEnd"/>
          </w:p>
        </w:tc>
        <w:tc>
          <w:tcPr>
            <w:tcW w:w="613" w:type="pct"/>
            <w:vMerge/>
            <w:vAlign w:val="center"/>
            <w:hideMark/>
          </w:tcPr>
          <w:p w:rsidR="004832DF" w:rsidRPr="00721912" w:rsidRDefault="004832DF" w:rsidP="00653A65">
            <w:pPr>
              <w:rPr>
                <w:rFonts w:ascii="Arial" w:hAnsi="Arial" w:cs="Arial"/>
                <w:b/>
                <w:i/>
                <w:sz w:val="20"/>
                <w:szCs w:val="20"/>
                <w:lang w:eastAsia="en-US"/>
              </w:rPr>
            </w:pPr>
          </w:p>
        </w:tc>
        <w:tc>
          <w:tcPr>
            <w:tcW w:w="2195" w:type="pct"/>
          </w:tcPr>
          <w:p w:rsidR="004832DF" w:rsidRPr="00721912" w:rsidRDefault="004832DF" w:rsidP="00653A65">
            <w:pPr>
              <w:jc w:val="center"/>
              <w:rPr>
                <w:rFonts w:ascii="Arial" w:eastAsia="Calibri" w:hAnsi="Arial" w:cs="Arial"/>
                <w:b/>
                <w:i/>
                <w:sz w:val="20"/>
                <w:szCs w:val="20"/>
                <w:lang w:eastAsia="en-US"/>
              </w:rPr>
            </w:pPr>
            <w:r w:rsidRPr="00721912">
              <w:rPr>
                <w:rFonts w:ascii="Arial" w:hAnsi="Arial" w:cs="Arial"/>
                <w:sz w:val="20"/>
                <w:szCs w:val="20"/>
              </w:rPr>
              <w:t>ГЛАВА</w:t>
            </w:r>
          </w:p>
          <w:p w:rsidR="004832DF" w:rsidRPr="00721912" w:rsidRDefault="004832DF" w:rsidP="00653A65">
            <w:pPr>
              <w:jc w:val="center"/>
              <w:rPr>
                <w:rFonts w:ascii="Arial" w:hAnsi="Arial" w:cs="Arial"/>
                <w:b/>
                <w:i/>
                <w:sz w:val="20"/>
                <w:szCs w:val="20"/>
              </w:rPr>
            </w:pPr>
            <w:r w:rsidRPr="00721912">
              <w:rPr>
                <w:rFonts w:ascii="Arial" w:hAnsi="Arial" w:cs="Arial"/>
                <w:sz w:val="20"/>
                <w:szCs w:val="20"/>
              </w:rPr>
              <w:t>БИЧУРИНСКОГО  СЕЛЬСКОГО</w:t>
            </w:r>
          </w:p>
          <w:p w:rsidR="004832DF" w:rsidRPr="00721912" w:rsidRDefault="004832DF" w:rsidP="00653A65">
            <w:pPr>
              <w:jc w:val="center"/>
              <w:rPr>
                <w:rFonts w:ascii="Arial" w:hAnsi="Arial" w:cs="Arial"/>
                <w:b/>
                <w:i/>
                <w:sz w:val="20"/>
                <w:szCs w:val="20"/>
              </w:rPr>
            </w:pPr>
            <w:r w:rsidRPr="00721912">
              <w:rPr>
                <w:rFonts w:ascii="Arial" w:hAnsi="Arial" w:cs="Arial"/>
                <w:sz w:val="20"/>
                <w:szCs w:val="20"/>
              </w:rPr>
              <w:t>ПОСЕЛЕНИЯ</w:t>
            </w:r>
          </w:p>
          <w:p w:rsidR="004832DF" w:rsidRPr="00721912" w:rsidRDefault="004832DF" w:rsidP="00653A65">
            <w:pPr>
              <w:jc w:val="center"/>
              <w:rPr>
                <w:rFonts w:ascii="Arial" w:hAnsi="Arial" w:cs="Arial"/>
                <w:i/>
                <w:sz w:val="20"/>
                <w:szCs w:val="20"/>
              </w:rPr>
            </w:pPr>
            <w:r w:rsidRPr="00721912">
              <w:rPr>
                <w:rFonts w:ascii="Arial" w:hAnsi="Arial" w:cs="Arial"/>
                <w:sz w:val="20"/>
                <w:szCs w:val="20"/>
              </w:rPr>
              <w:t>ПОСТАНОВЛЕНИЕ</w:t>
            </w:r>
          </w:p>
          <w:p w:rsidR="004832DF" w:rsidRPr="00721912" w:rsidRDefault="004832DF" w:rsidP="00653A65">
            <w:pPr>
              <w:jc w:val="center"/>
              <w:rPr>
                <w:rFonts w:ascii="Arial" w:hAnsi="Arial" w:cs="Arial"/>
                <w:b/>
                <w:i/>
                <w:sz w:val="20"/>
                <w:szCs w:val="20"/>
              </w:rPr>
            </w:pPr>
            <w:r w:rsidRPr="00721912">
              <w:rPr>
                <w:rFonts w:ascii="Arial" w:hAnsi="Arial" w:cs="Arial"/>
                <w:sz w:val="20"/>
                <w:szCs w:val="20"/>
              </w:rPr>
              <w:t>01.10.2019                 №  3</w:t>
            </w:r>
          </w:p>
          <w:p w:rsidR="004832DF" w:rsidRPr="00721912" w:rsidRDefault="004832DF" w:rsidP="00653A65">
            <w:pPr>
              <w:jc w:val="center"/>
              <w:rPr>
                <w:rFonts w:ascii="Arial" w:hAnsi="Arial" w:cs="Arial"/>
                <w:b/>
                <w:i/>
                <w:sz w:val="20"/>
                <w:szCs w:val="20"/>
                <w:lang w:eastAsia="en-US"/>
              </w:rPr>
            </w:pPr>
            <w:r w:rsidRPr="00721912">
              <w:rPr>
                <w:rFonts w:ascii="Arial" w:hAnsi="Arial" w:cs="Arial"/>
                <w:sz w:val="20"/>
                <w:szCs w:val="20"/>
              </w:rPr>
              <w:t xml:space="preserve">село </w:t>
            </w:r>
            <w:proofErr w:type="spellStart"/>
            <w:r w:rsidRPr="00721912">
              <w:rPr>
                <w:rFonts w:ascii="Arial" w:hAnsi="Arial" w:cs="Arial"/>
                <w:sz w:val="20"/>
                <w:szCs w:val="20"/>
              </w:rPr>
              <w:t>Бичурино</w:t>
            </w:r>
            <w:proofErr w:type="spellEnd"/>
          </w:p>
        </w:tc>
      </w:tr>
    </w:tbl>
    <w:p w:rsidR="004832DF" w:rsidRPr="00721912" w:rsidRDefault="004832DF" w:rsidP="004832DF">
      <w:pPr>
        <w:rPr>
          <w:rFonts w:ascii="Arial" w:hAnsi="Arial" w:cs="Arial"/>
          <w:bCs/>
          <w:i/>
          <w:color w:val="000000"/>
          <w:sz w:val="20"/>
          <w:szCs w:val="20"/>
        </w:rPr>
      </w:pPr>
      <w:r w:rsidRPr="00721912">
        <w:rPr>
          <w:rFonts w:ascii="Arial" w:hAnsi="Arial" w:cs="Arial"/>
          <w:bCs/>
          <w:color w:val="000000"/>
          <w:sz w:val="20"/>
          <w:szCs w:val="20"/>
        </w:rPr>
        <w:t>О назначении публичных слушаний</w:t>
      </w:r>
    </w:p>
    <w:p w:rsidR="004832DF" w:rsidRPr="00721912" w:rsidRDefault="004832DF" w:rsidP="004832DF">
      <w:pPr>
        <w:rPr>
          <w:rFonts w:ascii="Arial" w:hAnsi="Arial" w:cs="Arial"/>
          <w:bCs/>
          <w:i/>
          <w:color w:val="000000"/>
          <w:sz w:val="20"/>
          <w:szCs w:val="20"/>
        </w:rPr>
      </w:pPr>
      <w:r w:rsidRPr="00721912">
        <w:rPr>
          <w:rFonts w:ascii="Arial" w:hAnsi="Arial" w:cs="Arial"/>
          <w:bCs/>
          <w:color w:val="000000"/>
          <w:sz w:val="20"/>
          <w:szCs w:val="20"/>
        </w:rPr>
        <w:t xml:space="preserve"> </w:t>
      </w:r>
    </w:p>
    <w:p w:rsidR="004832DF" w:rsidRPr="00721912" w:rsidRDefault="004832DF" w:rsidP="004832DF">
      <w:pPr>
        <w:suppressAutoHyphens/>
        <w:ind w:firstLine="540"/>
        <w:jc w:val="both"/>
        <w:rPr>
          <w:rFonts w:ascii="Arial" w:hAnsi="Arial" w:cs="Arial"/>
          <w:b/>
          <w:bCs/>
          <w:i/>
          <w:color w:val="000000"/>
          <w:sz w:val="20"/>
          <w:szCs w:val="20"/>
        </w:rPr>
      </w:pPr>
      <w:r w:rsidRPr="00721912">
        <w:rPr>
          <w:rFonts w:ascii="Arial" w:hAnsi="Arial" w:cs="Arial"/>
          <w:bCs/>
          <w:color w:val="000000"/>
          <w:sz w:val="20"/>
          <w:szCs w:val="20"/>
        </w:rPr>
        <w:tab/>
      </w:r>
      <w:proofErr w:type="gramStart"/>
      <w:r w:rsidRPr="00721912">
        <w:rPr>
          <w:rFonts w:ascii="Arial" w:hAnsi="Arial" w:cs="Arial"/>
          <w:bCs/>
          <w:color w:val="000000"/>
          <w:sz w:val="20"/>
          <w:szCs w:val="20"/>
        </w:rPr>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721912">
        <w:rPr>
          <w:rFonts w:ascii="Arial" w:hAnsi="Arial" w:cs="Arial"/>
          <w:color w:val="000000"/>
          <w:sz w:val="20"/>
          <w:szCs w:val="20"/>
        </w:rPr>
        <w:t xml:space="preserve"> в соответствии </w:t>
      </w:r>
      <w:r w:rsidRPr="00721912">
        <w:rPr>
          <w:rFonts w:ascii="Arial" w:hAnsi="Arial" w:cs="Arial"/>
          <w:sz w:val="20"/>
          <w:szCs w:val="20"/>
        </w:rPr>
        <w:t xml:space="preserve">с Федеральным законом от 29.07.2018 г. № 244-ФЗ «О внесении изменений в Федеральный закон </w:t>
      </w:r>
      <w:r w:rsidRPr="00721912">
        <w:rPr>
          <w:rFonts w:ascii="Arial" w:eastAsia="Andale Sans UI" w:hAnsi="Arial" w:cs="Arial"/>
          <w:kern w:val="1"/>
          <w:sz w:val="20"/>
          <w:szCs w:val="20"/>
        </w:rPr>
        <w:t xml:space="preserve">от 06.10.2003 № 131- ФЗ «Об общих принципах организации местного самоуправления в Российской Федерации» </w:t>
      </w:r>
      <w:r w:rsidRPr="00721912">
        <w:rPr>
          <w:rFonts w:ascii="Arial" w:hAnsi="Arial" w:cs="Arial"/>
          <w:bCs/>
          <w:color w:val="000000"/>
          <w:sz w:val="20"/>
          <w:szCs w:val="20"/>
        </w:rPr>
        <w:t xml:space="preserve">и Устава Бичуринского сельского поселения Мариинско-Посадского  района Чувашской Республики </w:t>
      </w:r>
      <w:proofErr w:type="gramEnd"/>
    </w:p>
    <w:p w:rsidR="004832DF" w:rsidRPr="00721912" w:rsidRDefault="004832DF" w:rsidP="004832DF">
      <w:pPr>
        <w:suppressAutoHyphens/>
        <w:ind w:firstLine="540"/>
        <w:jc w:val="center"/>
        <w:rPr>
          <w:rFonts w:ascii="Arial" w:hAnsi="Arial" w:cs="Arial"/>
          <w:b/>
          <w:bCs/>
          <w:i/>
          <w:color w:val="000000"/>
          <w:sz w:val="20"/>
          <w:szCs w:val="20"/>
        </w:rPr>
      </w:pPr>
      <w:proofErr w:type="spellStart"/>
      <w:proofErr w:type="gramStart"/>
      <w:r w:rsidRPr="00721912">
        <w:rPr>
          <w:rFonts w:ascii="Arial" w:hAnsi="Arial" w:cs="Arial"/>
          <w:bCs/>
          <w:color w:val="000000"/>
          <w:sz w:val="20"/>
          <w:szCs w:val="20"/>
        </w:rPr>
        <w:t>п</w:t>
      </w:r>
      <w:proofErr w:type="spellEnd"/>
      <w:proofErr w:type="gramEnd"/>
      <w:r w:rsidRPr="00721912">
        <w:rPr>
          <w:rFonts w:ascii="Arial" w:hAnsi="Arial" w:cs="Arial"/>
          <w:bCs/>
          <w:color w:val="000000"/>
          <w:sz w:val="20"/>
          <w:szCs w:val="20"/>
        </w:rPr>
        <w:t xml:space="preserve"> о с т а </w:t>
      </w:r>
      <w:proofErr w:type="spellStart"/>
      <w:r w:rsidRPr="00721912">
        <w:rPr>
          <w:rFonts w:ascii="Arial" w:hAnsi="Arial" w:cs="Arial"/>
          <w:bCs/>
          <w:color w:val="000000"/>
          <w:sz w:val="20"/>
          <w:szCs w:val="20"/>
        </w:rPr>
        <w:t>н</w:t>
      </w:r>
      <w:proofErr w:type="spellEnd"/>
      <w:r w:rsidRPr="00721912">
        <w:rPr>
          <w:rFonts w:ascii="Arial" w:hAnsi="Arial" w:cs="Arial"/>
          <w:bCs/>
          <w:color w:val="000000"/>
          <w:sz w:val="20"/>
          <w:szCs w:val="20"/>
        </w:rPr>
        <w:t xml:space="preserve"> о в л я ю:</w:t>
      </w:r>
    </w:p>
    <w:p w:rsidR="004832DF" w:rsidRPr="00721912" w:rsidRDefault="004832DF" w:rsidP="004832DF">
      <w:pPr>
        <w:ind w:right="-1"/>
        <w:jc w:val="both"/>
        <w:rPr>
          <w:rFonts w:ascii="Arial" w:hAnsi="Arial" w:cs="Arial"/>
          <w:b/>
          <w:bCs/>
          <w:i/>
          <w:color w:val="000000"/>
          <w:sz w:val="20"/>
          <w:szCs w:val="20"/>
        </w:rPr>
      </w:pPr>
      <w:r w:rsidRPr="00721912">
        <w:rPr>
          <w:rFonts w:ascii="Arial" w:hAnsi="Arial" w:cs="Arial"/>
          <w:sz w:val="20"/>
          <w:szCs w:val="20"/>
        </w:rPr>
        <w:tab/>
        <w:t>1.Назначить публичные слушания по обсуждению проекта решения  Собрания депутатов Бичуринского сельского поселения Мариинско-Посадского район «</w:t>
      </w:r>
      <w:r w:rsidRPr="00721912">
        <w:rPr>
          <w:rFonts w:ascii="Arial" w:hAnsi="Arial" w:cs="Arial"/>
          <w:bCs/>
          <w:color w:val="000000"/>
          <w:sz w:val="20"/>
          <w:szCs w:val="20"/>
        </w:rPr>
        <w:t xml:space="preserve">О внесении изменений в Устав </w:t>
      </w:r>
      <w:r w:rsidRPr="00721912">
        <w:rPr>
          <w:rFonts w:ascii="Arial" w:hAnsi="Arial" w:cs="Arial"/>
          <w:color w:val="000000"/>
          <w:sz w:val="20"/>
          <w:szCs w:val="20"/>
        </w:rPr>
        <w:t>Бичуринского</w:t>
      </w:r>
      <w:r w:rsidRPr="00721912">
        <w:rPr>
          <w:rFonts w:ascii="Arial" w:hAnsi="Arial" w:cs="Arial"/>
          <w:bCs/>
          <w:color w:val="000000"/>
          <w:sz w:val="20"/>
          <w:szCs w:val="20"/>
        </w:rPr>
        <w:t xml:space="preserve"> сельского поселения Мариинско-Посадского района Чувашской Республики " </w:t>
      </w:r>
      <w:r w:rsidRPr="00721912">
        <w:rPr>
          <w:rFonts w:ascii="Arial" w:hAnsi="Arial" w:cs="Arial"/>
          <w:sz w:val="20"/>
          <w:szCs w:val="20"/>
        </w:rPr>
        <w:t>на 02.11.2019  года  в 14 ч</w:t>
      </w:r>
      <w:r w:rsidRPr="00721912">
        <w:rPr>
          <w:rFonts w:ascii="Arial" w:hAnsi="Arial" w:cs="Arial"/>
          <w:sz w:val="20"/>
          <w:szCs w:val="20"/>
        </w:rPr>
        <w:t>а</w:t>
      </w:r>
      <w:r w:rsidRPr="00721912">
        <w:rPr>
          <w:rFonts w:ascii="Arial" w:hAnsi="Arial" w:cs="Arial"/>
          <w:sz w:val="20"/>
          <w:szCs w:val="20"/>
        </w:rPr>
        <w:t>сов 00 м</w:t>
      </w:r>
      <w:r w:rsidRPr="00721912">
        <w:rPr>
          <w:rFonts w:ascii="Arial" w:hAnsi="Arial" w:cs="Arial"/>
          <w:sz w:val="20"/>
          <w:szCs w:val="20"/>
        </w:rPr>
        <w:t>и</w:t>
      </w:r>
      <w:r w:rsidRPr="00721912">
        <w:rPr>
          <w:rFonts w:ascii="Arial" w:hAnsi="Arial" w:cs="Arial"/>
          <w:sz w:val="20"/>
          <w:szCs w:val="20"/>
        </w:rPr>
        <w:t>нут в здании администрации  Бичуринского сельского поселения.</w:t>
      </w:r>
    </w:p>
    <w:p w:rsidR="004832DF" w:rsidRPr="00721912" w:rsidRDefault="004832DF" w:rsidP="004832DF">
      <w:pPr>
        <w:jc w:val="both"/>
        <w:rPr>
          <w:rFonts w:ascii="Arial" w:hAnsi="Arial" w:cs="Arial"/>
          <w:b/>
          <w:i/>
          <w:sz w:val="20"/>
          <w:szCs w:val="20"/>
        </w:rPr>
      </w:pPr>
      <w:r w:rsidRPr="00721912">
        <w:rPr>
          <w:rFonts w:ascii="Arial" w:hAnsi="Arial" w:cs="Arial"/>
          <w:iCs/>
          <w:sz w:val="20"/>
          <w:szCs w:val="20"/>
        </w:rPr>
        <w:tab/>
        <w:t>2.</w:t>
      </w:r>
      <w:r w:rsidRPr="00721912">
        <w:rPr>
          <w:rFonts w:ascii="Arial" w:hAnsi="Arial" w:cs="Arial"/>
          <w:sz w:val="20"/>
          <w:szCs w:val="20"/>
        </w:rPr>
        <w:t xml:space="preserve"> Опубликовать постановление  в средствах массовой информации в муниципальной газ</w:t>
      </w:r>
      <w:r w:rsidRPr="00721912">
        <w:rPr>
          <w:rFonts w:ascii="Arial" w:hAnsi="Arial" w:cs="Arial"/>
          <w:sz w:val="20"/>
          <w:szCs w:val="20"/>
        </w:rPr>
        <w:t>е</w:t>
      </w:r>
      <w:r w:rsidRPr="00721912">
        <w:rPr>
          <w:rFonts w:ascii="Arial" w:hAnsi="Arial" w:cs="Arial"/>
          <w:sz w:val="20"/>
          <w:szCs w:val="20"/>
        </w:rPr>
        <w:t>те "Посадский вестник".</w:t>
      </w:r>
    </w:p>
    <w:p w:rsidR="004832DF" w:rsidRPr="00721912" w:rsidRDefault="004832DF" w:rsidP="004832DF">
      <w:pPr>
        <w:jc w:val="both"/>
        <w:rPr>
          <w:rFonts w:ascii="Arial" w:hAnsi="Arial" w:cs="Arial"/>
          <w:b/>
          <w:i/>
          <w:sz w:val="20"/>
          <w:szCs w:val="20"/>
        </w:rPr>
      </w:pPr>
      <w:r w:rsidRPr="00721912">
        <w:rPr>
          <w:rFonts w:ascii="Arial" w:hAnsi="Arial" w:cs="Arial"/>
          <w:sz w:val="20"/>
          <w:szCs w:val="20"/>
        </w:rPr>
        <w:tab/>
      </w: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r w:rsidRPr="00721912">
        <w:rPr>
          <w:rFonts w:ascii="Arial" w:hAnsi="Arial" w:cs="Arial"/>
          <w:sz w:val="20"/>
          <w:szCs w:val="20"/>
        </w:rPr>
        <w:t>И.о</w:t>
      </w:r>
      <w:proofErr w:type="gramStart"/>
      <w:r w:rsidRPr="00721912">
        <w:rPr>
          <w:rFonts w:ascii="Arial" w:hAnsi="Arial" w:cs="Arial"/>
          <w:sz w:val="20"/>
          <w:szCs w:val="20"/>
        </w:rPr>
        <w:t>.г</w:t>
      </w:r>
      <w:proofErr w:type="gramEnd"/>
      <w:r w:rsidRPr="00721912">
        <w:rPr>
          <w:rFonts w:ascii="Arial" w:hAnsi="Arial" w:cs="Arial"/>
          <w:sz w:val="20"/>
          <w:szCs w:val="20"/>
        </w:rPr>
        <w:t>лавы Бичуринского сельского поселения</w:t>
      </w:r>
      <w:r w:rsidRPr="00721912">
        <w:rPr>
          <w:rFonts w:ascii="Arial" w:hAnsi="Arial" w:cs="Arial"/>
          <w:sz w:val="20"/>
          <w:szCs w:val="20"/>
        </w:rPr>
        <w:tab/>
      </w:r>
      <w:r w:rsidRPr="00721912">
        <w:rPr>
          <w:rFonts w:ascii="Arial" w:hAnsi="Arial" w:cs="Arial"/>
          <w:sz w:val="20"/>
          <w:szCs w:val="20"/>
        </w:rPr>
        <w:tab/>
      </w:r>
      <w:r w:rsidRPr="00721912">
        <w:rPr>
          <w:rFonts w:ascii="Arial" w:hAnsi="Arial" w:cs="Arial"/>
          <w:sz w:val="20"/>
          <w:szCs w:val="20"/>
        </w:rPr>
        <w:tab/>
        <w:t xml:space="preserve">                        Е.П.Алексеева</w:t>
      </w: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A64CF1" w:rsidRDefault="004832DF" w:rsidP="004832DF">
      <w:pPr>
        <w:tabs>
          <w:tab w:val="left" w:pos="4678"/>
        </w:tabs>
        <w:ind w:right="5101" w:firstLine="709"/>
        <w:jc w:val="both"/>
        <w:rPr>
          <w:rFonts w:ascii="Arial" w:hAnsi="Arial" w:cs="Arial"/>
          <w:b/>
          <w:bCs/>
          <w:sz w:val="20"/>
          <w:szCs w:val="20"/>
        </w:rPr>
      </w:pPr>
      <w:r w:rsidRPr="00A64CF1">
        <w:rPr>
          <w:rFonts w:ascii="Arial" w:hAnsi="Arial" w:cs="Arial"/>
          <w:b/>
          <w:bCs/>
          <w:sz w:val="20"/>
          <w:szCs w:val="20"/>
        </w:rPr>
        <w:t>ПРОЕКТ</w:t>
      </w:r>
    </w:p>
    <w:p w:rsidR="004832DF" w:rsidRPr="00A64CF1" w:rsidRDefault="004832DF" w:rsidP="004832DF">
      <w:pPr>
        <w:tabs>
          <w:tab w:val="left" w:pos="4678"/>
        </w:tabs>
        <w:ind w:right="5101"/>
        <w:jc w:val="both"/>
        <w:rPr>
          <w:rFonts w:ascii="Arial" w:hAnsi="Arial" w:cs="Arial"/>
          <w:b/>
          <w:bCs/>
          <w:sz w:val="20"/>
          <w:szCs w:val="20"/>
        </w:rPr>
      </w:pPr>
      <w:r w:rsidRPr="00A64CF1">
        <w:rPr>
          <w:rFonts w:ascii="Arial" w:hAnsi="Arial" w:cs="Arial"/>
          <w:b/>
          <w:bCs/>
          <w:sz w:val="20"/>
          <w:szCs w:val="20"/>
        </w:rPr>
        <w:t xml:space="preserve">О внесении изменений в Устав </w:t>
      </w:r>
      <w:r w:rsidRPr="00A64CF1">
        <w:rPr>
          <w:rFonts w:ascii="Arial" w:hAnsi="Arial" w:cs="Arial"/>
          <w:b/>
          <w:sz w:val="20"/>
          <w:szCs w:val="20"/>
        </w:rPr>
        <w:t>Бичуринского</w:t>
      </w:r>
      <w:r w:rsidRPr="00A64CF1">
        <w:rPr>
          <w:rFonts w:ascii="Arial" w:hAnsi="Arial" w:cs="Arial"/>
          <w:b/>
          <w:bCs/>
          <w:sz w:val="20"/>
          <w:szCs w:val="20"/>
        </w:rPr>
        <w:t xml:space="preserve"> сельского поселения Мариинско-Посадского района Чувашской Республики </w:t>
      </w:r>
    </w:p>
    <w:p w:rsidR="004832DF" w:rsidRPr="00A64CF1" w:rsidRDefault="004832DF" w:rsidP="004832DF">
      <w:pPr>
        <w:tabs>
          <w:tab w:val="left" w:pos="4678"/>
        </w:tabs>
        <w:ind w:right="5101" w:firstLine="709"/>
        <w:jc w:val="both"/>
        <w:rPr>
          <w:rFonts w:ascii="Arial" w:hAnsi="Arial" w:cs="Arial"/>
          <w:b/>
          <w:bCs/>
          <w:sz w:val="20"/>
          <w:szCs w:val="20"/>
        </w:rPr>
      </w:pPr>
    </w:p>
    <w:p w:rsidR="004832DF" w:rsidRPr="00A64CF1" w:rsidRDefault="004832DF" w:rsidP="004832DF">
      <w:pPr>
        <w:suppressAutoHyphens/>
        <w:ind w:firstLine="709"/>
        <w:jc w:val="both"/>
        <w:rPr>
          <w:rFonts w:ascii="Arial" w:hAnsi="Arial" w:cs="Arial"/>
          <w:sz w:val="20"/>
          <w:szCs w:val="20"/>
        </w:rPr>
      </w:pPr>
      <w:r w:rsidRPr="00A64CF1">
        <w:rPr>
          <w:rFonts w:ascii="Arial" w:hAnsi="Arial" w:cs="Arial"/>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Бичуринского сельского поселения Мариинско-Посадского района Чувашской Республики</w:t>
      </w:r>
    </w:p>
    <w:p w:rsidR="004832DF" w:rsidRPr="00A64CF1" w:rsidRDefault="004832DF" w:rsidP="004832DF">
      <w:pPr>
        <w:tabs>
          <w:tab w:val="left" w:pos="5505"/>
        </w:tabs>
        <w:suppressAutoHyphens/>
        <w:ind w:firstLine="709"/>
        <w:jc w:val="center"/>
        <w:rPr>
          <w:rFonts w:ascii="Arial" w:hAnsi="Arial" w:cs="Arial"/>
          <w:b/>
          <w:sz w:val="20"/>
          <w:szCs w:val="20"/>
        </w:rPr>
      </w:pPr>
      <w:proofErr w:type="spellStart"/>
      <w:proofErr w:type="gramStart"/>
      <w:r w:rsidRPr="00A64CF1">
        <w:rPr>
          <w:rFonts w:ascii="Arial" w:hAnsi="Arial" w:cs="Arial"/>
          <w:sz w:val="20"/>
          <w:szCs w:val="20"/>
        </w:rPr>
        <w:t>р</w:t>
      </w:r>
      <w:proofErr w:type="spellEnd"/>
      <w:proofErr w:type="gramEnd"/>
      <w:r w:rsidRPr="00A64CF1">
        <w:rPr>
          <w:rFonts w:ascii="Arial" w:hAnsi="Arial" w:cs="Arial"/>
          <w:sz w:val="20"/>
          <w:szCs w:val="20"/>
        </w:rPr>
        <w:t xml:space="preserve"> е </w:t>
      </w:r>
      <w:proofErr w:type="spellStart"/>
      <w:r w:rsidRPr="00A64CF1">
        <w:rPr>
          <w:rFonts w:ascii="Arial" w:hAnsi="Arial" w:cs="Arial"/>
          <w:sz w:val="20"/>
          <w:szCs w:val="20"/>
        </w:rPr>
        <w:t>ш</w:t>
      </w:r>
      <w:proofErr w:type="spellEnd"/>
      <w:r w:rsidRPr="00A64CF1">
        <w:rPr>
          <w:rFonts w:ascii="Arial" w:hAnsi="Arial" w:cs="Arial"/>
          <w:sz w:val="20"/>
          <w:szCs w:val="20"/>
        </w:rPr>
        <w:t xml:space="preserve"> и л о:</w:t>
      </w:r>
    </w:p>
    <w:p w:rsidR="004832DF" w:rsidRPr="00A64CF1" w:rsidRDefault="004832DF" w:rsidP="004832DF">
      <w:pPr>
        <w:tabs>
          <w:tab w:val="left" w:pos="5505"/>
        </w:tabs>
        <w:suppressAutoHyphens/>
        <w:ind w:firstLine="709"/>
        <w:jc w:val="both"/>
        <w:rPr>
          <w:rFonts w:ascii="Arial" w:hAnsi="Arial" w:cs="Arial"/>
          <w:sz w:val="20"/>
          <w:szCs w:val="20"/>
        </w:rPr>
      </w:pPr>
      <w:proofErr w:type="gramStart"/>
      <w:r w:rsidRPr="00A64CF1">
        <w:rPr>
          <w:rFonts w:ascii="Arial" w:hAnsi="Arial" w:cs="Arial"/>
          <w:sz w:val="20"/>
          <w:szCs w:val="20"/>
        </w:rPr>
        <w:t xml:space="preserve">1.Внести в Устав Бичуринского сельского поселения Мариинско-Посадского района, принятый решением Собрания депутатов Бичуринского  сельского поселения Мариинско-Посадского района Чувашской Республики 04.12.2014 № С-62/1 (с изменениями, внесенными решениями Собрания депутатов Бичуринского сельского поселения от 30.06.2015 г. № С-68/1, 07.09.2015 г. № С-72/1, 08.08.2016 № С-13/1, </w:t>
      </w:r>
      <w:r w:rsidRPr="00A64CF1">
        <w:rPr>
          <w:rFonts w:ascii="Arial" w:hAnsi="Arial" w:cs="Arial"/>
          <w:noProof/>
          <w:sz w:val="20"/>
          <w:szCs w:val="20"/>
        </w:rPr>
        <w:t>07.02.2017 № С-23/1, 30.08.2017 № С-33/1</w:t>
      </w:r>
      <w:r w:rsidRPr="00A64CF1">
        <w:rPr>
          <w:rStyle w:val="aff5"/>
          <w:rFonts w:ascii="Arial" w:hAnsi="Arial" w:cs="Arial"/>
          <w:sz w:val="20"/>
          <w:szCs w:val="20"/>
        </w:rPr>
        <w:t xml:space="preserve">, </w:t>
      </w:r>
      <w:r w:rsidRPr="00A64CF1">
        <w:rPr>
          <w:rFonts w:ascii="Arial" w:hAnsi="Arial" w:cs="Arial"/>
          <w:noProof/>
          <w:sz w:val="20"/>
          <w:szCs w:val="20"/>
        </w:rPr>
        <w:t>29.01.2018 № С - 46/1</w:t>
      </w:r>
      <w:r w:rsidRPr="00A64CF1">
        <w:rPr>
          <w:rFonts w:ascii="Arial" w:hAnsi="Arial" w:cs="Arial"/>
          <w:sz w:val="20"/>
          <w:szCs w:val="20"/>
        </w:rPr>
        <w:t>, от 29.08.2018  № С-55/1;</w:t>
      </w:r>
      <w:proofErr w:type="gramEnd"/>
      <w:r w:rsidRPr="00A64CF1">
        <w:rPr>
          <w:rFonts w:ascii="Arial" w:hAnsi="Arial" w:cs="Arial"/>
          <w:sz w:val="20"/>
          <w:szCs w:val="20"/>
        </w:rPr>
        <w:t xml:space="preserve"> от 20.12.2018  № С - 66/1; от 29.04.2019 г. № С - 73/1; от 14.11.2019 № С - 82/1</w:t>
      </w:r>
      <w:proofErr w:type="gramStart"/>
      <w:r w:rsidRPr="00A64CF1">
        <w:rPr>
          <w:rFonts w:ascii="Arial" w:hAnsi="Arial" w:cs="Arial"/>
          <w:sz w:val="20"/>
          <w:szCs w:val="20"/>
        </w:rPr>
        <w:t xml:space="preserve">  )</w:t>
      </w:r>
      <w:proofErr w:type="gramEnd"/>
      <w:r w:rsidRPr="00A64CF1">
        <w:rPr>
          <w:rFonts w:ascii="Arial" w:hAnsi="Arial" w:cs="Arial"/>
          <w:sz w:val="20"/>
          <w:szCs w:val="20"/>
        </w:rPr>
        <w:t xml:space="preserve"> следующие изменения: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1) </w:t>
      </w:r>
      <w:hyperlink r:id="rId166" w:history="1">
        <w:r w:rsidRPr="00A64CF1">
          <w:rPr>
            <w:rFonts w:ascii="Arial" w:hAnsi="Arial" w:cs="Arial"/>
            <w:sz w:val="20"/>
            <w:szCs w:val="20"/>
          </w:rPr>
          <w:t xml:space="preserve">часть 1  статьи </w:t>
        </w:r>
      </w:hyperlink>
      <w:r w:rsidRPr="00A64CF1">
        <w:rPr>
          <w:rFonts w:ascii="Arial" w:hAnsi="Arial" w:cs="Arial"/>
          <w:sz w:val="20"/>
          <w:szCs w:val="20"/>
        </w:rPr>
        <w:t>8 дополнить пунктом 17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w:t>
      </w:r>
      <w:r w:rsidRPr="00A64CF1">
        <w:rPr>
          <w:rFonts w:ascii="Arial" w:hAnsi="Arial" w:cs="Arial"/>
          <w:sz w:val="20"/>
          <w:szCs w:val="20"/>
        </w:rPr>
        <w:t>а</w:t>
      </w:r>
      <w:r w:rsidRPr="00A64CF1">
        <w:rPr>
          <w:rFonts w:ascii="Arial" w:hAnsi="Arial" w:cs="Arial"/>
          <w:sz w:val="20"/>
          <w:szCs w:val="20"/>
        </w:rPr>
        <w:t>мещения сотрудником указанной должности</w:t>
      </w:r>
      <w:proofErr w:type="gramStart"/>
      <w:r w:rsidRPr="00A64CF1">
        <w:rPr>
          <w:rFonts w:ascii="Arial" w:hAnsi="Arial" w:cs="Arial"/>
          <w:sz w:val="20"/>
          <w:szCs w:val="20"/>
        </w:rPr>
        <w:t>.";</w:t>
      </w:r>
      <w:proofErr w:type="gramEnd"/>
    </w:p>
    <w:p w:rsidR="004832DF" w:rsidRPr="00A64CF1" w:rsidRDefault="004832DF" w:rsidP="004832DF">
      <w:pPr>
        <w:tabs>
          <w:tab w:val="left" w:pos="5505"/>
        </w:tabs>
        <w:suppressAutoHyphens/>
        <w:ind w:firstLine="709"/>
        <w:jc w:val="both"/>
        <w:rPr>
          <w:rFonts w:ascii="Arial" w:hAnsi="Arial" w:cs="Arial"/>
          <w:sz w:val="20"/>
          <w:szCs w:val="20"/>
        </w:rPr>
      </w:pPr>
      <w:r w:rsidRPr="00A64CF1">
        <w:rPr>
          <w:rFonts w:ascii="Arial" w:hAnsi="Arial" w:cs="Arial"/>
          <w:sz w:val="20"/>
          <w:szCs w:val="20"/>
        </w:rPr>
        <w:t>2)Дополнить статьей 16.1 следующего содержания:</w:t>
      </w:r>
    </w:p>
    <w:p w:rsidR="004832DF" w:rsidRPr="00A64CF1" w:rsidRDefault="004832DF" w:rsidP="004832DF">
      <w:pPr>
        <w:tabs>
          <w:tab w:val="left" w:pos="5505"/>
        </w:tabs>
        <w:suppressAutoHyphens/>
        <w:ind w:firstLine="709"/>
        <w:jc w:val="both"/>
        <w:rPr>
          <w:rFonts w:ascii="Arial" w:hAnsi="Arial" w:cs="Arial"/>
          <w:sz w:val="20"/>
          <w:szCs w:val="20"/>
        </w:rPr>
      </w:pPr>
      <w:r w:rsidRPr="00A64CF1">
        <w:rPr>
          <w:rFonts w:ascii="Arial" w:hAnsi="Arial" w:cs="Arial"/>
          <w:sz w:val="20"/>
          <w:szCs w:val="20"/>
        </w:rPr>
        <w:t>«Статья 16.1 Инициативные проекты</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 В целях реализации мероприятий, имеющих приоритетное значение для жителей Бичуринского сельского поселения или его части, по решению вопр</w:t>
      </w:r>
      <w:r w:rsidRPr="00A64CF1">
        <w:rPr>
          <w:rFonts w:ascii="Arial" w:hAnsi="Arial" w:cs="Arial"/>
          <w:sz w:val="20"/>
          <w:szCs w:val="20"/>
        </w:rPr>
        <w:t>о</w:t>
      </w:r>
      <w:r w:rsidRPr="00A64CF1">
        <w:rPr>
          <w:rFonts w:ascii="Arial" w:hAnsi="Arial" w:cs="Arial"/>
          <w:sz w:val="20"/>
          <w:szCs w:val="20"/>
        </w:rPr>
        <w:t xml:space="preserve">сов местного значения или иных вопросов, право </w:t>
      </w:r>
      <w:proofErr w:type="gramStart"/>
      <w:r w:rsidRPr="00A64CF1">
        <w:rPr>
          <w:rFonts w:ascii="Arial" w:hAnsi="Arial" w:cs="Arial"/>
          <w:sz w:val="20"/>
          <w:szCs w:val="20"/>
        </w:rPr>
        <w:t>решения</w:t>
      </w:r>
      <w:proofErr w:type="gramEnd"/>
      <w:r w:rsidRPr="00A64CF1">
        <w:rPr>
          <w:rFonts w:ascii="Arial" w:hAnsi="Arial" w:cs="Arial"/>
          <w:sz w:val="20"/>
          <w:szCs w:val="20"/>
        </w:rPr>
        <w:t xml:space="preserve"> которых предоставлено органам местного самоуправления, в администрацию </w:t>
      </w:r>
      <w:r w:rsidRPr="00A64CF1">
        <w:rPr>
          <w:rFonts w:ascii="Arial" w:hAnsi="Arial" w:cs="Arial"/>
          <w:color w:val="000000"/>
          <w:sz w:val="20"/>
          <w:szCs w:val="20"/>
        </w:rPr>
        <w:t>Бичуринского сельск</w:t>
      </w:r>
      <w:r w:rsidRPr="00A64CF1">
        <w:rPr>
          <w:rFonts w:ascii="Arial" w:hAnsi="Arial" w:cs="Arial"/>
          <w:color w:val="000000"/>
          <w:sz w:val="20"/>
          <w:szCs w:val="20"/>
        </w:rPr>
        <w:t>о</w:t>
      </w:r>
      <w:r w:rsidRPr="00A64CF1">
        <w:rPr>
          <w:rFonts w:ascii="Arial" w:hAnsi="Arial" w:cs="Arial"/>
          <w:color w:val="000000"/>
          <w:sz w:val="20"/>
          <w:szCs w:val="20"/>
        </w:rPr>
        <w:t>го поселения</w:t>
      </w:r>
      <w:r w:rsidRPr="00A64CF1">
        <w:rPr>
          <w:rFonts w:ascii="Arial" w:hAnsi="Arial" w:cs="Arial"/>
          <w:sz w:val="20"/>
          <w:szCs w:val="20"/>
        </w:rPr>
        <w:t xml:space="preserve"> может быть внесен инициативный проект. Порядок определения части территории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на которой могут реализ</w:t>
      </w:r>
      <w:r w:rsidRPr="00A64CF1">
        <w:rPr>
          <w:rFonts w:ascii="Arial" w:hAnsi="Arial" w:cs="Arial"/>
          <w:sz w:val="20"/>
          <w:szCs w:val="20"/>
        </w:rPr>
        <w:t>о</w:t>
      </w:r>
      <w:r w:rsidRPr="00A64CF1">
        <w:rPr>
          <w:rFonts w:ascii="Arial" w:hAnsi="Arial" w:cs="Arial"/>
          <w:sz w:val="20"/>
          <w:szCs w:val="20"/>
        </w:rPr>
        <w:t xml:space="preserve">вываться инициативные проекты, устанавливается 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w:t>
      </w:r>
      <w:r w:rsidRPr="00A64CF1">
        <w:rPr>
          <w:rFonts w:ascii="Arial" w:hAnsi="Arial" w:cs="Arial"/>
          <w:sz w:val="20"/>
          <w:szCs w:val="20"/>
        </w:rPr>
        <w:t>а</w:t>
      </w:r>
      <w:r w:rsidRPr="00A64CF1">
        <w:rPr>
          <w:rFonts w:ascii="Arial" w:hAnsi="Arial" w:cs="Arial"/>
          <w:sz w:val="20"/>
          <w:szCs w:val="20"/>
        </w:rPr>
        <w:t xml:space="preserve">дцатилетнего возраста и проживающих на территории </w:t>
      </w:r>
      <w:r w:rsidRPr="00A64CF1">
        <w:rPr>
          <w:rFonts w:ascii="Arial" w:hAnsi="Arial" w:cs="Arial"/>
          <w:color w:val="000000"/>
          <w:sz w:val="20"/>
          <w:szCs w:val="20"/>
        </w:rPr>
        <w:t xml:space="preserve"> Бичуринского сельского поселения</w:t>
      </w:r>
      <w:r w:rsidRPr="00A64CF1">
        <w:rPr>
          <w:rFonts w:ascii="Arial" w:hAnsi="Arial" w:cs="Arial"/>
          <w:sz w:val="20"/>
          <w:szCs w:val="20"/>
        </w:rPr>
        <w:t xml:space="preserve">,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Право выступить инициатором проекта в соответствии с нормативным правовым актом Собр</w:t>
      </w:r>
      <w:r w:rsidRPr="00A64CF1">
        <w:rPr>
          <w:rFonts w:ascii="Arial" w:hAnsi="Arial" w:cs="Arial"/>
          <w:sz w:val="20"/>
          <w:szCs w:val="20"/>
        </w:rPr>
        <w:t>а</w:t>
      </w:r>
      <w:r w:rsidRPr="00A64CF1">
        <w:rPr>
          <w:rFonts w:ascii="Arial" w:hAnsi="Arial" w:cs="Arial"/>
          <w:sz w:val="20"/>
          <w:szCs w:val="20"/>
        </w:rPr>
        <w:t xml:space="preserve">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может быть предоставлено также иным лицам, осуществляющим деятельность на территории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3. Инициативный проект должен содержать следующие сведения: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1) описание проблемы, решение которой имеет приоритетное значение для жителей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или его части;</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обоснование предложений по решению указанной проблемы;</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3) описание ожидаемого результата (ожидаемых результатов) реализации инициативного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4) предварительный расчет необходимых расходов на реализацию инициативного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5) планируемые сроки реализации инициативного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lastRenderedPageBreak/>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8) указание на территорию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или его часть, в границах которой будет реализовываться инициативный проект, в соотве</w:t>
      </w:r>
      <w:r w:rsidRPr="00A64CF1">
        <w:rPr>
          <w:rFonts w:ascii="Arial" w:hAnsi="Arial" w:cs="Arial"/>
          <w:sz w:val="20"/>
          <w:szCs w:val="20"/>
        </w:rPr>
        <w:t>т</w:t>
      </w:r>
      <w:r w:rsidRPr="00A64CF1">
        <w:rPr>
          <w:rFonts w:ascii="Arial" w:hAnsi="Arial" w:cs="Arial"/>
          <w:sz w:val="20"/>
          <w:szCs w:val="20"/>
        </w:rPr>
        <w:t xml:space="preserve">ствии с порядком, установленным 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b/>
          <w:i/>
          <w:sz w:val="20"/>
          <w:szCs w:val="20"/>
        </w:rPr>
      </w:pPr>
      <w:r w:rsidRPr="00A64CF1">
        <w:rPr>
          <w:rFonts w:ascii="Arial" w:hAnsi="Arial" w:cs="Arial"/>
          <w:sz w:val="20"/>
          <w:szCs w:val="20"/>
        </w:rPr>
        <w:t xml:space="preserve">9) иные сведения, предусмотренные 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b/>
          <w:i/>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4. </w:t>
      </w:r>
      <w:proofErr w:type="gramStart"/>
      <w:r w:rsidRPr="00A64CF1">
        <w:rPr>
          <w:rFonts w:ascii="Arial" w:hAnsi="Arial" w:cs="Arial"/>
          <w:sz w:val="20"/>
          <w:szCs w:val="20"/>
        </w:rPr>
        <w:t xml:space="preserve">Инициативный проект до его внесения в администрацию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подлежит рассмотрению на сходе, собрании или конфере</w:t>
      </w:r>
      <w:r w:rsidRPr="00A64CF1">
        <w:rPr>
          <w:rFonts w:ascii="Arial" w:hAnsi="Arial" w:cs="Arial"/>
          <w:sz w:val="20"/>
          <w:szCs w:val="20"/>
        </w:rPr>
        <w:t>н</w:t>
      </w:r>
      <w:r w:rsidRPr="00A64CF1">
        <w:rPr>
          <w:rFonts w:ascii="Arial" w:hAnsi="Arial" w:cs="Arial"/>
          <w:sz w:val="20"/>
          <w:szCs w:val="20"/>
        </w:rPr>
        <w:t>ции граждан, в том числе на собрании или конференции граждан по вопросам осуществления территориального общественного самоуправления, в целях обс</w:t>
      </w:r>
      <w:r w:rsidRPr="00A64CF1">
        <w:rPr>
          <w:rFonts w:ascii="Arial" w:hAnsi="Arial" w:cs="Arial"/>
          <w:sz w:val="20"/>
          <w:szCs w:val="20"/>
        </w:rPr>
        <w:t>у</w:t>
      </w:r>
      <w:r w:rsidRPr="00A64CF1">
        <w:rPr>
          <w:rFonts w:ascii="Arial" w:hAnsi="Arial" w:cs="Arial"/>
          <w:sz w:val="20"/>
          <w:szCs w:val="20"/>
        </w:rPr>
        <w:t xml:space="preserve">ждения инициативного проекта, определения его соответствия интересам жителей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или его части, целесообразности реал</w:t>
      </w:r>
      <w:r w:rsidRPr="00A64CF1">
        <w:rPr>
          <w:rFonts w:ascii="Arial" w:hAnsi="Arial" w:cs="Arial"/>
          <w:sz w:val="20"/>
          <w:szCs w:val="20"/>
        </w:rPr>
        <w:t>и</w:t>
      </w:r>
      <w:r w:rsidRPr="00A64CF1">
        <w:rPr>
          <w:rFonts w:ascii="Arial" w:hAnsi="Arial" w:cs="Arial"/>
          <w:sz w:val="20"/>
          <w:szCs w:val="20"/>
        </w:rPr>
        <w:t>зации инициативного проекта, а также принятия сходом, собранием или конференцией граждан</w:t>
      </w:r>
      <w:proofErr w:type="gramEnd"/>
      <w:r w:rsidRPr="00A64CF1">
        <w:rPr>
          <w:rFonts w:ascii="Arial" w:hAnsi="Arial" w:cs="Arial"/>
          <w:sz w:val="20"/>
          <w:szCs w:val="20"/>
        </w:rPr>
        <w:t xml:space="preserve"> решения о поддержке инициативного проекта. При этом во</w:t>
      </w:r>
      <w:r w:rsidRPr="00A64CF1">
        <w:rPr>
          <w:rFonts w:ascii="Arial" w:hAnsi="Arial" w:cs="Arial"/>
          <w:sz w:val="20"/>
          <w:szCs w:val="20"/>
        </w:rPr>
        <w:t>з</w:t>
      </w:r>
      <w:r w:rsidRPr="00A64CF1">
        <w:rPr>
          <w:rFonts w:ascii="Arial" w:hAnsi="Arial" w:cs="Arial"/>
          <w:sz w:val="20"/>
          <w:szCs w:val="20"/>
        </w:rPr>
        <w:t>можно рассмотрение нескольких инициативных проектов на одном сходе, одном собрании или на одной конференции граждан.</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может быть предусмотрена возможность выявления мнения гра</w:t>
      </w:r>
      <w:r w:rsidRPr="00A64CF1">
        <w:rPr>
          <w:rFonts w:ascii="Arial" w:hAnsi="Arial" w:cs="Arial"/>
          <w:sz w:val="20"/>
          <w:szCs w:val="20"/>
        </w:rPr>
        <w:t>ж</w:t>
      </w:r>
      <w:r w:rsidRPr="00A64CF1">
        <w:rPr>
          <w:rFonts w:ascii="Arial" w:hAnsi="Arial" w:cs="Arial"/>
          <w:sz w:val="20"/>
          <w:szCs w:val="20"/>
        </w:rPr>
        <w:t>дан по вопросу о поддержке инициативного проекта также путем опроса граждан, сбора их подписей.</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Инициаторы проекта при внесении инициативного проекта в администрацию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или его части.</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5. </w:t>
      </w:r>
      <w:proofErr w:type="gramStart"/>
      <w:r w:rsidRPr="00A64CF1">
        <w:rPr>
          <w:rFonts w:ascii="Arial" w:hAnsi="Arial" w:cs="Arial"/>
          <w:sz w:val="20"/>
          <w:szCs w:val="20"/>
        </w:rPr>
        <w:t xml:space="preserve">Информация о внесении инициативного проекта в администрацию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подлежит опубликованию (обнародованию) и размещению на официальном сайте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 информационно-телекоммуникационной сети "Интернет" в течение трех рабочих дней со дня внесения инициативного проекта в администрацию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и должна содержать сведения, указанные в части 3 настоящей статьи, а также об инициаторах проекта.</w:t>
      </w:r>
      <w:proofErr w:type="gramEnd"/>
      <w:r w:rsidRPr="00A64CF1">
        <w:rPr>
          <w:rFonts w:ascii="Arial" w:hAnsi="Arial" w:cs="Arial"/>
          <w:sz w:val="20"/>
          <w:szCs w:val="20"/>
        </w:rPr>
        <w:t xml:space="preserve"> Одновременно граждане информируются о возможности представления в администрацию </w:t>
      </w:r>
      <w:r w:rsidRPr="00A64CF1">
        <w:rPr>
          <w:rFonts w:ascii="Arial" w:hAnsi="Arial" w:cs="Arial"/>
          <w:color w:val="000000"/>
          <w:sz w:val="20"/>
          <w:szCs w:val="20"/>
        </w:rPr>
        <w:t>Бичуринского сельского п</w:t>
      </w:r>
      <w:r w:rsidRPr="00A64CF1">
        <w:rPr>
          <w:rFonts w:ascii="Arial" w:hAnsi="Arial" w:cs="Arial"/>
          <w:color w:val="000000"/>
          <w:sz w:val="20"/>
          <w:szCs w:val="20"/>
        </w:rPr>
        <w:t>о</w:t>
      </w:r>
      <w:r w:rsidRPr="00A64CF1">
        <w:rPr>
          <w:rFonts w:ascii="Arial" w:hAnsi="Arial" w:cs="Arial"/>
          <w:color w:val="000000"/>
          <w:sz w:val="20"/>
          <w:szCs w:val="20"/>
        </w:rPr>
        <w:t>селения</w:t>
      </w:r>
      <w:r w:rsidRPr="00A64CF1">
        <w:rPr>
          <w:rFonts w:ascii="Arial" w:hAnsi="Arial" w:cs="Arial"/>
          <w:sz w:val="20"/>
          <w:szCs w:val="20"/>
        </w:rPr>
        <w:t xml:space="preserve">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достигшие шестнадцатилетнего возраста. В случае</w:t>
      </w:r>
      <w:proofErr w:type="gramStart"/>
      <w:r w:rsidRPr="00A64CF1">
        <w:rPr>
          <w:rFonts w:ascii="Arial" w:hAnsi="Arial" w:cs="Arial"/>
          <w:sz w:val="20"/>
          <w:szCs w:val="20"/>
        </w:rPr>
        <w:t>,</w:t>
      </w:r>
      <w:proofErr w:type="gramEnd"/>
      <w:r w:rsidRPr="00A64CF1">
        <w:rPr>
          <w:rFonts w:ascii="Arial" w:hAnsi="Arial" w:cs="Arial"/>
          <w:sz w:val="20"/>
          <w:szCs w:val="20"/>
        </w:rPr>
        <w:t xml:space="preserve"> если администрация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w:t>
      </w:r>
      <w:r w:rsidRPr="00A64CF1">
        <w:rPr>
          <w:rFonts w:ascii="Arial" w:hAnsi="Arial" w:cs="Arial"/>
          <w:sz w:val="20"/>
          <w:szCs w:val="20"/>
        </w:rPr>
        <w:t>а</w:t>
      </w:r>
      <w:r w:rsidRPr="00A64CF1">
        <w:rPr>
          <w:rFonts w:ascii="Arial" w:hAnsi="Arial" w:cs="Arial"/>
          <w:sz w:val="20"/>
          <w:szCs w:val="20"/>
        </w:rPr>
        <w:t>селенном пункте указанная информация может доводиться до сведения граждан старостой сельского населенного пункта.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6. Инициативный проект подлежит обязательному рассмотрению администрацией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 течение 30 дней со дня его внес</w:t>
      </w:r>
      <w:r w:rsidRPr="00A64CF1">
        <w:rPr>
          <w:rFonts w:ascii="Arial" w:hAnsi="Arial" w:cs="Arial"/>
          <w:sz w:val="20"/>
          <w:szCs w:val="20"/>
        </w:rPr>
        <w:t>е</w:t>
      </w:r>
      <w:r w:rsidRPr="00A64CF1">
        <w:rPr>
          <w:rFonts w:ascii="Arial" w:hAnsi="Arial" w:cs="Arial"/>
          <w:sz w:val="20"/>
          <w:szCs w:val="20"/>
        </w:rPr>
        <w:t xml:space="preserve">ния. Администрация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по результатам рассмотрения инициативного проекта принимает одно из следующих решений:</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w:t>
      </w:r>
      <w:r w:rsidRPr="00A64CF1">
        <w:rPr>
          <w:rFonts w:ascii="Arial" w:hAnsi="Arial" w:cs="Arial"/>
          <w:sz w:val="20"/>
          <w:szCs w:val="20"/>
        </w:rPr>
        <w:t>т</w:t>
      </w:r>
      <w:r w:rsidRPr="00A64CF1">
        <w:rPr>
          <w:rFonts w:ascii="Arial" w:hAnsi="Arial" w:cs="Arial"/>
          <w:sz w:val="20"/>
          <w:szCs w:val="20"/>
        </w:rPr>
        <w:t>ном бюджете);</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7. Администрация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принимает решение об отказе в поддержке инициативного проекта в одном из следующих случаев:</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 несоблюдение установленного порядка внесения инициативного проекта и его рассмотрения;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Чувашской Республики, настоящему Уставу;</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5) наличие возможности решения описанной в инициативном проекте проблемы более эффективным способом;</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6) признание инициативного проекта не прошедшим конкурсный отбор.</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8. Администрация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вправе, а в случае, предусмотренном пунктом 5 части 7 настоящей статьи, </w:t>
      </w:r>
      <w:proofErr w:type="gramStart"/>
      <w:r w:rsidRPr="00A64CF1">
        <w:rPr>
          <w:rFonts w:ascii="Arial" w:hAnsi="Arial" w:cs="Arial"/>
          <w:sz w:val="20"/>
          <w:szCs w:val="20"/>
        </w:rPr>
        <w:t>обязана</w:t>
      </w:r>
      <w:proofErr w:type="gramEnd"/>
      <w:r w:rsidRPr="00A64CF1">
        <w:rPr>
          <w:rFonts w:ascii="Arial" w:hAnsi="Arial" w:cs="Arial"/>
          <w:sz w:val="20"/>
          <w:szCs w:val="20"/>
        </w:rPr>
        <w:t xml:space="preserve">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w:t>
      </w:r>
      <w:r w:rsidRPr="00A64CF1">
        <w:rPr>
          <w:rFonts w:ascii="Arial" w:hAnsi="Arial" w:cs="Arial"/>
          <w:sz w:val="20"/>
          <w:szCs w:val="20"/>
        </w:rPr>
        <w:t>б</w:t>
      </w:r>
      <w:r w:rsidRPr="00A64CF1">
        <w:rPr>
          <w:rFonts w:ascii="Arial" w:hAnsi="Arial" w:cs="Arial"/>
          <w:sz w:val="20"/>
          <w:szCs w:val="20"/>
        </w:rPr>
        <w:t xml:space="preserve">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10. </w:t>
      </w:r>
      <w:proofErr w:type="gramStart"/>
      <w:r w:rsidRPr="00A64CF1">
        <w:rPr>
          <w:rFonts w:ascii="Arial" w:hAnsi="Arial" w:cs="Arial"/>
          <w:sz w:val="20"/>
          <w:szCs w:val="20"/>
        </w:rPr>
        <w:t>В отношении инициативных проектов, выдвигаемых для получения финансовой поддержки за счет межбюджетных трансфертов из бюджета Чува</w:t>
      </w:r>
      <w:r w:rsidRPr="00A64CF1">
        <w:rPr>
          <w:rFonts w:ascii="Arial" w:hAnsi="Arial" w:cs="Arial"/>
          <w:sz w:val="20"/>
          <w:szCs w:val="20"/>
        </w:rPr>
        <w:t>ш</w:t>
      </w:r>
      <w:r w:rsidRPr="00A64CF1">
        <w:rPr>
          <w:rFonts w:ascii="Arial" w:hAnsi="Arial" w:cs="Arial"/>
          <w:sz w:val="20"/>
          <w:szCs w:val="20"/>
        </w:rPr>
        <w:t>ской Республики,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Чувашской Республики</w:t>
      </w:r>
      <w:proofErr w:type="gramEnd"/>
      <w:r w:rsidRPr="00A64CF1">
        <w:rPr>
          <w:rFonts w:ascii="Arial" w:hAnsi="Arial" w:cs="Arial"/>
          <w:sz w:val="20"/>
          <w:szCs w:val="20"/>
        </w:rPr>
        <w:t>. В этом случае требования частей 3, 6, 7, 8, 9, 11 и 12 настоящей статьи не применяются.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11. В случае</w:t>
      </w:r>
      <w:proofErr w:type="gramStart"/>
      <w:r w:rsidRPr="00A64CF1">
        <w:rPr>
          <w:rFonts w:ascii="Arial" w:hAnsi="Arial" w:cs="Arial"/>
          <w:sz w:val="20"/>
          <w:szCs w:val="20"/>
        </w:rPr>
        <w:t>,</w:t>
      </w:r>
      <w:proofErr w:type="gramEnd"/>
      <w:r w:rsidRPr="00A64CF1">
        <w:rPr>
          <w:rFonts w:ascii="Arial" w:hAnsi="Arial" w:cs="Arial"/>
          <w:sz w:val="20"/>
          <w:szCs w:val="20"/>
        </w:rPr>
        <w:t xml:space="preserve"> если в администрацию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внесено несколько инициативных проектов, в том числе с описанием аналогичных по содержанию приоритетных проблем, администрация</w:t>
      </w:r>
      <w:r w:rsidRPr="00A64CF1">
        <w:rPr>
          <w:rFonts w:ascii="Arial" w:hAnsi="Arial" w:cs="Arial"/>
          <w:color w:val="000000"/>
          <w:sz w:val="20"/>
          <w:szCs w:val="20"/>
        </w:rPr>
        <w:t xml:space="preserve"> Бичуринского  сельского поселения</w:t>
      </w:r>
      <w:r w:rsidRPr="00A64CF1">
        <w:rPr>
          <w:rFonts w:ascii="Arial" w:hAnsi="Arial" w:cs="Arial"/>
          <w:sz w:val="20"/>
          <w:szCs w:val="20"/>
        </w:rPr>
        <w:t xml:space="preserve"> организует проведение конкурсного отбора и информирует об этом инициаторов проекта.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w:t>
      </w:r>
      <w:r w:rsidRPr="00A64CF1">
        <w:rPr>
          <w:rFonts w:ascii="Arial" w:hAnsi="Arial" w:cs="Arial"/>
          <w:sz w:val="20"/>
          <w:szCs w:val="20"/>
        </w:rPr>
        <w:t>о</w:t>
      </w:r>
      <w:r w:rsidRPr="00A64CF1">
        <w:rPr>
          <w:rFonts w:ascii="Arial" w:hAnsi="Arial" w:cs="Arial"/>
          <w:sz w:val="20"/>
          <w:szCs w:val="20"/>
        </w:rPr>
        <w:t xml:space="preserve">торого определяется нормативным правовым актом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Состав коллегиального органа (комиссии) форм</w:t>
      </w:r>
      <w:r w:rsidRPr="00A64CF1">
        <w:rPr>
          <w:rFonts w:ascii="Arial" w:hAnsi="Arial" w:cs="Arial"/>
          <w:sz w:val="20"/>
          <w:szCs w:val="20"/>
        </w:rPr>
        <w:t>и</w:t>
      </w:r>
      <w:r w:rsidRPr="00A64CF1">
        <w:rPr>
          <w:rFonts w:ascii="Arial" w:hAnsi="Arial" w:cs="Arial"/>
          <w:sz w:val="20"/>
          <w:szCs w:val="20"/>
        </w:rPr>
        <w:t xml:space="preserve">руется администрацией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При этом половина от общего числа членов коллегиального органа (комиссии) должна быть назн</w:t>
      </w:r>
      <w:r w:rsidRPr="00A64CF1">
        <w:rPr>
          <w:rFonts w:ascii="Arial" w:hAnsi="Arial" w:cs="Arial"/>
          <w:sz w:val="20"/>
          <w:szCs w:val="20"/>
        </w:rPr>
        <w:t>а</w:t>
      </w:r>
      <w:r w:rsidRPr="00A64CF1">
        <w:rPr>
          <w:rFonts w:ascii="Arial" w:hAnsi="Arial" w:cs="Arial"/>
          <w:sz w:val="20"/>
          <w:szCs w:val="20"/>
        </w:rPr>
        <w:t xml:space="preserve">чена на основе предложений Собрания депутатов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w:t>
      </w:r>
      <w:r w:rsidRPr="00A64CF1">
        <w:rPr>
          <w:rFonts w:ascii="Arial" w:hAnsi="Arial" w:cs="Arial"/>
          <w:sz w:val="20"/>
          <w:szCs w:val="20"/>
        </w:rPr>
        <w:t>б</w:t>
      </w:r>
      <w:r w:rsidRPr="00A64CF1">
        <w:rPr>
          <w:rFonts w:ascii="Arial" w:hAnsi="Arial" w:cs="Arial"/>
          <w:sz w:val="20"/>
          <w:szCs w:val="20"/>
        </w:rPr>
        <w:t xml:space="preserve">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64CF1">
        <w:rPr>
          <w:rFonts w:ascii="Arial" w:hAnsi="Arial" w:cs="Arial"/>
          <w:sz w:val="20"/>
          <w:szCs w:val="20"/>
        </w:rPr>
        <w:t>ко</w:t>
      </w:r>
      <w:r w:rsidRPr="00A64CF1">
        <w:rPr>
          <w:rFonts w:ascii="Arial" w:hAnsi="Arial" w:cs="Arial"/>
          <w:sz w:val="20"/>
          <w:szCs w:val="20"/>
        </w:rPr>
        <w:t>н</w:t>
      </w:r>
      <w:r w:rsidRPr="00A64CF1">
        <w:rPr>
          <w:rFonts w:ascii="Arial" w:hAnsi="Arial" w:cs="Arial"/>
          <w:sz w:val="20"/>
          <w:szCs w:val="20"/>
        </w:rPr>
        <w:t>троль за</w:t>
      </w:r>
      <w:proofErr w:type="gramEnd"/>
      <w:r w:rsidRPr="00A64CF1">
        <w:rPr>
          <w:rFonts w:ascii="Arial" w:hAnsi="Arial" w:cs="Arial"/>
          <w:sz w:val="20"/>
          <w:szCs w:val="20"/>
        </w:rPr>
        <w:t xml:space="preserve"> реализацией инициативного проекта в формах, не противоречащих законодательству Российской Федерации.</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14. Информация о рассмотрении инициативного проекта администрацией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w:t>
      </w:r>
      <w:r w:rsidRPr="00A64CF1">
        <w:rPr>
          <w:rFonts w:ascii="Arial" w:hAnsi="Arial" w:cs="Arial"/>
          <w:sz w:val="20"/>
          <w:szCs w:val="20"/>
        </w:rPr>
        <w:t>а</w:t>
      </w:r>
      <w:r w:rsidRPr="00A64CF1">
        <w:rPr>
          <w:rFonts w:ascii="Arial" w:hAnsi="Arial" w:cs="Arial"/>
          <w:sz w:val="20"/>
          <w:szCs w:val="20"/>
        </w:rPr>
        <w:t xml:space="preserve">нию (обнародованию) и размещению на официальном сайте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 информационно-телекоммуникационной сети "Интернет". О</w:t>
      </w:r>
      <w:r w:rsidRPr="00A64CF1">
        <w:rPr>
          <w:rFonts w:ascii="Arial" w:hAnsi="Arial" w:cs="Arial"/>
          <w:sz w:val="20"/>
          <w:szCs w:val="20"/>
        </w:rPr>
        <w:t>т</w:t>
      </w:r>
      <w:r w:rsidRPr="00A64CF1">
        <w:rPr>
          <w:rFonts w:ascii="Arial" w:hAnsi="Arial" w:cs="Arial"/>
          <w:sz w:val="20"/>
          <w:szCs w:val="20"/>
        </w:rPr>
        <w:t xml:space="preserve">чет администрации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об итогах реализации инициативного проекта подлежит опубликованию (обнародованию) и размещению на официальном сайте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A64CF1">
        <w:rPr>
          <w:rFonts w:ascii="Arial" w:hAnsi="Arial" w:cs="Arial"/>
          <w:sz w:val="20"/>
          <w:szCs w:val="20"/>
        </w:rPr>
        <w:t>,</w:t>
      </w:r>
      <w:proofErr w:type="gramEnd"/>
      <w:r w:rsidRPr="00A64CF1">
        <w:rPr>
          <w:rFonts w:ascii="Arial" w:hAnsi="Arial" w:cs="Arial"/>
          <w:sz w:val="20"/>
          <w:szCs w:val="20"/>
        </w:rPr>
        <w:t xml:space="preserve"> если администрация </w:t>
      </w:r>
      <w:r w:rsidRPr="00A64CF1">
        <w:rPr>
          <w:rFonts w:ascii="Arial" w:hAnsi="Arial" w:cs="Arial"/>
          <w:color w:val="000000"/>
          <w:sz w:val="20"/>
          <w:szCs w:val="20"/>
        </w:rPr>
        <w:t>Бичуринского сельского поселения</w:t>
      </w:r>
      <w:r w:rsidRPr="00A64CF1">
        <w:rPr>
          <w:rFonts w:ascii="Arial" w:hAnsi="Arial" w:cs="Arial"/>
          <w:sz w:val="20"/>
          <w:szCs w:val="20"/>
        </w:rPr>
        <w:t xml:space="preserve"> не имеет возможности размещать указа</w:t>
      </w:r>
      <w:r w:rsidRPr="00A64CF1">
        <w:rPr>
          <w:rFonts w:ascii="Arial" w:hAnsi="Arial" w:cs="Arial"/>
          <w:sz w:val="20"/>
          <w:szCs w:val="20"/>
        </w:rPr>
        <w:t>н</w:t>
      </w:r>
      <w:r w:rsidRPr="00A64CF1">
        <w:rPr>
          <w:rFonts w:ascii="Arial" w:hAnsi="Arial" w:cs="Arial"/>
          <w:sz w:val="20"/>
          <w:szCs w:val="20"/>
        </w:rPr>
        <w:t>ную информацию в информационно-телекоммуникационной сети "Интернет", указанная информация размещается на официальном сайте муниципального ра</w:t>
      </w:r>
      <w:r w:rsidRPr="00A64CF1">
        <w:rPr>
          <w:rFonts w:ascii="Arial" w:hAnsi="Arial" w:cs="Arial"/>
          <w:sz w:val="20"/>
          <w:szCs w:val="20"/>
        </w:rPr>
        <w:t>й</w:t>
      </w:r>
      <w:r w:rsidRPr="00A64CF1">
        <w:rPr>
          <w:rFonts w:ascii="Arial" w:hAnsi="Arial" w:cs="Arial"/>
          <w:sz w:val="20"/>
          <w:szCs w:val="20"/>
        </w:rPr>
        <w:t>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3) в </w:t>
      </w:r>
      <w:hyperlink r:id="rId167" w:history="1">
        <w:r w:rsidRPr="00A64CF1">
          <w:rPr>
            <w:rFonts w:ascii="Arial" w:hAnsi="Arial" w:cs="Arial"/>
            <w:sz w:val="20"/>
            <w:szCs w:val="20"/>
          </w:rPr>
          <w:t>статье 18</w:t>
        </w:r>
      </w:hyperlink>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а) </w:t>
      </w:r>
      <w:hyperlink r:id="rId168" w:history="1">
        <w:r w:rsidRPr="00A64CF1">
          <w:rPr>
            <w:rFonts w:ascii="Arial" w:hAnsi="Arial" w:cs="Arial"/>
            <w:sz w:val="20"/>
            <w:szCs w:val="20"/>
          </w:rPr>
          <w:t xml:space="preserve">часть </w:t>
        </w:r>
      </w:hyperlink>
      <w:r w:rsidRPr="00A64CF1">
        <w:rPr>
          <w:rFonts w:ascii="Arial" w:hAnsi="Arial" w:cs="Arial"/>
          <w:sz w:val="20"/>
          <w:szCs w:val="20"/>
        </w:rPr>
        <w:t xml:space="preserve">1 </w:t>
      </w:r>
      <w:r w:rsidRPr="00A64CF1">
        <w:rPr>
          <w:rFonts w:ascii="Arial" w:hAnsi="Arial" w:cs="Arial"/>
          <w:i/>
          <w:color w:val="000000"/>
          <w:sz w:val="20"/>
          <w:szCs w:val="20"/>
        </w:rPr>
        <w:t xml:space="preserve"> </w:t>
      </w:r>
      <w:r w:rsidRPr="00A64CF1">
        <w:rPr>
          <w:rFonts w:ascii="Arial" w:hAnsi="Arial" w:cs="Arial"/>
          <w:sz w:val="20"/>
          <w:szCs w:val="20"/>
        </w:rPr>
        <w:t>после слов "и должностных лиц местного самоуправления</w:t>
      </w:r>
      <w:proofErr w:type="gramStart"/>
      <w:r w:rsidRPr="00A64CF1">
        <w:rPr>
          <w:rFonts w:ascii="Arial" w:hAnsi="Arial" w:cs="Arial"/>
          <w:sz w:val="20"/>
          <w:szCs w:val="20"/>
        </w:rPr>
        <w:t>,"</w:t>
      </w:r>
      <w:proofErr w:type="gramEnd"/>
      <w:r w:rsidRPr="00A64CF1">
        <w:rPr>
          <w:rFonts w:ascii="Arial" w:hAnsi="Arial" w:cs="Arial"/>
          <w:sz w:val="20"/>
          <w:szCs w:val="20"/>
        </w:rPr>
        <w:t xml:space="preserve"> дополнить словами "обсуждения вопросов внесения инициативных проектов и их рассмотрения,";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б) </w:t>
      </w:r>
      <w:hyperlink r:id="rId169" w:history="1">
        <w:r w:rsidRPr="00A64CF1">
          <w:rPr>
            <w:rFonts w:ascii="Arial" w:hAnsi="Arial" w:cs="Arial"/>
            <w:sz w:val="20"/>
            <w:szCs w:val="20"/>
          </w:rPr>
          <w:t>часть 2</w:t>
        </w:r>
      </w:hyperlink>
      <w:r w:rsidRPr="00A64CF1">
        <w:rPr>
          <w:rFonts w:ascii="Arial" w:hAnsi="Arial" w:cs="Arial"/>
          <w:sz w:val="20"/>
          <w:szCs w:val="20"/>
        </w:rPr>
        <w:t xml:space="preserve"> дополнить абзацем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w:t>
      </w:r>
      <w:r w:rsidRPr="00A64CF1">
        <w:rPr>
          <w:rFonts w:ascii="Arial" w:hAnsi="Arial" w:cs="Arial"/>
          <w:sz w:val="20"/>
          <w:szCs w:val="20"/>
        </w:rPr>
        <w:t>и</w:t>
      </w:r>
      <w:r w:rsidRPr="00A64CF1">
        <w:rPr>
          <w:rFonts w:ascii="Arial" w:hAnsi="Arial" w:cs="Arial"/>
          <w:sz w:val="20"/>
          <w:szCs w:val="20"/>
        </w:rPr>
        <w:t xml:space="preserve">циативных проектов определяется Собрания депутатов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w:t>
      </w:r>
      <w:proofErr w:type="gramStart"/>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proofErr w:type="gramEnd"/>
      <w:r w:rsidRPr="00A64CF1">
        <w:rPr>
          <w:rFonts w:ascii="Arial" w:hAnsi="Arial" w:cs="Arial"/>
          <w:sz w:val="20"/>
          <w:szCs w:val="20"/>
        </w:rPr>
        <w:t xml:space="preserve">4) статью 20 </w:t>
      </w:r>
      <w:hyperlink r:id="rId170" w:history="1">
        <w:r w:rsidRPr="00A64CF1">
          <w:rPr>
            <w:rFonts w:ascii="Arial" w:hAnsi="Arial" w:cs="Arial"/>
            <w:sz w:val="20"/>
            <w:szCs w:val="20"/>
          </w:rPr>
          <w:t>дополнить</w:t>
        </w:r>
      </w:hyperlink>
      <w:r w:rsidRPr="00A64CF1">
        <w:rPr>
          <w:rFonts w:ascii="Arial" w:hAnsi="Arial" w:cs="Arial"/>
          <w:sz w:val="20"/>
          <w:szCs w:val="20"/>
        </w:rPr>
        <w:t xml:space="preserve"> частью 6.1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"6.1. Органы территориального общественного самоуправления могут выдвигать инициативный проект в качестве инициаторов проекта</w:t>
      </w:r>
      <w:proofErr w:type="gramStart"/>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proofErr w:type="gramEnd"/>
      <w:r w:rsidRPr="00A64CF1">
        <w:rPr>
          <w:rFonts w:ascii="Arial" w:hAnsi="Arial" w:cs="Arial"/>
          <w:sz w:val="20"/>
          <w:szCs w:val="20"/>
        </w:rPr>
        <w:t xml:space="preserve">5) </w:t>
      </w:r>
      <w:hyperlink r:id="rId171" w:history="1">
        <w:r w:rsidRPr="00A64CF1">
          <w:rPr>
            <w:rFonts w:ascii="Arial" w:hAnsi="Arial" w:cs="Arial"/>
            <w:sz w:val="20"/>
            <w:szCs w:val="20"/>
          </w:rPr>
          <w:t xml:space="preserve">часть 6  статьи </w:t>
        </w:r>
      </w:hyperlink>
      <w:r w:rsidRPr="00A64CF1">
        <w:rPr>
          <w:rFonts w:ascii="Arial" w:hAnsi="Arial" w:cs="Arial"/>
          <w:sz w:val="20"/>
          <w:szCs w:val="20"/>
        </w:rPr>
        <w:t>20.1 дополнить пунктом 5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w:t>
      </w:r>
      <w:r w:rsidRPr="00A64CF1">
        <w:rPr>
          <w:rFonts w:ascii="Arial" w:hAnsi="Arial" w:cs="Arial"/>
          <w:sz w:val="20"/>
          <w:szCs w:val="20"/>
        </w:rPr>
        <w:t>о</w:t>
      </w:r>
      <w:r w:rsidRPr="00A64CF1">
        <w:rPr>
          <w:rFonts w:ascii="Arial" w:hAnsi="Arial" w:cs="Arial"/>
          <w:sz w:val="20"/>
          <w:szCs w:val="20"/>
        </w:rPr>
        <w:t>го пункта</w:t>
      </w:r>
      <w:proofErr w:type="gramStart"/>
      <w:r w:rsidRPr="00A64CF1">
        <w:rPr>
          <w:rFonts w:ascii="Arial" w:hAnsi="Arial" w:cs="Arial"/>
          <w:sz w:val="20"/>
          <w:szCs w:val="20"/>
        </w:rPr>
        <w:t>;"</w:t>
      </w:r>
      <w:proofErr w:type="gramEnd"/>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6) в </w:t>
      </w:r>
      <w:hyperlink r:id="rId172" w:history="1">
        <w:r w:rsidRPr="00A64CF1">
          <w:rPr>
            <w:rFonts w:ascii="Arial" w:hAnsi="Arial" w:cs="Arial"/>
            <w:sz w:val="20"/>
            <w:szCs w:val="20"/>
          </w:rPr>
          <w:t>статье 21</w:t>
        </w:r>
      </w:hyperlink>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а) </w:t>
      </w:r>
      <w:hyperlink r:id="rId173" w:history="1">
        <w:r w:rsidRPr="00A64CF1">
          <w:rPr>
            <w:rFonts w:ascii="Arial" w:hAnsi="Arial" w:cs="Arial"/>
            <w:sz w:val="20"/>
            <w:szCs w:val="20"/>
          </w:rPr>
          <w:t xml:space="preserve">часть </w:t>
        </w:r>
      </w:hyperlink>
      <w:r w:rsidRPr="00A64CF1">
        <w:rPr>
          <w:rFonts w:ascii="Arial" w:hAnsi="Arial" w:cs="Arial"/>
          <w:sz w:val="20"/>
          <w:szCs w:val="20"/>
        </w:rPr>
        <w:t>1</w:t>
      </w:r>
      <w:r w:rsidRPr="00A64CF1">
        <w:rPr>
          <w:rFonts w:ascii="Arial" w:hAnsi="Arial" w:cs="Arial"/>
          <w:color w:val="000000"/>
          <w:sz w:val="20"/>
          <w:szCs w:val="20"/>
        </w:rPr>
        <w:t xml:space="preserve"> </w:t>
      </w:r>
      <w:r w:rsidRPr="00A64CF1">
        <w:rPr>
          <w:rFonts w:ascii="Arial" w:hAnsi="Arial" w:cs="Arial"/>
          <w:sz w:val="20"/>
          <w:szCs w:val="20"/>
        </w:rPr>
        <w:t>дополнить предложением следующего содержания: "В опросе граждан по вопросу выявления мнения граждан о поддержке инициативного пр</w:t>
      </w:r>
      <w:r w:rsidRPr="00A64CF1">
        <w:rPr>
          <w:rFonts w:ascii="Arial" w:hAnsi="Arial" w:cs="Arial"/>
          <w:sz w:val="20"/>
          <w:szCs w:val="20"/>
        </w:rPr>
        <w:t>о</w:t>
      </w:r>
      <w:r w:rsidRPr="00A64CF1">
        <w:rPr>
          <w:rFonts w:ascii="Arial" w:hAnsi="Arial" w:cs="Arial"/>
          <w:sz w:val="20"/>
          <w:szCs w:val="20"/>
        </w:rPr>
        <w:t xml:space="preserve">екта вправе участвовать жители </w:t>
      </w:r>
      <w:r w:rsidRPr="00A64CF1">
        <w:rPr>
          <w:rFonts w:ascii="Arial" w:hAnsi="Arial" w:cs="Arial"/>
          <w:color w:val="000000"/>
          <w:sz w:val="20"/>
          <w:szCs w:val="20"/>
        </w:rPr>
        <w:t xml:space="preserve"> Бичуринского сельского поселения</w:t>
      </w:r>
      <w:r w:rsidRPr="00A64CF1">
        <w:rPr>
          <w:rFonts w:ascii="Arial" w:hAnsi="Arial" w:cs="Arial"/>
          <w:sz w:val="20"/>
          <w:szCs w:val="20"/>
        </w:rPr>
        <w:t xml:space="preserve"> или его части, в которых предлагается реализовать инициативный проект, достигшие ш</w:t>
      </w:r>
      <w:r w:rsidRPr="00A64CF1">
        <w:rPr>
          <w:rFonts w:ascii="Arial" w:hAnsi="Arial" w:cs="Arial"/>
          <w:sz w:val="20"/>
          <w:szCs w:val="20"/>
        </w:rPr>
        <w:t>е</w:t>
      </w:r>
      <w:r w:rsidRPr="00A64CF1">
        <w:rPr>
          <w:rFonts w:ascii="Arial" w:hAnsi="Arial" w:cs="Arial"/>
          <w:sz w:val="20"/>
          <w:szCs w:val="20"/>
        </w:rPr>
        <w:t>стнадцатилетнего возраста</w:t>
      </w:r>
      <w:proofErr w:type="gramStart"/>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proofErr w:type="gramEnd"/>
      <w:r w:rsidRPr="00A64CF1">
        <w:rPr>
          <w:rFonts w:ascii="Arial" w:hAnsi="Arial" w:cs="Arial"/>
          <w:sz w:val="20"/>
          <w:szCs w:val="20"/>
        </w:rPr>
        <w:t xml:space="preserve">б) </w:t>
      </w:r>
      <w:hyperlink r:id="rId174" w:history="1">
        <w:r w:rsidRPr="00A64CF1">
          <w:rPr>
            <w:rFonts w:ascii="Arial" w:hAnsi="Arial" w:cs="Arial"/>
            <w:sz w:val="20"/>
            <w:szCs w:val="20"/>
          </w:rPr>
          <w:t>часть</w:t>
        </w:r>
      </w:hyperlink>
      <w:r w:rsidRPr="00A64CF1">
        <w:rPr>
          <w:rFonts w:ascii="Arial" w:hAnsi="Arial" w:cs="Arial"/>
          <w:sz w:val="20"/>
          <w:szCs w:val="20"/>
        </w:rPr>
        <w:t xml:space="preserve"> 2</w:t>
      </w:r>
      <w:r w:rsidRPr="00A64CF1">
        <w:rPr>
          <w:rFonts w:ascii="Arial" w:hAnsi="Arial" w:cs="Arial"/>
          <w:color w:val="000000"/>
          <w:sz w:val="20"/>
          <w:szCs w:val="20"/>
        </w:rPr>
        <w:t>:</w:t>
      </w:r>
      <w:r w:rsidRPr="00A64CF1">
        <w:rPr>
          <w:rFonts w:ascii="Arial" w:hAnsi="Arial" w:cs="Arial"/>
          <w:sz w:val="20"/>
          <w:szCs w:val="20"/>
        </w:rPr>
        <w:t xml:space="preserve"> дополнить пунктом 3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"3) жителей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A64CF1">
        <w:rPr>
          <w:rFonts w:ascii="Arial" w:hAnsi="Arial" w:cs="Arial"/>
          <w:sz w:val="20"/>
          <w:szCs w:val="20"/>
        </w:rPr>
        <w:t>.";</w:t>
      </w:r>
      <w:proofErr w:type="gramEnd"/>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в) </w:t>
      </w:r>
      <w:hyperlink r:id="rId175" w:history="1">
        <w:r w:rsidRPr="00A64CF1">
          <w:rPr>
            <w:rFonts w:ascii="Arial" w:hAnsi="Arial" w:cs="Arial"/>
            <w:sz w:val="20"/>
            <w:szCs w:val="20"/>
          </w:rPr>
          <w:t xml:space="preserve">часть </w:t>
        </w:r>
      </w:hyperlink>
      <w:r w:rsidRPr="00A64CF1">
        <w:rPr>
          <w:rFonts w:ascii="Arial" w:hAnsi="Arial" w:cs="Arial"/>
          <w:sz w:val="20"/>
          <w:szCs w:val="20"/>
        </w:rPr>
        <w:t xml:space="preserve">3 </w:t>
      </w:r>
      <w:r w:rsidRPr="00A64CF1">
        <w:rPr>
          <w:rFonts w:ascii="Arial" w:hAnsi="Arial" w:cs="Arial"/>
          <w:i/>
          <w:sz w:val="20"/>
          <w:szCs w:val="20"/>
        </w:rPr>
        <w:t xml:space="preserve"> </w:t>
      </w:r>
      <w:r w:rsidRPr="00A64CF1">
        <w:rPr>
          <w:rFonts w:ascii="Arial" w:hAnsi="Arial" w:cs="Arial"/>
          <w:sz w:val="20"/>
          <w:szCs w:val="20"/>
        </w:rPr>
        <w:t>дополнить предложением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"Для проведения опроса граждан может использоваться официальный сайт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 в информационно-телекоммуникационной сети "Интернет</w:t>
      </w:r>
      <w:proofErr w:type="gramStart"/>
      <w:r w:rsidRPr="00A64CF1">
        <w:rPr>
          <w:rFonts w:ascii="Arial" w:hAnsi="Arial" w:cs="Arial"/>
          <w:sz w:val="20"/>
          <w:szCs w:val="20"/>
        </w:rPr>
        <w:t>".;</w:t>
      </w:r>
      <w:proofErr w:type="gramEnd"/>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г) часть 4 </w:t>
      </w:r>
      <w:hyperlink r:id="rId176" w:history="1">
        <w:r w:rsidRPr="00A64CF1">
          <w:rPr>
            <w:rFonts w:ascii="Arial" w:hAnsi="Arial" w:cs="Arial"/>
            <w:sz w:val="20"/>
            <w:szCs w:val="20"/>
          </w:rPr>
          <w:t>дополнить</w:t>
        </w:r>
      </w:hyperlink>
      <w:r w:rsidRPr="00A64CF1">
        <w:rPr>
          <w:rFonts w:ascii="Arial" w:hAnsi="Arial" w:cs="Arial"/>
          <w:sz w:val="20"/>
          <w:szCs w:val="20"/>
        </w:rPr>
        <w:t xml:space="preserve"> абзацем 7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lastRenderedPageBreak/>
        <w:t xml:space="preserve">" порядок идентификации участников опроса в случае проведения опроса граждан с использованием официального сайта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w:t>
      </w:r>
      <w:r w:rsidRPr="00A64CF1">
        <w:rPr>
          <w:rFonts w:ascii="Arial" w:hAnsi="Arial" w:cs="Arial"/>
          <w:sz w:val="20"/>
          <w:szCs w:val="20"/>
        </w:rPr>
        <w:t>е</w:t>
      </w:r>
      <w:r w:rsidRPr="00A64CF1">
        <w:rPr>
          <w:rFonts w:ascii="Arial" w:hAnsi="Arial" w:cs="Arial"/>
          <w:sz w:val="20"/>
          <w:szCs w:val="20"/>
        </w:rPr>
        <w:t>ления в информационно-телекоммуникационной сети "Интернет"</w:t>
      </w:r>
      <w:proofErr w:type="gramStart"/>
      <w:r w:rsidRPr="00A64CF1">
        <w:rPr>
          <w:rFonts w:ascii="Arial" w:hAnsi="Arial" w:cs="Arial"/>
          <w:sz w:val="20"/>
          <w:szCs w:val="20"/>
        </w:rPr>
        <w:t>;"</w:t>
      </w:r>
      <w:proofErr w:type="gramEnd"/>
      <w:r w:rsidRPr="00A64CF1">
        <w:rPr>
          <w:rFonts w:ascii="Arial" w:hAnsi="Arial" w:cs="Arial"/>
          <w:sz w:val="20"/>
          <w:szCs w:val="20"/>
        </w:rPr>
        <w:t>;</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7) часть 2 дополнить новым абзацем 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"Депутату Собрания депутатов </w:t>
      </w:r>
      <w:r w:rsidRPr="00A64CF1">
        <w:rPr>
          <w:rFonts w:ascii="Arial" w:hAnsi="Arial" w:cs="Arial"/>
          <w:color w:val="000000"/>
          <w:sz w:val="20"/>
          <w:szCs w:val="20"/>
        </w:rPr>
        <w:t>Бичуринского</w:t>
      </w:r>
      <w:r w:rsidRPr="00A64CF1">
        <w:rPr>
          <w:rFonts w:ascii="Arial" w:hAnsi="Arial" w:cs="Arial"/>
          <w:i/>
          <w:sz w:val="20"/>
          <w:szCs w:val="20"/>
        </w:rPr>
        <w:t xml:space="preserve"> сельского поселения</w:t>
      </w:r>
      <w:r w:rsidRPr="00A64CF1">
        <w:rPr>
          <w:rFonts w:ascii="Arial" w:hAnsi="Arial" w:cs="Arial"/>
          <w:sz w:val="20"/>
          <w:szCs w:val="20"/>
        </w:rPr>
        <w:t xml:space="preserve"> для осуществления своих полномочий на непостоянной основе гарантируется сохран</w:t>
      </w:r>
      <w:r w:rsidRPr="00A64CF1">
        <w:rPr>
          <w:rFonts w:ascii="Arial" w:hAnsi="Arial" w:cs="Arial"/>
          <w:sz w:val="20"/>
          <w:szCs w:val="20"/>
        </w:rPr>
        <w:t>е</w:t>
      </w:r>
      <w:r w:rsidRPr="00A64CF1">
        <w:rPr>
          <w:rFonts w:ascii="Arial" w:hAnsi="Arial" w:cs="Arial"/>
          <w:sz w:val="20"/>
          <w:szCs w:val="20"/>
        </w:rPr>
        <w:t>ние места работы (должности) на период, составляющий в совокупности три рабочих дня в месяц</w:t>
      </w:r>
      <w:proofErr w:type="gramStart"/>
      <w:r w:rsidRPr="00A64CF1">
        <w:rPr>
          <w:rFonts w:ascii="Arial" w:hAnsi="Arial" w:cs="Arial"/>
          <w:sz w:val="20"/>
          <w:szCs w:val="20"/>
        </w:rPr>
        <w:t>.".</w:t>
      </w:r>
      <w:proofErr w:type="gramEnd"/>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8) </w:t>
      </w:r>
      <w:hyperlink r:id="rId177" w:history="1">
        <w:r w:rsidRPr="00A64CF1">
          <w:rPr>
            <w:rFonts w:ascii="Arial" w:hAnsi="Arial" w:cs="Arial"/>
            <w:sz w:val="20"/>
            <w:szCs w:val="20"/>
          </w:rPr>
          <w:t>дополнить</w:t>
        </w:r>
      </w:hyperlink>
      <w:r w:rsidRPr="00A64CF1">
        <w:rPr>
          <w:rFonts w:ascii="Arial" w:hAnsi="Arial" w:cs="Arial"/>
          <w:sz w:val="20"/>
          <w:szCs w:val="20"/>
        </w:rPr>
        <w:t xml:space="preserve"> статьей 60.1</w:t>
      </w:r>
      <w:r w:rsidRPr="00A64CF1">
        <w:rPr>
          <w:rFonts w:ascii="Arial" w:hAnsi="Arial" w:cs="Arial"/>
          <w:i/>
          <w:sz w:val="20"/>
          <w:szCs w:val="20"/>
        </w:rPr>
        <w:t xml:space="preserve"> </w:t>
      </w:r>
      <w:r w:rsidRPr="00A64CF1">
        <w:rPr>
          <w:rFonts w:ascii="Arial" w:hAnsi="Arial" w:cs="Arial"/>
          <w:sz w:val="20"/>
          <w:szCs w:val="20"/>
        </w:rPr>
        <w:t>следующего содержания: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w:t>
      </w:r>
      <w:r w:rsidRPr="00A64CF1">
        <w:rPr>
          <w:rFonts w:ascii="Arial" w:hAnsi="Arial" w:cs="Arial"/>
          <w:b/>
          <w:sz w:val="20"/>
          <w:szCs w:val="20"/>
        </w:rPr>
        <w:t>Статья 60.1. Финансовое и иное обеспечение реализации инициативных проектов</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1. Источником финансового обеспечения реализации инициативных проектов, предусмотренных статьей 16.1 настоящего Устава, являются предусмо</w:t>
      </w:r>
      <w:r w:rsidRPr="00A64CF1">
        <w:rPr>
          <w:rFonts w:ascii="Arial" w:hAnsi="Arial" w:cs="Arial"/>
          <w:sz w:val="20"/>
          <w:szCs w:val="20"/>
        </w:rPr>
        <w:t>т</w:t>
      </w:r>
      <w:r w:rsidRPr="00A64CF1">
        <w:rPr>
          <w:rFonts w:ascii="Arial" w:hAnsi="Arial" w:cs="Arial"/>
          <w:sz w:val="20"/>
          <w:szCs w:val="20"/>
        </w:rPr>
        <w:t xml:space="preserve">ренные решением о местном бюджете бюджетные ассигнования на реализацию инициативных проектов, </w:t>
      </w:r>
      <w:proofErr w:type="gramStart"/>
      <w:r w:rsidRPr="00A64CF1">
        <w:rPr>
          <w:rFonts w:ascii="Arial" w:hAnsi="Arial" w:cs="Arial"/>
          <w:sz w:val="20"/>
          <w:szCs w:val="20"/>
        </w:rPr>
        <w:t>формируемые</w:t>
      </w:r>
      <w:proofErr w:type="gramEnd"/>
      <w:r w:rsidRPr="00A64CF1">
        <w:rPr>
          <w:rFonts w:ascii="Arial" w:hAnsi="Arial" w:cs="Arial"/>
          <w:sz w:val="20"/>
          <w:szCs w:val="20"/>
        </w:rPr>
        <w:t xml:space="preserve"> в том числе с учетом объемов иници</w:t>
      </w:r>
      <w:r w:rsidRPr="00A64CF1">
        <w:rPr>
          <w:rFonts w:ascii="Arial" w:hAnsi="Arial" w:cs="Arial"/>
          <w:sz w:val="20"/>
          <w:szCs w:val="20"/>
        </w:rPr>
        <w:t>а</w:t>
      </w:r>
      <w:r w:rsidRPr="00A64CF1">
        <w:rPr>
          <w:rFonts w:ascii="Arial" w:hAnsi="Arial" w:cs="Arial"/>
          <w:sz w:val="20"/>
          <w:szCs w:val="20"/>
        </w:rPr>
        <w:t>тивных платежей и (или) межбюджетных трансфертов из бюджета Чувашской Республики, предоставленных в целях финансового обеспечения соответству</w:t>
      </w:r>
      <w:r w:rsidRPr="00A64CF1">
        <w:rPr>
          <w:rFonts w:ascii="Arial" w:hAnsi="Arial" w:cs="Arial"/>
          <w:sz w:val="20"/>
          <w:szCs w:val="20"/>
        </w:rPr>
        <w:t>ю</w:t>
      </w:r>
      <w:r w:rsidRPr="00A64CF1">
        <w:rPr>
          <w:rFonts w:ascii="Arial" w:hAnsi="Arial" w:cs="Arial"/>
          <w:sz w:val="20"/>
          <w:szCs w:val="20"/>
        </w:rPr>
        <w:t>щих расходных обязательств муниципального образования.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w:t>
      </w:r>
      <w:r w:rsidRPr="00A64CF1">
        <w:rPr>
          <w:rFonts w:ascii="Arial" w:hAnsi="Arial" w:cs="Arial"/>
          <w:sz w:val="20"/>
          <w:szCs w:val="20"/>
        </w:rPr>
        <w:t>о</w:t>
      </w:r>
      <w:r w:rsidRPr="00A64CF1">
        <w:rPr>
          <w:rFonts w:ascii="Arial" w:hAnsi="Arial" w:cs="Arial"/>
          <w:sz w:val="20"/>
          <w:szCs w:val="20"/>
        </w:rPr>
        <w:t xml:space="preserve">нодательством Российской Федерации юридических лиц, уплачиваемые на добровольной основе и зачисляемые в соответствии с Бюджетным </w:t>
      </w:r>
      <w:hyperlink r:id="rId178" w:history="1">
        <w:r w:rsidRPr="00A64CF1">
          <w:rPr>
            <w:rFonts w:ascii="Arial" w:hAnsi="Arial" w:cs="Arial"/>
            <w:sz w:val="20"/>
            <w:szCs w:val="20"/>
          </w:rPr>
          <w:t>кодексом</w:t>
        </w:r>
      </w:hyperlink>
      <w:r w:rsidRPr="00A64CF1">
        <w:rPr>
          <w:rFonts w:ascii="Arial" w:hAnsi="Arial" w:cs="Arial"/>
          <w:sz w:val="20"/>
          <w:szCs w:val="20"/>
        </w:rPr>
        <w:t xml:space="preserve"> Ро</w:t>
      </w:r>
      <w:r w:rsidRPr="00A64CF1">
        <w:rPr>
          <w:rFonts w:ascii="Arial" w:hAnsi="Arial" w:cs="Arial"/>
          <w:sz w:val="20"/>
          <w:szCs w:val="20"/>
        </w:rPr>
        <w:t>с</w:t>
      </w:r>
      <w:r w:rsidRPr="00A64CF1">
        <w:rPr>
          <w:rFonts w:ascii="Arial" w:hAnsi="Arial" w:cs="Arial"/>
          <w:sz w:val="20"/>
          <w:szCs w:val="20"/>
        </w:rPr>
        <w:t>сийской Федерации в местный бюджет в целях реализации конкретных инициативных проектов.</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3. В случае</w:t>
      </w:r>
      <w:proofErr w:type="gramStart"/>
      <w:r w:rsidRPr="00A64CF1">
        <w:rPr>
          <w:rFonts w:ascii="Arial" w:hAnsi="Arial" w:cs="Arial"/>
          <w:sz w:val="20"/>
          <w:szCs w:val="20"/>
        </w:rPr>
        <w:t>,</w:t>
      </w:r>
      <w:proofErr w:type="gramEnd"/>
      <w:r w:rsidRPr="00A64CF1">
        <w:rPr>
          <w:rFonts w:ascii="Arial" w:hAnsi="Arial" w:cs="Arial"/>
          <w:sz w:val="20"/>
          <w:szCs w:val="20"/>
        </w:rPr>
        <w:t xml:space="preserve"> если инициативный проект не был реализован, инициативные платежи подлежат возврату лицам (в том числе организациям), осуществи</w:t>
      </w:r>
      <w:r w:rsidRPr="00A64CF1">
        <w:rPr>
          <w:rFonts w:ascii="Arial" w:hAnsi="Arial" w:cs="Arial"/>
          <w:sz w:val="20"/>
          <w:szCs w:val="20"/>
        </w:rPr>
        <w:t>в</w:t>
      </w:r>
      <w:r w:rsidRPr="00A64CF1">
        <w:rPr>
          <w:rFonts w:ascii="Arial" w:hAnsi="Arial" w:cs="Arial"/>
          <w:sz w:val="20"/>
          <w:szCs w:val="20"/>
        </w:rPr>
        <w:t>шим их перечисление в местный бюджет. В случае образования по итогам реализации инициативного проекта остатка инициативных платежей, не использ</w:t>
      </w:r>
      <w:r w:rsidRPr="00A64CF1">
        <w:rPr>
          <w:rFonts w:ascii="Arial" w:hAnsi="Arial" w:cs="Arial"/>
          <w:sz w:val="20"/>
          <w:szCs w:val="20"/>
        </w:rPr>
        <w:t>о</w:t>
      </w:r>
      <w:r w:rsidRPr="00A64CF1">
        <w:rPr>
          <w:rFonts w:ascii="Arial" w:hAnsi="Arial" w:cs="Arial"/>
          <w:sz w:val="20"/>
          <w:szCs w:val="20"/>
        </w:rPr>
        <w:t>ванных в целях реализации инициативного проекта, указанные платежи подлежат возврату лицам (в том числе организациям), осуществившим их перечисл</w:t>
      </w:r>
      <w:r w:rsidRPr="00A64CF1">
        <w:rPr>
          <w:rFonts w:ascii="Arial" w:hAnsi="Arial" w:cs="Arial"/>
          <w:sz w:val="20"/>
          <w:szCs w:val="20"/>
        </w:rPr>
        <w:t>е</w:t>
      </w:r>
      <w:r w:rsidRPr="00A64CF1">
        <w:rPr>
          <w:rFonts w:ascii="Arial" w:hAnsi="Arial" w:cs="Arial"/>
          <w:sz w:val="20"/>
          <w:szCs w:val="20"/>
        </w:rPr>
        <w:t>ние в местный бюджет.</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w:t>
      </w:r>
      <w:r w:rsidRPr="00A64CF1">
        <w:rPr>
          <w:rFonts w:ascii="Arial" w:hAnsi="Arial" w:cs="Arial"/>
          <w:color w:val="000000"/>
          <w:sz w:val="20"/>
          <w:szCs w:val="20"/>
        </w:rPr>
        <w:t>Бичуринского</w:t>
      </w:r>
      <w:r w:rsidRPr="00A64CF1">
        <w:rPr>
          <w:rFonts w:ascii="Arial" w:hAnsi="Arial" w:cs="Arial"/>
          <w:sz w:val="20"/>
          <w:szCs w:val="20"/>
        </w:rPr>
        <w:t xml:space="preserve"> сельского поселения.</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w:t>
      </w:r>
      <w:r w:rsidRPr="00A64CF1">
        <w:rPr>
          <w:rFonts w:ascii="Arial" w:hAnsi="Arial" w:cs="Arial"/>
          <w:sz w:val="20"/>
          <w:szCs w:val="20"/>
        </w:rPr>
        <w:t>н</w:t>
      </w:r>
      <w:r w:rsidRPr="00A64CF1">
        <w:rPr>
          <w:rFonts w:ascii="Arial" w:hAnsi="Arial" w:cs="Arial"/>
          <w:sz w:val="20"/>
          <w:szCs w:val="20"/>
        </w:rPr>
        <w:t>ных лиц</w:t>
      </w:r>
      <w:proofErr w:type="gramStart"/>
      <w:r w:rsidRPr="00A64CF1">
        <w:rPr>
          <w:rFonts w:ascii="Arial" w:hAnsi="Arial" w:cs="Arial"/>
          <w:sz w:val="20"/>
          <w:szCs w:val="20"/>
        </w:rPr>
        <w:t>.".</w:t>
      </w:r>
      <w:proofErr w:type="gramEnd"/>
    </w:p>
    <w:p w:rsidR="004832DF" w:rsidRPr="00A64CF1" w:rsidRDefault="004832DF" w:rsidP="004832DF">
      <w:pPr>
        <w:autoSpaceDE w:val="0"/>
        <w:autoSpaceDN w:val="0"/>
        <w:adjustRightInd w:val="0"/>
        <w:ind w:firstLine="540"/>
        <w:jc w:val="both"/>
        <w:rPr>
          <w:rFonts w:ascii="Arial" w:hAnsi="Arial" w:cs="Arial"/>
          <w:sz w:val="20"/>
          <w:szCs w:val="20"/>
        </w:rPr>
      </w:pP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2. Настоящее решение вступает в силу после его государственной регистрации и официального опубликования, за исключением положений, для которых настоящим решением установлены иные сроки вступления их в силу.</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3.</w:t>
      </w:r>
      <w:r w:rsidRPr="00A64CF1">
        <w:rPr>
          <w:rFonts w:ascii="Arial" w:hAnsi="Arial" w:cs="Arial"/>
          <w:color w:val="000000"/>
          <w:sz w:val="20"/>
          <w:szCs w:val="20"/>
          <w:shd w:val="clear" w:color="auto" w:fill="FFFFFF"/>
        </w:rPr>
        <w:t xml:space="preserve"> П</w:t>
      </w:r>
      <w:r w:rsidRPr="00A64CF1">
        <w:rPr>
          <w:rFonts w:ascii="Arial" w:hAnsi="Arial" w:cs="Arial"/>
          <w:sz w:val="20"/>
          <w:szCs w:val="20"/>
        </w:rPr>
        <w:t>ункты  2, 3, 4, 5,6 и 8 части 1 настоящего решения вступают в силу с 1 января 2021 года.</w:t>
      </w:r>
    </w:p>
    <w:p w:rsidR="004832DF" w:rsidRPr="00A64CF1" w:rsidRDefault="004832DF" w:rsidP="004832DF">
      <w:pPr>
        <w:autoSpaceDE w:val="0"/>
        <w:autoSpaceDN w:val="0"/>
        <w:adjustRightInd w:val="0"/>
        <w:ind w:firstLine="540"/>
        <w:jc w:val="both"/>
        <w:rPr>
          <w:rFonts w:ascii="Arial" w:hAnsi="Arial" w:cs="Arial"/>
          <w:sz w:val="20"/>
          <w:szCs w:val="20"/>
        </w:rPr>
      </w:pPr>
      <w:r w:rsidRPr="00A64CF1">
        <w:rPr>
          <w:rFonts w:ascii="Arial" w:hAnsi="Arial" w:cs="Arial"/>
          <w:sz w:val="20"/>
          <w:szCs w:val="20"/>
        </w:rPr>
        <w:t xml:space="preserve">4. Действие положений </w:t>
      </w:r>
      <w:hyperlink r:id="rId179" w:history="1">
        <w:r w:rsidRPr="00A64CF1">
          <w:rPr>
            <w:rFonts w:ascii="Arial" w:hAnsi="Arial" w:cs="Arial"/>
            <w:sz w:val="20"/>
            <w:szCs w:val="20"/>
          </w:rPr>
          <w:t xml:space="preserve">статей </w:t>
        </w:r>
      </w:hyperlink>
      <w:r w:rsidRPr="00A64CF1">
        <w:rPr>
          <w:rFonts w:ascii="Arial" w:hAnsi="Arial" w:cs="Arial"/>
          <w:sz w:val="20"/>
          <w:szCs w:val="20"/>
        </w:rPr>
        <w:t xml:space="preserve">16.1  и 60.1 Устава </w:t>
      </w:r>
      <w:r w:rsidRPr="00A64CF1">
        <w:rPr>
          <w:rFonts w:ascii="Arial" w:hAnsi="Arial" w:cs="Arial"/>
          <w:color w:val="000000"/>
          <w:sz w:val="20"/>
          <w:szCs w:val="20"/>
        </w:rPr>
        <w:t>Бичуринского</w:t>
      </w:r>
      <w:r w:rsidRPr="00A64CF1">
        <w:rPr>
          <w:rFonts w:ascii="Arial" w:hAnsi="Arial" w:cs="Arial"/>
          <w:i/>
          <w:sz w:val="20"/>
          <w:szCs w:val="20"/>
        </w:rPr>
        <w:t xml:space="preserve"> сельского поселения</w:t>
      </w:r>
      <w:r w:rsidRPr="00A64CF1">
        <w:rPr>
          <w:rFonts w:ascii="Arial" w:hAnsi="Arial" w:cs="Arial"/>
          <w:sz w:val="20"/>
          <w:szCs w:val="20"/>
        </w:rPr>
        <w:t xml:space="preserve"> не распространяется на правоотношения, возникшие до дня всту</w:t>
      </w:r>
      <w:r w:rsidRPr="00A64CF1">
        <w:rPr>
          <w:rFonts w:ascii="Arial" w:hAnsi="Arial" w:cs="Arial"/>
          <w:sz w:val="20"/>
          <w:szCs w:val="20"/>
        </w:rPr>
        <w:t>п</w:t>
      </w:r>
      <w:r w:rsidRPr="00A64CF1">
        <w:rPr>
          <w:rFonts w:ascii="Arial" w:hAnsi="Arial" w:cs="Arial"/>
          <w:sz w:val="20"/>
          <w:szCs w:val="20"/>
        </w:rPr>
        <w:t>ления в силу настоящего решения.</w:t>
      </w:r>
    </w:p>
    <w:p w:rsidR="004832DF" w:rsidRPr="00A64CF1" w:rsidRDefault="004832DF" w:rsidP="004832DF">
      <w:pPr>
        <w:tabs>
          <w:tab w:val="left" w:pos="5505"/>
        </w:tabs>
        <w:suppressAutoHyphens/>
        <w:ind w:firstLine="709"/>
        <w:jc w:val="both"/>
        <w:rPr>
          <w:rFonts w:ascii="Arial" w:hAnsi="Arial" w:cs="Arial"/>
          <w:sz w:val="20"/>
          <w:szCs w:val="20"/>
        </w:rPr>
      </w:pPr>
    </w:p>
    <w:p w:rsidR="004832DF" w:rsidRPr="00A64CF1" w:rsidRDefault="004832DF" w:rsidP="004832DF">
      <w:pPr>
        <w:pStyle w:val="affffffff6"/>
        <w:ind w:firstLine="709"/>
        <w:jc w:val="both"/>
        <w:rPr>
          <w:rFonts w:ascii="Arial" w:hAnsi="Arial" w:cs="Arial"/>
        </w:rPr>
      </w:pPr>
      <w:r w:rsidRPr="00A64CF1">
        <w:rPr>
          <w:rFonts w:ascii="Arial" w:hAnsi="Arial" w:cs="Arial"/>
        </w:rPr>
        <w:t xml:space="preserve">2. Настоящее решение вступает в силу после его государственной регистрации и официального опубликования.     </w:t>
      </w:r>
    </w:p>
    <w:p w:rsidR="004832DF" w:rsidRPr="00A64CF1" w:rsidRDefault="004832DF" w:rsidP="004832DF">
      <w:pPr>
        <w:pStyle w:val="affffffff6"/>
        <w:ind w:firstLine="709"/>
        <w:jc w:val="both"/>
        <w:rPr>
          <w:rFonts w:ascii="Arial" w:hAnsi="Arial" w:cs="Arial"/>
          <w:highlight w:val="yellow"/>
        </w:rPr>
      </w:pPr>
      <w:r w:rsidRPr="00A64CF1">
        <w:rPr>
          <w:rFonts w:ascii="Arial" w:hAnsi="Arial" w:cs="Arial"/>
          <w:highlight w:val="yellow"/>
        </w:rPr>
        <w:t xml:space="preserve">      </w:t>
      </w:r>
    </w:p>
    <w:p w:rsidR="004832DF" w:rsidRPr="004832DF" w:rsidRDefault="004832DF" w:rsidP="004832DF">
      <w:pPr>
        <w:jc w:val="both"/>
        <w:rPr>
          <w:rFonts w:ascii="Arial" w:hAnsi="Arial" w:cs="Arial"/>
          <w:sz w:val="20"/>
          <w:szCs w:val="20"/>
        </w:rPr>
      </w:pPr>
      <w:r w:rsidRPr="004832DF">
        <w:rPr>
          <w:rFonts w:ascii="Arial" w:hAnsi="Arial" w:cs="Arial"/>
          <w:sz w:val="20"/>
          <w:szCs w:val="20"/>
        </w:rPr>
        <w:t>Председатель Собрания депутатов</w:t>
      </w:r>
    </w:p>
    <w:p w:rsidR="004832DF" w:rsidRPr="004832DF" w:rsidRDefault="004832DF" w:rsidP="004832DF">
      <w:pPr>
        <w:rPr>
          <w:rFonts w:ascii="Arial" w:hAnsi="Arial" w:cs="Arial"/>
          <w:sz w:val="20"/>
          <w:szCs w:val="20"/>
        </w:rPr>
      </w:pPr>
      <w:r w:rsidRPr="004832DF">
        <w:rPr>
          <w:rFonts w:ascii="Arial" w:hAnsi="Arial" w:cs="Arial"/>
          <w:sz w:val="20"/>
          <w:szCs w:val="20"/>
        </w:rPr>
        <w:t xml:space="preserve">Бичуринского сельского поселения </w:t>
      </w:r>
    </w:p>
    <w:p w:rsidR="004832DF" w:rsidRPr="004832DF" w:rsidRDefault="004832DF" w:rsidP="004832DF">
      <w:pPr>
        <w:rPr>
          <w:rFonts w:ascii="Arial" w:hAnsi="Arial" w:cs="Arial"/>
          <w:sz w:val="20"/>
          <w:szCs w:val="20"/>
        </w:rPr>
      </w:pPr>
      <w:r w:rsidRPr="004832DF">
        <w:rPr>
          <w:rFonts w:ascii="Arial" w:hAnsi="Arial" w:cs="Arial"/>
          <w:sz w:val="20"/>
          <w:szCs w:val="20"/>
        </w:rPr>
        <w:t xml:space="preserve">Мариинско-Посадского района                                                    </w:t>
      </w:r>
    </w:p>
    <w:p w:rsidR="004832DF" w:rsidRPr="004832DF" w:rsidRDefault="004832DF" w:rsidP="004832DF">
      <w:pPr>
        <w:rPr>
          <w:rFonts w:ascii="Arial" w:hAnsi="Arial" w:cs="Arial"/>
          <w:sz w:val="20"/>
          <w:szCs w:val="20"/>
        </w:rPr>
      </w:pPr>
      <w:r w:rsidRPr="004832DF">
        <w:rPr>
          <w:rFonts w:ascii="Arial" w:hAnsi="Arial" w:cs="Arial"/>
          <w:sz w:val="20"/>
          <w:szCs w:val="20"/>
        </w:rPr>
        <w:t xml:space="preserve">Чувашской Республики </w:t>
      </w:r>
      <w:r w:rsidRPr="004832DF">
        <w:rPr>
          <w:rFonts w:ascii="Arial" w:hAnsi="Arial" w:cs="Arial"/>
          <w:sz w:val="20"/>
          <w:szCs w:val="20"/>
        </w:rPr>
        <w:tab/>
      </w:r>
      <w:r w:rsidRPr="004832DF">
        <w:rPr>
          <w:rFonts w:ascii="Arial" w:hAnsi="Arial" w:cs="Arial"/>
          <w:sz w:val="20"/>
          <w:szCs w:val="20"/>
        </w:rPr>
        <w:tab/>
      </w:r>
      <w:r w:rsidRPr="004832DF">
        <w:rPr>
          <w:rFonts w:ascii="Arial" w:hAnsi="Arial" w:cs="Arial"/>
          <w:sz w:val="20"/>
          <w:szCs w:val="20"/>
        </w:rPr>
        <w:tab/>
      </w:r>
      <w:r w:rsidRPr="004832DF">
        <w:rPr>
          <w:rFonts w:ascii="Arial" w:hAnsi="Arial" w:cs="Arial"/>
          <w:sz w:val="20"/>
          <w:szCs w:val="20"/>
        </w:rPr>
        <w:tab/>
      </w:r>
      <w:r w:rsidRPr="004832DF">
        <w:rPr>
          <w:rFonts w:ascii="Arial" w:hAnsi="Arial" w:cs="Arial"/>
          <w:sz w:val="20"/>
          <w:szCs w:val="20"/>
        </w:rPr>
        <w:tab/>
      </w:r>
      <w:r w:rsidRPr="004832DF">
        <w:rPr>
          <w:rFonts w:ascii="Arial" w:hAnsi="Arial" w:cs="Arial"/>
          <w:sz w:val="20"/>
          <w:szCs w:val="20"/>
        </w:rPr>
        <w:tab/>
      </w:r>
      <w:r w:rsidRPr="004832DF">
        <w:rPr>
          <w:rFonts w:ascii="Arial" w:hAnsi="Arial" w:cs="Arial"/>
          <w:sz w:val="20"/>
          <w:szCs w:val="20"/>
        </w:rPr>
        <w:tab/>
        <w:t xml:space="preserve">         </w:t>
      </w:r>
      <w:proofErr w:type="spellStart"/>
      <w:r w:rsidRPr="004832DF">
        <w:rPr>
          <w:rFonts w:ascii="Arial" w:hAnsi="Arial" w:cs="Arial"/>
          <w:sz w:val="20"/>
          <w:szCs w:val="20"/>
        </w:rPr>
        <w:t>А.Н.Почемова</w:t>
      </w:r>
      <w:proofErr w:type="spellEnd"/>
    </w:p>
    <w:p w:rsidR="004832DF" w:rsidRPr="00A64CF1" w:rsidRDefault="004832DF" w:rsidP="004832DF">
      <w:pPr>
        <w:rPr>
          <w:rFonts w:ascii="Arial" w:hAnsi="Arial" w:cs="Arial"/>
          <w:sz w:val="20"/>
          <w:szCs w:val="20"/>
        </w:rPr>
      </w:pPr>
    </w:p>
    <w:p w:rsidR="004832DF" w:rsidRPr="00A64CF1" w:rsidRDefault="004832DF" w:rsidP="004832DF">
      <w:pPr>
        <w:rPr>
          <w:rFonts w:ascii="Arial" w:hAnsi="Arial" w:cs="Arial"/>
          <w:sz w:val="20"/>
          <w:szCs w:val="20"/>
        </w:rPr>
      </w:pPr>
      <w:r w:rsidRPr="00A64CF1">
        <w:rPr>
          <w:rFonts w:ascii="Arial" w:hAnsi="Arial" w:cs="Arial"/>
          <w:sz w:val="20"/>
          <w:szCs w:val="20"/>
        </w:rPr>
        <w:t xml:space="preserve">И.о. главы Бичуринского сельского поселения </w:t>
      </w:r>
    </w:p>
    <w:p w:rsidR="004832DF" w:rsidRPr="00A64CF1" w:rsidRDefault="004832DF" w:rsidP="004832DF">
      <w:pPr>
        <w:rPr>
          <w:rFonts w:ascii="Arial" w:hAnsi="Arial" w:cs="Arial"/>
          <w:sz w:val="20"/>
          <w:szCs w:val="20"/>
        </w:rPr>
      </w:pPr>
      <w:r w:rsidRPr="00A64CF1">
        <w:rPr>
          <w:rFonts w:ascii="Arial" w:hAnsi="Arial" w:cs="Arial"/>
          <w:sz w:val="20"/>
          <w:szCs w:val="20"/>
        </w:rPr>
        <w:t xml:space="preserve">Мариинско-Посадского района                                         </w:t>
      </w:r>
    </w:p>
    <w:p w:rsidR="004832DF" w:rsidRPr="00A64CF1" w:rsidRDefault="004832DF" w:rsidP="004832DF">
      <w:pPr>
        <w:rPr>
          <w:rFonts w:ascii="Arial" w:hAnsi="Arial" w:cs="Arial"/>
          <w:sz w:val="20"/>
          <w:szCs w:val="20"/>
        </w:rPr>
      </w:pPr>
      <w:r w:rsidRPr="00A64CF1">
        <w:rPr>
          <w:rFonts w:ascii="Arial" w:hAnsi="Arial" w:cs="Arial"/>
          <w:sz w:val="20"/>
          <w:szCs w:val="20"/>
        </w:rPr>
        <w:t xml:space="preserve">Чувашской Республики  </w:t>
      </w:r>
      <w:r w:rsidRPr="00A64CF1">
        <w:rPr>
          <w:rFonts w:ascii="Arial" w:hAnsi="Arial" w:cs="Arial"/>
          <w:sz w:val="20"/>
          <w:szCs w:val="20"/>
        </w:rPr>
        <w:tab/>
      </w:r>
      <w:r w:rsidRPr="00A64CF1">
        <w:rPr>
          <w:rFonts w:ascii="Arial" w:hAnsi="Arial" w:cs="Arial"/>
          <w:sz w:val="20"/>
          <w:szCs w:val="20"/>
        </w:rPr>
        <w:tab/>
      </w:r>
      <w:r w:rsidRPr="00A64CF1">
        <w:rPr>
          <w:rFonts w:ascii="Arial" w:hAnsi="Arial" w:cs="Arial"/>
          <w:sz w:val="20"/>
          <w:szCs w:val="20"/>
        </w:rPr>
        <w:tab/>
      </w:r>
      <w:r w:rsidRPr="00A64CF1">
        <w:rPr>
          <w:rFonts w:ascii="Arial" w:hAnsi="Arial" w:cs="Arial"/>
          <w:sz w:val="20"/>
          <w:szCs w:val="20"/>
        </w:rPr>
        <w:tab/>
      </w:r>
      <w:r w:rsidRPr="00A64CF1">
        <w:rPr>
          <w:rFonts w:ascii="Arial" w:hAnsi="Arial" w:cs="Arial"/>
          <w:sz w:val="20"/>
          <w:szCs w:val="20"/>
        </w:rPr>
        <w:tab/>
      </w:r>
      <w:r w:rsidRPr="00A64CF1">
        <w:rPr>
          <w:rFonts w:ascii="Arial" w:hAnsi="Arial" w:cs="Arial"/>
          <w:sz w:val="20"/>
          <w:szCs w:val="20"/>
        </w:rPr>
        <w:tab/>
        <w:t xml:space="preserve">      Л.Г. </w:t>
      </w:r>
      <w:proofErr w:type="spellStart"/>
      <w:r w:rsidRPr="00A64CF1">
        <w:rPr>
          <w:rFonts w:ascii="Arial" w:hAnsi="Arial" w:cs="Arial"/>
          <w:sz w:val="20"/>
          <w:szCs w:val="20"/>
        </w:rPr>
        <w:t>Далызина</w:t>
      </w:r>
      <w:proofErr w:type="spellEnd"/>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p>
    <w:p w:rsidR="004832DF" w:rsidRPr="00721912" w:rsidRDefault="004832DF" w:rsidP="004832DF">
      <w:pPr>
        <w:rPr>
          <w:rFonts w:ascii="Arial" w:hAnsi="Arial" w:cs="Arial"/>
          <w:b/>
          <w:i/>
          <w:sz w:val="20"/>
          <w:szCs w:val="20"/>
        </w:rPr>
      </w:pPr>
      <w:r w:rsidRPr="00721912">
        <w:rPr>
          <w:rFonts w:ascii="Arial" w:hAnsi="Arial" w:cs="Arial"/>
          <w:sz w:val="20"/>
          <w:szCs w:val="20"/>
        </w:rPr>
        <w:t xml:space="preserve"> </w:t>
      </w:r>
    </w:p>
    <w:p w:rsidR="004832DF" w:rsidRPr="00721912" w:rsidRDefault="004832DF" w:rsidP="004832DF">
      <w:pPr>
        <w:rPr>
          <w:rFonts w:ascii="Arial" w:hAnsi="Arial" w:cs="Arial"/>
          <w:b/>
          <w:i/>
          <w:sz w:val="20"/>
          <w:szCs w:val="20"/>
        </w:rPr>
      </w:pPr>
    </w:p>
    <w:tbl>
      <w:tblPr>
        <w:tblpPr w:leftFromText="180" w:rightFromText="180" w:vertAnchor="text" w:horzAnchor="margin" w:tblpY="2075"/>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657E6E" w:rsidTr="00653A65">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Муниципальная газета «Посадский вестник»</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Адрес редакции и издателя:</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429570, г. Мариинский Посад, ул. Николаева, 47</w:t>
            </w:r>
          </w:p>
          <w:p w:rsidR="00657E6E" w:rsidRDefault="00657E6E" w:rsidP="00653A65">
            <w:pPr>
              <w:ind w:firstLine="709"/>
              <w:jc w:val="center"/>
              <w:rPr>
                <w:rFonts w:cs="Arial"/>
                <w:b/>
                <w:bCs/>
                <w:i/>
                <w:iCs/>
                <w:color w:val="000000" w:themeColor="text1"/>
                <w:sz w:val="20"/>
                <w:szCs w:val="20"/>
                <w:lang w:val="en-US"/>
              </w:rPr>
            </w:pPr>
            <w:r>
              <w:rPr>
                <w:rFonts w:cs="Arial"/>
                <w:b/>
                <w:bCs/>
                <w:i/>
                <w:iCs/>
                <w:color w:val="000000" w:themeColor="text1"/>
                <w:sz w:val="20"/>
                <w:szCs w:val="20"/>
                <w:lang w:val="en-US"/>
              </w:rPr>
              <w:t xml:space="preserve">E-mail: </w:t>
            </w:r>
            <w:hyperlink r:id="rId180" w:history="1">
              <w:r>
                <w:rPr>
                  <w:rStyle w:val="af"/>
                  <w:rFonts w:cs="Arial"/>
                  <w:b/>
                  <w:bCs/>
                  <w:i/>
                  <w:iCs/>
                  <w:color w:val="000000" w:themeColor="text1"/>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 xml:space="preserve">Учредители – муниципальные образования Мариинско-Посадского </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 xml:space="preserve">Руководитель – главный редактор </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А.В. Максимова</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 xml:space="preserve">Тираж 150 экз. </w:t>
            </w:r>
          </w:p>
          <w:p w:rsidR="00657E6E" w:rsidRDefault="00657E6E" w:rsidP="00653A65">
            <w:pPr>
              <w:ind w:firstLine="709"/>
              <w:jc w:val="center"/>
              <w:rPr>
                <w:rFonts w:cs="Arial"/>
                <w:b/>
                <w:bCs/>
                <w:i/>
                <w:iCs/>
                <w:color w:val="000000" w:themeColor="text1"/>
                <w:sz w:val="20"/>
                <w:szCs w:val="20"/>
              </w:rPr>
            </w:pPr>
            <w:r>
              <w:rPr>
                <w:rFonts w:cs="Arial"/>
                <w:b/>
                <w:bCs/>
                <w:i/>
                <w:iCs/>
                <w:color w:val="000000" w:themeColor="text1"/>
                <w:sz w:val="20"/>
                <w:szCs w:val="20"/>
              </w:rPr>
              <w:t>Формат А3</w:t>
            </w:r>
          </w:p>
        </w:tc>
      </w:tr>
    </w:tbl>
    <w:p w:rsidR="00F0725F" w:rsidRPr="008D3938" w:rsidRDefault="00F0725F" w:rsidP="008D3938">
      <w:pPr>
        <w:rPr>
          <w:rFonts w:ascii="Arial" w:hAnsi="Arial" w:cs="Arial"/>
          <w:color w:val="000000"/>
          <w:sz w:val="20"/>
        </w:rPr>
      </w:pPr>
    </w:p>
    <w:sectPr w:rsidR="00F0725F" w:rsidRPr="008D3938" w:rsidSect="00E51506">
      <w:headerReference w:type="even" r:id="rId181"/>
      <w:headerReference w:type="default" r:id="rId182"/>
      <w:footerReference w:type="first" r:id="rId183"/>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36E" w:rsidRDefault="0025036E">
      <w:r>
        <w:separator/>
      </w:r>
    </w:p>
  </w:endnote>
  <w:endnote w:type="continuationSeparator" w:id="0">
    <w:p w:rsidR="0025036E" w:rsidRDefault="002503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altName w:val="Times New Roman"/>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4E" w:rsidRDefault="00640613" w:rsidP="00410D4E">
    <w:pPr>
      <w:pStyle w:val="ac"/>
      <w:framePr w:wrap="around" w:vAnchor="text" w:hAnchor="margin" w:xAlign="right" w:y="1"/>
      <w:rPr>
        <w:rStyle w:val="ab"/>
      </w:rPr>
    </w:pPr>
    <w:r>
      <w:rPr>
        <w:rStyle w:val="ab"/>
      </w:rPr>
      <w:fldChar w:fldCharType="begin"/>
    </w:r>
    <w:r w:rsidR="00410D4E">
      <w:rPr>
        <w:rStyle w:val="ab"/>
      </w:rPr>
      <w:instrText xml:space="preserve">PAGE  </w:instrText>
    </w:r>
    <w:r>
      <w:rPr>
        <w:rStyle w:val="ab"/>
      </w:rPr>
      <w:fldChar w:fldCharType="end"/>
    </w:r>
  </w:p>
  <w:p w:rsidR="00410D4E" w:rsidRDefault="00410D4E" w:rsidP="00410D4E">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4E" w:rsidRDefault="00640613" w:rsidP="00410D4E">
    <w:pPr>
      <w:pStyle w:val="ac"/>
      <w:framePr w:wrap="around" w:vAnchor="text" w:hAnchor="margin" w:xAlign="right" w:y="1"/>
      <w:rPr>
        <w:rStyle w:val="ab"/>
      </w:rPr>
    </w:pPr>
    <w:r>
      <w:rPr>
        <w:rStyle w:val="ab"/>
      </w:rPr>
      <w:fldChar w:fldCharType="begin"/>
    </w:r>
    <w:r w:rsidR="00410D4E">
      <w:rPr>
        <w:rStyle w:val="ab"/>
      </w:rPr>
      <w:instrText xml:space="preserve">PAGE  </w:instrText>
    </w:r>
    <w:r>
      <w:rPr>
        <w:rStyle w:val="ab"/>
      </w:rPr>
      <w:fldChar w:fldCharType="separate"/>
    </w:r>
    <w:r w:rsidR="00657E6E">
      <w:rPr>
        <w:rStyle w:val="ab"/>
        <w:noProof/>
      </w:rPr>
      <w:t>45</w:t>
    </w:r>
    <w:r>
      <w:rPr>
        <w:rStyle w:val="ab"/>
      </w:rPr>
      <w:fldChar w:fldCharType="end"/>
    </w:r>
  </w:p>
  <w:p w:rsidR="00410D4E" w:rsidRDefault="00410D4E" w:rsidP="00410D4E">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4E" w:rsidRDefault="00410D4E"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36E" w:rsidRDefault="0025036E">
      <w:r>
        <w:separator/>
      </w:r>
    </w:p>
  </w:footnote>
  <w:footnote w:type="continuationSeparator" w:id="0">
    <w:p w:rsidR="0025036E" w:rsidRDefault="00250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4E" w:rsidRDefault="00640613" w:rsidP="00516140">
    <w:pPr>
      <w:pStyle w:val="a5"/>
      <w:framePr w:wrap="around" w:vAnchor="text" w:hAnchor="margin" w:xAlign="outside" w:y="1"/>
      <w:rPr>
        <w:rStyle w:val="ab"/>
      </w:rPr>
    </w:pPr>
    <w:r>
      <w:rPr>
        <w:rStyle w:val="ab"/>
      </w:rPr>
      <w:fldChar w:fldCharType="begin"/>
    </w:r>
    <w:r w:rsidR="00410D4E">
      <w:rPr>
        <w:rStyle w:val="ab"/>
      </w:rPr>
      <w:instrText xml:space="preserve">PAGE  </w:instrText>
    </w:r>
    <w:r>
      <w:rPr>
        <w:rStyle w:val="ab"/>
      </w:rPr>
      <w:fldChar w:fldCharType="separate"/>
    </w:r>
    <w:r w:rsidR="00410D4E">
      <w:rPr>
        <w:rStyle w:val="ab"/>
        <w:noProof/>
      </w:rPr>
      <w:t>8</w:t>
    </w:r>
    <w:r>
      <w:rPr>
        <w:rStyle w:val="ab"/>
      </w:rPr>
      <w:fldChar w:fldCharType="end"/>
    </w:r>
  </w:p>
  <w:p w:rsidR="00410D4E" w:rsidRDefault="00410D4E"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4E" w:rsidRDefault="00640613" w:rsidP="00516140">
    <w:pPr>
      <w:pStyle w:val="a5"/>
      <w:framePr w:wrap="around" w:vAnchor="text" w:hAnchor="margin" w:xAlign="outside" w:y="1"/>
      <w:rPr>
        <w:rStyle w:val="ab"/>
      </w:rPr>
    </w:pPr>
    <w:r>
      <w:rPr>
        <w:rStyle w:val="ab"/>
      </w:rPr>
      <w:fldChar w:fldCharType="begin"/>
    </w:r>
    <w:r w:rsidR="00410D4E">
      <w:rPr>
        <w:rStyle w:val="ab"/>
      </w:rPr>
      <w:instrText xml:space="preserve">PAGE  </w:instrText>
    </w:r>
    <w:r>
      <w:rPr>
        <w:rStyle w:val="ab"/>
      </w:rPr>
      <w:fldChar w:fldCharType="separate"/>
    </w:r>
    <w:r w:rsidR="00657E6E">
      <w:rPr>
        <w:rStyle w:val="ab"/>
        <w:noProof/>
      </w:rPr>
      <w:t>45</w:t>
    </w:r>
    <w:r>
      <w:rPr>
        <w:rStyle w:val="ab"/>
      </w:rPr>
      <w:fldChar w:fldCharType="end"/>
    </w:r>
  </w:p>
  <w:p w:rsidR="00410D4E" w:rsidRDefault="00410D4E"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4</w:t>
    </w:r>
    <w:r w:rsidR="004B26C8">
      <w:rPr>
        <w:rFonts w:ascii="Monotype Corsiva" w:hAnsi="Monotype Corsiva"/>
        <w:sz w:val="32"/>
        <w:szCs w:val="32"/>
        <w:u w:val="single"/>
      </w:rPr>
      <w:t>5</w:t>
    </w:r>
    <w:r>
      <w:rPr>
        <w:rFonts w:ascii="Monotype Corsiva" w:hAnsi="Monotype Corsiva"/>
        <w:sz w:val="32"/>
        <w:szCs w:val="32"/>
        <w:u w:val="single"/>
      </w:rPr>
      <w:t xml:space="preserve">, </w:t>
    </w:r>
    <w:r w:rsidR="004B26C8">
      <w:rPr>
        <w:rFonts w:ascii="Monotype Corsiva" w:hAnsi="Monotype Corsiva"/>
        <w:sz w:val="32"/>
        <w:szCs w:val="32"/>
        <w:u w:val="single"/>
      </w:rPr>
      <w:t>02</w:t>
    </w:r>
    <w:r>
      <w:rPr>
        <w:rFonts w:ascii="Monotype Corsiva" w:hAnsi="Monotype Corsiva"/>
        <w:sz w:val="32"/>
        <w:szCs w:val="32"/>
        <w:u w:val="single"/>
      </w:rPr>
      <w:t>.</w:t>
    </w:r>
    <w:r w:rsidR="004B26C8">
      <w:rPr>
        <w:rFonts w:ascii="Monotype Corsiva" w:hAnsi="Monotype Corsiva"/>
        <w:sz w:val="32"/>
        <w:szCs w:val="32"/>
        <w:u w:val="single"/>
      </w:rPr>
      <w:t>10</w:t>
    </w:r>
    <w:r>
      <w:rPr>
        <w:rFonts w:ascii="Monotype Corsiva" w:hAnsi="Monotype Corsiva"/>
        <w:sz w:val="32"/>
        <w:szCs w:val="32"/>
        <w:u w:val="single"/>
      </w:rPr>
      <w:t xml:space="preserve">.2020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47D5F68"/>
    <w:multiLevelType w:val="hybridMultilevel"/>
    <w:tmpl w:val="A760C1FE"/>
    <w:lvl w:ilvl="0" w:tplc="FFFFFFFF">
      <w:start w:val="1"/>
      <w:numFmt w:val="decimal"/>
      <w:lvlText w:val="%1."/>
      <w:lvlJc w:val="left"/>
      <w:pPr>
        <w:tabs>
          <w:tab w:val="num" w:pos="644"/>
        </w:tabs>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6">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7">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2BAA5C93"/>
    <w:multiLevelType w:val="multilevel"/>
    <w:tmpl w:val="3544ED8A"/>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E66F1F"/>
    <w:multiLevelType w:val="singleLevel"/>
    <w:tmpl w:val="D2464670"/>
    <w:name w:val="WW8Num9"/>
    <w:lvl w:ilvl="0">
      <w:start w:val="2"/>
      <w:numFmt w:val="decimal"/>
      <w:lvlText w:val="%1."/>
      <w:legacy w:legacy="1" w:legacySpace="0" w:legacyIndent="389"/>
      <w:lvlJc w:val="left"/>
      <w:rPr>
        <w:rFonts w:ascii="Times New Roman" w:hAnsi="Times New Roman" w:cs="Times New Roman" w:hint="default"/>
      </w:rPr>
    </w:lvl>
  </w:abstractNum>
  <w:abstractNum w:abstractNumId="10">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5697238D"/>
    <w:multiLevelType w:val="multilevel"/>
    <w:tmpl w:val="070CAD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3">
    <w:nsid w:val="58DC3EAA"/>
    <w:multiLevelType w:val="multilevel"/>
    <w:tmpl w:val="CDF6F084"/>
    <w:name w:val="WW8Num5"/>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4">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15">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6C3866AB"/>
    <w:multiLevelType w:val="hybridMultilevel"/>
    <w:tmpl w:val="C79C3D30"/>
    <w:lvl w:ilvl="0" w:tplc="813686B8">
      <w:start w:val="1"/>
      <w:numFmt w:val="decimal"/>
      <w:lvlText w:val="%1."/>
      <w:lvlJc w:val="left"/>
      <w:pPr>
        <w:ind w:left="1636" w:hanging="360"/>
      </w:pPr>
      <w:rPr>
        <w:rFonts w:hint="default"/>
      </w:rPr>
    </w:lvl>
    <w:lvl w:ilvl="1" w:tplc="D3C0FF3C" w:tentative="1">
      <w:start w:val="1"/>
      <w:numFmt w:val="lowerLetter"/>
      <w:lvlText w:val="%2."/>
      <w:lvlJc w:val="left"/>
      <w:pPr>
        <w:ind w:left="2356" w:hanging="360"/>
      </w:pPr>
    </w:lvl>
    <w:lvl w:ilvl="2" w:tplc="2850EC02" w:tentative="1">
      <w:start w:val="1"/>
      <w:numFmt w:val="lowerRoman"/>
      <w:lvlText w:val="%3."/>
      <w:lvlJc w:val="right"/>
      <w:pPr>
        <w:ind w:left="3076" w:hanging="180"/>
      </w:pPr>
    </w:lvl>
    <w:lvl w:ilvl="3" w:tplc="A1EEA744" w:tentative="1">
      <w:start w:val="1"/>
      <w:numFmt w:val="decimal"/>
      <w:lvlText w:val="%4."/>
      <w:lvlJc w:val="left"/>
      <w:pPr>
        <w:ind w:left="3796" w:hanging="360"/>
      </w:pPr>
    </w:lvl>
    <w:lvl w:ilvl="4" w:tplc="5176A980" w:tentative="1">
      <w:start w:val="1"/>
      <w:numFmt w:val="lowerLetter"/>
      <w:lvlText w:val="%5."/>
      <w:lvlJc w:val="left"/>
      <w:pPr>
        <w:ind w:left="4516" w:hanging="360"/>
      </w:pPr>
    </w:lvl>
    <w:lvl w:ilvl="5" w:tplc="0B7E567A" w:tentative="1">
      <w:start w:val="1"/>
      <w:numFmt w:val="lowerRoman"/>
      <w:lvlText w:val="%6."/>
      <w:lvlJc w:val="right"/>
      <w:pPr>
        <w:ind w:left="5236" w:hanging="180"/>
      </w:pPr>
    </w:lvl>
    <w:lvl w:ilvl="6" w:tplc="E3BE6B32" w:tentative="1">
      <w:start w:val="1"/>
      <w:numFmt w:val="decimal"/>
      <w:lvlText w:val="%7."/>
      <w:lvlJc w:val="left"/>
      <w:pPr>
        <w:ind w:left="5956" w:hanging="360"/>
      </w:pPr>
    </w:lvl>
    <w:lvl w:ilvl="7" w:tplc="F320A368" w:tentative="1">
      <w:start w:val="1"/>
      <w:numFmt w:val="lowerLetter"/>
      <w:lvlText w:val="%8."/>
      <w:lvlJc w:val="left"/>
      <w:pPr>
        <w:ind w:left="6676" w:hanging="360"/>
      </w:pPr>
    </w:lvl>
    <w:lvl w:ilvl="8" w:tplc="6B3EAD4C" w:tentative="1">
      <w:start w:val="1"/>
      <w:numFmt w:val="lowerRoman"/>
      <w:lvlText w:val="%9."/>
      <w:lvlJc w:val="right"/>
      <w:pPr>
        <w:ind w:left="7396" w:hanging="180"/>
      </w:pPr>
    </w:lvl>
  </w:abstractNum>
  <w:abstractNum w:abstractNumId="18">
    <w:nsid w:val="759072E6"/>
    <w:multiLevelType w:val="hybridMultilevel"/>
    <w:tmpl w:val="61DCA28E"/>
    <w:lvl w:ilvl="0" w:tplc="82382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D0E6625"/>
    <w:multiLevelType w:val="hybridMultilevel"/>
    <w:tmpl w:val="FC9C8F9E"/>
    <w:lvl w:ilvl="0" w:tplc="59DCB14C">
      <w:start w:val="1"/>
      <w:numFmt w:val="upperRoman"/>
      <w:lvlText w:val="%1."/>
      <w:lvlJc w:val="left"/>
      <w:pPr>
        <w:ind w:left="1080" w:hanging="720"/>
      </w:pPr>
      <w:rPr>
        <w:rFonts w:hint="default"/>
      </w:rPr>
    </w:lvl>
    <w:lvl w:ilvl="1" w:tplc="5ACEF196" w:tentative="1">
      <w:start w:val="1"/>
      <w:numFmt w:val="lowerLetter"/>
      <w:lvlText w:val="%2."/>
      <w:lvlJc w:val="left"/>
      <w:pPr>
        <w:ind w:left="1440" w:hanging="360"/>
      </w:pPr>
    </w:lvl>
    <w:lvl w:ilvl="2" w:tplc="92FAF8CA" w:tentative="1">
      <w:start w:val="1"/>
      <w:numFmt w:val="lowerRoman"/>
      <w:lvlText w:val="%3."/>
      <w:lvlJc w:val="right"/>
      <w:pPr>
        <w:ind w:left="2160" w:hanging="180"/>
      </w:pPr>
    </w:lvl>
    <w:lvl w:ilvl="3" w:tplc="F1BA1F6E" w:tentative="1">
      <w:start w:val="1"/>
      <w:numFmt w:val="decimal"/>
      <w:lvlText w:val="%4."/>
      <w:lvlJc w:val="left"/>
      <w:pPr>
        <w:ind w:left="2880" w:hanging="360"/>
      </w:pPr>
    </w:lvl>
    <w:lvl w:ilvl="4" w:tplc="2EA2518C" w:tentative="1">
      <w:start w:val="1"/>
      <w:numFmt w:val="lowerLetter"/>
      <w:lvlText w:val="%5."/>
      <w:lvlJc w:val="left"/>
      <w:pPr>
        <w:ind w:left="3600" w:hanging="360"/>
      </w:pPr>
    </w:lvl>
    <w:lvl w:ilvl="5" w:tplc="EFAAEE6C" w:tentative="1">
      <w:start w:val="1"/>
      <w:numFmt w:val="lowerRoman"/>
      <w:lvlText w:val="%6."/>
      <w:lvlJc w:val="right"/>
      <w:pPr>
        <w:ind w:left="4320" w:hanging="180"/>
      </w:pPr>
    </w:lvl>
    <w:lvl w:ilvl="6" w:tplc="4D30A75A" w:tentative="1">
      <w:start w:val="1"/>
      <w:numFmt w:val="decimal"/>
      <w:lvlText w:val="%7."/>
      <w:lvlJc w:val="left"/>
      <w:pPr>
        <w:ind w:left="5040" w:hanging="360"/>
      </w:pPr>
    </w:lvl>
    <w:lvl w:ilvl="7" w:tplc="D7CC5234" w:tentative="1">
      <w:start w:val="1"/>
      <w:numFmt w:val="lowerLetter"/>
      <w:lvlText w:val="%8."/>
      <w:lvlJc w:val="left"/>
      <w:pPr>
        <w:ind w:left="5760" w:hanging="360"/>
      </w:pPr>
    </w:lvl>
    <w:lvl w:ilvl="8" w:tplc="F8E0350C"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
  </w:num>
  <w:num w:numId="5">
    <w:abstractNumId w:val="12"/>
  </w:num>
  <w:num w:numId="6">
    <w:abstractNumId w:val="16"/>
  </w:num>
  <w:num w:numId="7">
    <w:abstractNumId w:val="2"/>
  </w:num>
  <w:num w:numId="8">
    <w:abstractNumId w:val="14"/>
  </w:num>
  <w:num w:numId="9">
    <w:abstractNumId w:val="13"/>
  </w:num>
  <w:num w:numId="10">
    <w:abstractNumId w:val="10"/>
  </w:num>
  <w:num w:numId="11">
    <w:abstractNumId w:val="17"/>
  </w:num>
  <w:num w:numId="12">
    <w:abstractNumId w:val="19"/>
  </w:num>
  <w:num w:numId="13">
    <w:abstractNumId w:val="18"/>
  </w:num>
  <w:num w:numId="14">
    <w:abstractNumId w:val="8"/>
  </w:num>
  <w:num w:numId="15">
    <w:abstractNumId w:val="1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29698"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232"/>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6CF"/>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47A2"/>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2CF"/>
    <w:rsid w:val="0025036E"/>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A61"/>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C7802"/>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0D4E"/>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2DF"/>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C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424"/>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613"/>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57E6E"/>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17A3D"/>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386C"/>
    <w:rsid w:val="00844004"/>
    <w:rsid w:val="008443A1"/>
    <w:rsid w:val="00844670"/>
    <w:rsid w:val="00844699"/>
    <w:rsid w:val="00845117"/>
    <w:rsid w:val="008458A0"/>
    <w:rsid w:val="00846EC0"/>
    <w:rsid w:val="00846EC8"/>
    <w:rsid w:val="00846FE2"/>
    <w:rsid w:val="00847108"/>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3938"/>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400B"/>
    <w:rsid w:val="00964396"/>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0E8A"/>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350"/>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00D"/>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80A"/>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219"/>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5D9D"/>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487"/>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3F38"/>
    <w:rsid w:val="00F04EBD"/>
    <w:rsid w:val="00F0520E"/>
    <w:rsid w:val="00F06541"/>
    <w:rsid w:val="00F0725F"/>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qFormat="1"/>
    <w:lsdException w:name="footer" w:qFormat="1"/>
    <w:lsdException w:name="index heading" w:qFormat="1"/>
    <w:lsdException w:name="caption"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9"/>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qFormat/>
    <w:rsid w:val="002456DF"/>
    <w:pPr>
      <w:tabs>
        <w:tab w:val="center" w:pos="4677"/>
        <w:tab w:val="right" w:pos="9355"/>
      </w:tabs>
    </w:pPr>
  </w:style>
  <w:style w:type="table" w:styleId="ae">
    <w:name w:val="Table Grid"/>
    <w:basedOn w:val="a3"/>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3">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uiPriority w:val="9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rsid w:val="00BB7B79"/>
    <w:rPr>
      <w:b/>
      <w:bCs/>
    </w:rPr>
  </w:style>
  <w:style w:type="paragraph" w:customStyle="1" w:styleId="afffffff1">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qFormat/>
    <w:rsid w:val="00750D06"/>
    <w:pPr>
      <w:ind w:firstLine="709"/>
      <w:jc w:val="both"/>
    </w:pPr>
    <w:rPr>
      <w:rFonts w:ascii="Times New Roman" w:hAnsi="Times New Roman"/>
      <w:sz w:val="28"/>
    </w:rPr>
  </w:style>
  <w:style w:type="paragraph" w:customStyle="1" w:styleId="141">
    <w:name w:val="Текст выноски14"/>
    <w:basedOn w:val="a1"/>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1"/>
    <w:rsid w:val="00750D06"/>
    <w:pPr>
      <w:spacing w:before="100" w:after="100"/>
    </w:pPr>
    <w:rPr>
      <w:rFonts w:ascii="Times New Roman" w:hAnsi="Times New Roman"/>
      <w:szCs w:val="20"/>
    </w:rPr>
  </w:style>
  <w:style w:type="paragraph" w:customStyle="1" w:styleId="213">
    <w:name w:val="Знак2 Знак Знак Знак1"/>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qFormat/>
    <w:rsid w:val="00750D06"/>
    <w:pPr>
      <w:keepNext/>
      <w:widowControl w:val="0"/>
    </w:pPr>
    <w:rPr>
      <w:rFonts w:ascii="Times New Roman" w:hAnsi="Times New Roman"/>
      <w:sz w:val="28"/>
      <w:szCs w:val="20"/>
    </w:rPr>
  </w:style>
  <w:style w:type="paragraph" w:customStyle="1" w:styleId="affffffff2">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qFormat/>
    <w:rsid w:val="005E1063"/>
    <w:pPr>
      <w:ind w:firstLine="709"/>
      <w:jc w:val="both"/>
    </w:pPr>
    <w:rPr>
      <w:rFonts w:ascii="Times New Roman" w:hAnsi="Times New Roman"/>
      <w:sz w:val="28"/>
    </w:rPr>
  </w:style>
  <w:style w:type="paragraph" w:customStyle="1" w:styleId="2f6">
    <w:name w:val="Текст выноски2"/>
    <w:basedOn w:val="a1"/>
    <w:rsid w:val="005E1063"/>
    <w:rPr>
      <w:rFonts w:ascii="Tahoma" w:hAnsi="Tahoma" w:cs="Tahoma"/>
      <w:sz w:val="16"/>
      <w:szCs w:val="16"/>
    </w:rPr>
  </w:style>
  <w:style w:type="paragraph" w:customStyle="1" w:styleId="2f7">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5">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e">
    <w:name w:val="1"/>
    <w:basedOn w:val="afffff8"/>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rsid w:val="00B45CDE"/>
    <w:pPr>
      <w:ind w:firstLine="709"/>
      <w:jc w:val="both"/>
    </w:pPr>
    <w:rPr>
      <w:rFonts w:ascii="Times New Roman" w:hAnsi="Times New Roman"/>
      <w:sz w:val="28"/>
    </w:rPr>
  </w:style>
  <w:style w:type="paragraph" w:customStyle="1" w:styleId="3f5">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rsid w:val="001C2518"/>
    <w:rPr>
      <w:b/>
      <w:bCs/>
      <w:color w:val="0058A9"/>
      <w:shd w:val="clear" w:color="auto" w:fill="ECE9D8"/>
    </w:rPr>
  </w:style>
  <w:style w:type="paragraph" w:customStyle="1" w:styleId="332">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rsid w:val="00A011DB"/>
    <w:pPr>
      <w:jc w:val="both"/>
    </w:pPr>
    <w:rPr>
      <w:b w:val="0"/>
      <w:sz w:val="24"/>
      <w:szCs w:val="24"/>
      <w:lang w:val="ru-RU" w:eastAsia="ar-SA"/>
    </w:rPr>
  </w:style>
  <w:style w:type="paragraph" w:customStyle="1" w:styleId="1fff2">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6">
    <w:name w:val="Текст выноски5"/>
    <w:basedOn w:val="a1"/>
    <w:uiPriority w:val="99"/>
    <w:rsid w:val="00F775D5"/>
    <w:rPr>
      <w:rFonts w:ascii="Tahoma" w:hAnsi="Tahoma" w:cs="Tahoma"/>
      <w:sz w:val="16"/>
      <w:szCs w:val="16"/>
    </w:rPr>
  </w:style>
  <w:style w:type="paragraph" w:customStyle="1" w:styleId="57">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9"/>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a">
    <w:name w:val="Ñòèëü"/>
    <w:rsid w:val="002628FD"/>
    <w:pPr>
      <w:widowControl w:val="0"/>
    </w:pPr>
    <w:rPr>
      <w:spacing w:val="-1"/>
      <w:kern w:val="65535"/>
      <w:position w:val="-1"/>
      <w:sz w:val="24"/>
      <w:lang w:val="en-US"/>
    </w:rPr>
  </w:style>
  <w:style w:type="paragraph" w:customStyle="1" w:styleId="affffffffffffb">
    <w:name w:val="Îáû÷íûé"/>
    <w:rsid w:val="002628FD"/>
    <w:pPr>
      <w:widowControl w:val="0"/>
    </w:pPr>
    <w:rPr>
      <w:sz w:val="28"/>
    </w:rPr>
  </w:style>
  <w:style w:type="paragraph" w:customStyle="1" w:styleId="2ff5">
    <w:name w:val="Îñíîâíîé òåêñò 2"/>
    <w:basedOn w:val="affffffffffffb"/>
    <w:rsid w:val="002628FD"/>
    <w:pPr>
      <w:ind w:firstLine="720"/>
      <w:jc w:val="both"/>
    </w:pPr>
    <w:rPr>
      <w:b/>
      <w:color w:val="000000"/>
      <w:sz w:val="24"/>
      <w:lang w:val="en-US"/>
    </w:rPr>
  </w:style>
  <w:style w:type="paragraph" w:customStyle="1" w:styleId="2ff6">
    <w:name w:val="Îñíîâíîé òåêñò ñ îòñòóïîì 2"/>
    <w:basedOn w:val="affffffffffffb"/>
    <w:rsid w:val="002628FD"/>
    <w:pPr>
      <w:ind w:left="720"/>
      <w:jc w:val="both"/>
    </w:pPr>
    <w:rPr>
      <w:color w:val="000000"/>
      <w:sz w:val="24"/>
      <w:lang w:val="en-US"/>
    </w:rPr>
  </w:style>
  <w:style w:type="paragraph" w:customStyle="1" w:styleId="1fff6">
    <w:name w:val="çàãîëîâîê 1"/>
    <w:basedOn w:val="affffffffffffb"/>
    <w:next w:val="affffffffffffb"/>
    <w:rsid w:val="002628FD"/>
    <w:pPr>
      <w:keepNext/>
    </w:pPr>
  </w:style>
  <w:style w:type="paragraph" w:customStyle="1" w:styleId="3f8">
    <w:name w:val="Îñíîâíîé òåêñò ñ îòñòóïîì 3"/>
    <w:basedOn w:val="affffffffffffb"/>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rsid w:val="002628FD"/>
    <w:pPr>
      <w:keepNext/>
    </w:pPr>
    <w:rPr>
      <w:rFonts w:ascii="Times New Roman" w:hAnsi="Times New Roman"/>
      <w:szCs w:val="20"/>
    </w:rPr>
  </w:style>
  <w:style w:type="paragraph" w:customStyle="1" w:styleId="affffffffffffd">
    <w:name w:val="Îñíîâíîé òåêñò"/>
    <w:basedOn w:val="affffffffffffb"/>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uiPriority w:val="99"/>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7">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8">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5">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f1">
    <w:name w:val="Основной текст с отступом11"/>
    <w:basedOn w:val="a1"/>
    <w:rsid w:val="003255B0"/>
    <w:pPr>
      <w:ind w:firstLine="709"/>
      <w:jc w:val="both"/>
    </w:pPr>
    <w:rPr>
      <w:rFonts w:ascii="Times New Roman" w:hAnsi="Times New Roman"/>
      <w:sz w:val="28"/>
    </w:rPr>
  </w:style>
  <w:style w:type="paragraph" w:customStyle="1" w:styleId="11f2">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1"/>
    <w:rsid w:val="005A5420"/>
    <w:pPr>
      <w:ind w:firstLine="709"/>
      <w:jc w:val="both"/>
    </w:pPr>
    <w:rPr>
      <w:rFonts w:ascii="Times New Roman" w:hAnsi="Times New Roman"/>
      <w:sz w:val="28"/>
    </w:rPr>
  </w:style>
  <w:style w:type="paragraph" w:customStyle="1" w:styleId="129">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2ff8">
    <w:name w:val="2"/>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rsid w:val="006D49FB"/>
    <w:pPr>
      <w:spacing w:after="120"/>
      <w:jc w:val="both"/>
    </w:pPr>
    <w:rPr>
      <w:rFonts w:ascii="Cambria" w:hAnsi="Cambria" w:cs="Cambria"/>
      <w:szCs w:val="20"/>
      <w:lang w:val="en-US"/>
    </w:rPr>
  </w:style>
  <w:style w:type="paragraph" w:customStyle="1" w:styleId="1fff9">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61719848">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1B8D985D6C4E4CC4A9073B4C1429D90EB96F63E75A10F76F32F549BABE0F1107ADB8F044D831512AD164E5AC7867EC727AA98986075B5F415uAN" TargetMode="External"/><Relationship Id="rId117" Type="http://schemas.openxmlformats.org/officeDocument/2006/relationships/hyperlink" Target="consultantplus://offline/ref=0AE13889097B9A8704DE9A961DCC4667A8719226882F28F40BBAF5F7B0D953AC29C075006467FA36956FD9453459v8O" TargetMode="External"/><Relationship Id="rId21" Type="http://schemas.openxmlformats.org/officeDocument/2006/relationships/hyperlink" Target="http://pravo.minjust.ru:8080/bigs/showDocument.html?id=24B1B2EB-0B25-4A5A-A6E3-5414D2373722" TargetMode="External"/><Relationship Id="rId42" Type="http://schemas.openxmlformats.org/officeDocument/2006/relationships/hyperlink" Target="garantf1://17522318.1000/" TargetMode="External"/><Relationship Id="rId47" Type="http://schemas.openxmlformats.org/officeDocument/2006/relationships/hyperlink" Target="consultantplus://offline/ref=0AB49245E78F32587C80BAE170E322DDFD4DE86EAF6BB14D46EF2E7F31CE6156DFA8FF8E94C28604C861EC1A49AFB2B64BF0BB652685B50EP0B4O" TargetMode="External"/><Relationship Id="rId63" Type="http://schemas.openxmlformats.org/officeDocument/2006/relationships/oleObject" Target="embeddings/oleObject3.bin"/><Relationship Id="rId68" Type="http://schemas.openxmlformats.org/officeDocument/2006/relationships/hyperlink" Target="http://pravo-search.minjust.ru/bigs/showDocument.html?id=8F7CE62A-E72B-4CC7-B2F2-77938D08378F" TargetMode="External"/><Relationship Id="rId84" Type="http://schemas.openxmlformats.org/officeDocument/2006/relationships/hyperlink" Target="consultantplus://offline/ref=22FCFC6725A7CF0288B26B7C83EE521A0EEF1363F6AFE1FD5269DD2B5819A58EEEFC4234849288C668C4C25EDBF732F8827EC4B642C0C4B5M9H4O" TargetMode="External"/><Relationship Id="rId89" Type="http://schemas.openxmlformats.org/officeDocument/2006/relationships/hyperlink" Target="consultantplus://offline/ref=40782EBCF69681D3D41F67CC1C83C520D138C9B5CEFBBD2B3C5FD12B7AD23EF6E1593C63787B1DEAC6817F7BE5FA88EEF67411F0D0D136N" TargetMode="External"/><Relationship Id="rId112" Type="http://schemas.openxmlformats.org/officeDocument/2006/relationships/hyperlink" Target="consultantplus://offline/ref=22FCFC6725A7CF0288B26B7C83EE521A0EEF1363F6AFE1FD5269DD2B5819A58EEEFC4234849288C660C4C25EDBF732F8827EC4B642C0C4B5M9H4O" TargetMode="External"/><Relationship Id="rId133" Type="http://schemas.openxmlformats.org/officeDocument/2006/relationships/hyperlink" Target="consultantplus://offline/ref=93CABC91CC92D2B359B3555B2989DE266A4CAAF16876C338F1C350C5E2EA3A321797E8B09EB9D4ACB71BB4B6B2B489D26730674438U7IDI" TargetMode="External"/><Relationship Id="rId138" Type="http://schemas.openxmlformats.org/officeDocument/2006/relationships/hyperlink" Target="consultantplus://offline/ref=0AB49245E78F32587C80BAE170E322DDFD4DE86EAF6BB14D46EF2E7F31CE6156DFA8FF8E94C28604C861EC1A49AFB2B64BF0BB652685B50EP0B4O" TargetMode="External"/><Relationship Id="rId154" Type="http://schemas.openxmlformats.org/officeDocument/2006/relationships/hyperlink" Target="consultantplus://offline/ref=40782EBCF69681D3D41F67CC1C83C520D138C9B5CEFBBD2B3C5FD12B7AD23EF6E1593C63787B1DEAC6817F7BE5FA88EEF67411F0D0D136N" TargetMode="External"/><Relationship Id="rId159" Type="http://schemas.openxmlformats.org/officeDocument/2006/relationships/hyperlink" Target="consultantplus://offline/ref=22FCFC6725A7CF0288B26B7C83EE521A0EEF1363F6AFE1FD5269DD2B5819A58EEEFC4234849288C663C4C25EDBF732F8827EC4B642C0C4B5M9H4O" TargetMode="External"/><Relationship Id="rId175" Type="http://schemas.openxmlformats.org/officeDocument/2006/relationships/hyperlink" Target="consultantplus://offline/ref=22FCFC6725A7CF0288B26B7C83EE521A0EEF1363F6AFE1FD5269DD2B5819A58EEEFC4234849288C668C4C25EDBF732F8827EC4B642C0C4B5M9H4O" TargetMode="External"/><Relationship Id="rId170" Type="http://schemas.openxmlformats.org/officeDocument/2006/relationships/hyperlink" Target="consultantplus://offline/ref=A1B8D985D6C4E4CC4A9073B4C1429D90EB96F63E75A10F76F32F549BABE0F1107ADB8F044D831512AD164E5AC7867EC727AA98986075B5F415uAN" TargetMode="External"/><Relationship Id="rId16" Type="http://schemas.openxmlformats.org/officeDocument/2006/relationships/image" Target="media/image7.png"/><Relationship Id="rId107" Type="http://schemas.openxmlformats.org/officeDocument/2006/relationships/hyperlink" Target="consultantplus://offline/ref=0AB49245E78F32587C80BAE170E322DDFD4DE86EAF6BB14D46EF2E7F31CE6156DFA8FF8E94C28604CA61EC1A49AFB2B64BF0BB652685B50EP0B4O" TargetMode="External"/><Relationship Id="rId11" Type="http://schemas.openxmlformats.org/officeDocument/2006/relationships/image" Target="media/image3.png"/><Relationship Id="rId32" Type="http://schemas.openxmlformats.org/officeDocument/2006/relationships/hyperlink" Target="consultantplus://offline/ref=22FCFC6725A7CF0288B26B7C83EE521A0EEF1363F6AFE1FD5269DD2B5819A58EEEFC4234849288C668C4C25EDBF732F8827EC4B642C0C4B5M9H4O" TargetMode="External"/><Relationship Id="rId37" Type="http://schemas.openxmlformats.org/officeDocument/2006/relationships/hyperlink" Target="garantf1://10003000.0/" TargetMode="External"/><Relationship Id="rId53" Type="http://schemas.openxmlformats.org/officeDocument/2006/relationships/hyperlink" Target="consultantplus://offline/ref=22FCFC6725A7CF0288B26B7C83EE521A0EEF1363F6AFE1FD5269DD2B5819A58EEEFC4234849288C668C4C25EDBF732F8827EC4B642C0C4B5M9H4O" TargetMode="External"/><Relationship Id="rId58" Type="http://schemas.openxmlformats.org/officeDocument/2006/relationships/image" Target="media/image11.png"/><Relationship Id="rId74" Type="http://schemas.openxmlformats.org/officeDocument/2006/relationships/hyperlink" Target="http://pravo-search.minjust.ru/bigs/showDocument.html?id=BB969CCC-C981-4423-901B-ED294DF3F21D" TargetMode="External"/><Relationship Id="rId79" Type="http://schemas.openxmlformats.org/officeDocument/2006/relationships/hyperlink" Target="consultantplus://offline/ref=0AB49245E78F32587C80BAE170E322DDFD4DE86EAF6BB14D46EF2E7F31CE6156DFA8FF8E94C28604C861EC1A49AFB2B64BF0BB652685B50EP0B4O" TargetMode="External"/><Relationship Id="rId102" Type="http://schemas.openxmlformats.org/officeDocument/2006/relationships/hyperlink" Target="consultantplus://offline/ref=93CABC91CC92D2B359B3555B2989DE266A4CAAF16876C338F1C350C5E2EA3A321797E8B09EB9D4ACB71BB4B6B2B489D26730674438U7IDI" TargetMode="External"/><Relationship Id="rId123" Type="http://schemas.openxmlformats.org/officeDocument/2006/relationships/hyperlink" Target="consultantplus://offline/ref=0AB49245E78F32587C80BAE170E322DDFD4DE86EAF6BB14D46EF2E7F31CE6156DFA8FF8E94C28604C861EC1A49AFB2B64BF0BB652685B50EP0B4O" TargetMode="External"/><Relationship Id="rId128" Type="http://schemas.openxmlformats.org/officeDocument/2006/relationships/hyperlink" Target="consultantplus://offline/ref=22FCFC6725A7CF0288B26B7C83EE521A0EEF1363F6AFE1FD5269DD2B5819A58EEEFC4234849288C664C4C25EDBF732F8827EC4B642C0C4B5M9H4O" TargetMode="External"/><Relationship Id="rId144" Type="http://schemas.openxmlformats.org/officeDocument/2006/relationships/hyperlink" Target="consultantplus://offline/ref=22FCFC6725A7CF0288B26B7C83EE521A0EEF1363F6AFE1FD5269DD2B5819A58EEEFC4234849288C668C4C25EDBF732F8827EC4B642C0C4B5M9H4O" TargetMode="External"/><Relationship Id="rId149"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hyperlink" Target="consultantplus://offline/ref=0AB49245E78F32587C80BAE170E322DDFD4DE86EAF6BB14D46EF2E7F31CE6156DFA8FF8E94C28604CA61EC1A49AFB2B64BF0BB652685B50EP0B4O" TargetMode="External"/><Relationship Id="rId95" Type="http://schemas.openxmlformats.org/officeDocument/2006/relationships/hyperlink" Target="consultantplus://offline/ref=22FCFC6725A7CF0288B26B7C83EE521A0EEF1363F6AFE1FD5269DD2B5819A58EEEFC4234849288C660C4C25EDBF732F8827EC4B642C0C4B5M9H4O" TargetMode="External"/><Relationship Id="rId160" Type="http://schemas.openxmlformats.org/officeDocument/2006/relationships/hyperlink" Target="consultantplus://offline/ref=22FCFC6725A7CF0288B26B7C83EE521A0EEF1363F6AFE1FD5269DD2B5819A58EEEFC4234849288C664C4C25EDBF732F8827EC4B642C0C4B5M9H4O" TargetMode="External"/><Relationship Id="rId165" Type="http://schemas.openxmlformats.org/officeDocument/2006/relationships/hyperlink" Target="consultantplus://offline/ref=93CABC91CC92D2B359B3555B2989DE266A4CAAF16876C338F1C350C5E2EA3A321797E8B09EB9D4ACB71BB4B6B2B489D26730674438U7IDI" TargetMode="External"/><Relationship Id="rId181" Type="http://schemas.openxmlformats.org/officeDocument/2006/relationships/header" Target="header1.xml"/><Relationship Id="rId22" Type="http://schemas.openxmlformats.org/officeDocument/2006/relationships/hyperlink" Target="consultantplus://offline/ref=40782EBCF69681D3D41F67CC1C83C520D138C9B5CEFBBD2B3C5FD12B7AD23EF6E1593C63787B1DEAC6817F7BE5FA88EEF67411F0D0D136N" TargetMode="External"/><Relationship Id="rId27" Type="http://schemas.openxmlformats.org/officeDocument/2006/relationships/hyperlink" Target="consultantplus://offline/ref=40782EBCF69681D3D41F67CC1C83C520D138C9B5CEFBBD2B3C5FD12B7AD23EF6E1593C63787B1DEAC6817F7BE5FA88EEF67411F0D0D136N" TargetMode="External"/><Relationship Id="rId43" Type="http://schemas.openxmlformats.org/officeDocument/2006/relationships/hyperlink" Target="http://gov.cap.ru/Users/Admin/AppData/Local/&#1050;&#1086;&#1079;&#1083;&#1086;&#1074;&#1082;&#1072;%20&#1057;&#1055;/&#1056;&#1072;&#1073;&#1086;&#1095;&#1080;&#1081;%20&#1089;&#1090;&#1086;&#1083;/&#1055;&#1086;&#1089;&#1090;&#1072;&#1085;&#1086;&#1074;&#1083;&#1077;&#1085;&#1080;&#1077;%20&#1075;&#1083;&#1072;&#1074;&#1099;%20&#1091;&#1090;&#1074;&#1077;&#1088;&#1078;&#1076;&#1077;&#1085;&#1080;&#1077;&#1082;&#1086;&#1084;&#1080;&#1089;&#1089;&#1080;&#1080;%20&#1080;%20&#1087;&#1086;&#1088;&#1103;&#1076;&#1082;&#1072;.docx" TargetMode="External"/><Relationship Id="rId48" Type="http://schemas.openxmlformats.org/officeDocument/2006/relationships/hyperlink" Target="consultantplus://offline/ref=A1B8D985D6C4E4CC4A9073B4C1429D90EB96F63E75A10F76F32F549BABE0F1107ADB8F044D831512AD164E5AC7867EC727AA98986075B5F415uAN" TargetMode="External"/><Relationship Id="rId64" Type="http://schemas.openxmlformats.org/officeDocument/2006/relationships/oleObject" Target="embeddings/oleObject4.bin"/><Relationship Id="rId69" Type="http://schemas.openxmlformats.org/officeDocument/2006/relationships/hyperlink" Target="http://pravo-search.minjust.ru/bigs/showDocument.html?id=3640A770-7709-4868-9AF6-29C575A1A8F6" TargetMode="External"/><Relationship Id="rId113" Type="http://schemas.openxmlformats.org/officeDocument/2006/relationships/hyperlink" Target="consultantplus://offline/ref=22FCFC6725A7CF0288B26B7C83EE521A0EEF1363F6AFE1FD5269DD2B5819A58EEEFC4234849288C663C4C25EDBF732F8827EC4B642C0C4B5M9H4O" TargetMode="External"/><Relationship Id="rId118" Type="http://schemas.openxmlformats.org/officeDocument/2006/relationships/hyperlink" Target="consultantplus://offline/ref=0AE13889097B9A8704DE9A961DCC4667A8719D2F8C2828F40BBAF5F7B0D953AC29C075006467FA36956FD9453459v8O" TargetMode="External"/><Relationship Id="rId134" Type="http://schemas.openxmlformats.org/officeDocument/2006/relationships/image" Target="media/image15.png"/><Relationship Id="rId139" Type="http://schemas.openxmlformats.org/officeDocument/2006/relationships/hyperlink" Target="consultantplus://offline/ref=A1B8D985D6C4E4CC4A9073B4C1429D90EB96F63E75A10F76F32F549BABE0F1107ADB8F044D831512AD164E5AC7867EC727AA98986075B5F415uAN" TargetMode="External"/><Relationship Id="rId80" Type="http://schemas.openxmlformats.org/officeDocument/2006/relationships/hyperlink" Target="consultantplus://offline/ref=A1B8D985D6C4E4CC4A9073B4C1429D90EB96F63E75A10F76F32F549BABE0F1107ADB8F044D831512AD164E5AC7867EC727AA98986075B5F415uAN" TargetMode="External"/><Relationship Id="rId85" Type="http://schemas.openxmlformats.org/officeDocument/2006/relationships/hyperlink" Target="consultantplus://offline/ref=0AE13889097B9A8704DE9A961DCC4667A8719D2F8C2828F40BBAF5F7B0D953AC29C075006467FA36956FD9453459v8O" TargetMode="External"/><Relationship Id="rId150" Type="http://schemas.openxmlformats.org/officeDocument/2006/relationships/image" Target="media/image17.png"/><Relationship Id="rId155" Type="http://schemas.openxmlformats.org/officeDocument/2006/relationships/hyperlink" Target="consultantplus://offline/ref=0AB49245E78F32587C80BAE170E322DDFD4DE86EAF6BB14D46EF2E7F31CE6156DFA8FF8E94C28604CA61EC1A49AFB2B64BF0BB652685B50EP0B4O" TargetMode="External"/><Relationship Id="rId171" Type="http://schemas.openxmlformats.org/officeDocument/2006/relationships/hyperlink" Target="consultantplus://offline/ref=40782EBCF69681D3D41F67CC1C83C520D138C9B5CEFBBD2B3C5FD12B7AD23EF6E1593C63787B1DEAC6817F7BE5FA88EEF67411F0D0D136N" TargetMode="External"/><Relationship Id="rId176" Type="http://schemas.openxmlformats.org/officeDocument/2006/relationships/hyperlink" Target="consultantplus://offline/ref=22FCFC6725A7CF0288B26B7C83EE521A0EEF1363F6AFE1FD5269DD2B5819A58EEEFC4234849288C668C4C25EDBF732F8827EC4B642C0C4B5M9H4O" TargetMode="External"/><Relationship Id="rId12" Type="http://schemas.openxmlformats.org/officeDocument/2006/relationships/oleObject" Target="embeddings/oleObject2.bin"/><Relationship Id="rId17" Type="http://schemas.openxmlformats.org/officeDocument/2006/relationships/image" Target="media/image8.png"/><Relationship Id="rId33" Type="http://schemas.openxmlformats.org/officeDocument/2006/relationships/hyperlink" Target="consultantplus://offline/ref=0AE13889097B9A8704DE9A961DCC4667A8719226882F28F40BBAF5F7B0D953AC29C075006467FA36956FD9453459v8O" TargetMode="External"/><Relationship Id="rId38" Type="http://schemas.openxmlformats.org/officeDocument/2006/relationships/hyperlink" Target="garantf1://17440440.0/" TargetMode="External"/><Relationship Id="rId59" Type="http://schemas.openxmlformats.org/officeDocument/2006/relationships/hyperlink" Target="consultantplus://offline/ref=658D25ADABE27941D45D2F2A1767D28ECBAFD216F16631D36920E3K15AK" TargetMode="External"/><Relationship Id="rId103" Type="http://schemas.openxmlformats.org/officeDocument/2006/relationships/image" Target="media/image14.png"/><Relationship Id="rId108" Type="http://schemas.openxmlformats.org/officeDocument/2006/relationships/hyperlink" Target="consultantplus://offline/ref=0AB49245E78F32587C80BAE170E322DDFD4DE86EAF6BB14D46EF2E7F31CE6156DFA8FF8E94C28604C961EC1A49AFB2B64BF0BB652685B50EP0B4O" TargetMode="External"/><Relationship Id="rId124" Type="http://schemas.openxmlformats.org/officeDocument/2006/relationships/hyperlink" Target="consultantplus://offline/ref=A1B8D985D6C4E4CC4A9073B4C1429D90EB96F63E75A10F76F32F549BABE0F1107ADB8F044D831512AD164E5AC7867EC727AA98986075B5F415uAN" TargetMode="External"/><Relationship Id="rId129" Type="http://schemas.openxmlformats.org/officeDocument/2006/relationships/hyperlink" Target="consultantplus://offline/ref=22FCFC6725A7CF0288B26B7C83EE521A0EEF1363F6AFE1FD5269DD2B5819A58EEEFC4234849288C668C4C25EDBF732F8827EC4B642C0C4B5M9H4O" TargetMode="External"/><Relationship Id="rId54" Type="http://schemas.openxmlformats.org/officeDocument/2006/relationships/hyperlink" Target="consultantplus://offline/ref=22FCFC6725A7CF0288B26B7C83EE521A0EEF1363F6AFE1FD5269DD2B5819A58EEEFC4234849288C668C4C25EDBF732F8827EC4B642C0C4B5M9H4O" TargetMode="External"/><Relationship Id="rId70" Type="http://schemas.openxmlformats.org/officeDocument/2006/relationships/hyperlink" Target="http://pravo-search.minjust.ru/bigs/showDocument.html?id=25FD949D-9610-4797-A433-A43F29269241" TargetMode="External"/><Relationship Id="rId75" Type="http://schemas.openxmlformats.org/officeDocument/2006/relationships/hyperlink" Target="http://pravo-search.minjust.ru/bigs/showDocument.html?id=1143B8BE-5632-4DD0-AE2E-F02777252CE7" TargetMode="External"/><Relationship Id="rId91" Type="http://schemas.openxmlformats.org/officeDocument/2006/relationships/hyperlink" Target="consultantplus://offline/ref=0AB49245E78F32587C80BAE170E322DDFD4DE86EAF6BB14D46EF2E7F31CE6156DFA8FF8E94C28604C961EC1A49AFB2B64BF0BB652685B50EP0B4O" TargetMode="External"/><Relationship Id="rId96" Type="http://schemas.openxmlformats.org/officeDocument/2006/relationships/hyperlink" Target="consultantplus://offline/ref=22FCFC6725A7CF0288B26B7C83EE521A0EEF1363F6AFE1FD5269DD2B5819A58EEEFC4234849288C663C4C25EDBF732F8827EC4B642C0C4B5M9H4O" TargetMode="External"/><Relationship Id="rId140" Type="http://schemas.openxmlformats.org/officeDocument/2006/relationships/hyperlink" Target="consultantplus://offline/ref=40782EBCF69681D3D41F67CC1C83C520D138C9B5CEFBBD2B3C5FD12B7AD23EF6E1593C63787B1DEAC6817F7BE5FA88EEF67411F0D0D136N" TargetMode="External"/><Relationship Id="rId145" Type="http://schemas.openxmlformats.org/officeDocument/2006/relationships/hyperlink" Target="consultantplus://offline/ref=22FCFC6725A7CF0288B26B7C83EE521A0EEF1363F6AFE1FD5269DD2B5819A58EEEFC4234849288C668C4C25EDBF732F8827EC4B642C0C4B5M9H4O" TargetMode="External"/><Relationship Id="rId161" Type="http://schemas.openxmlformats.org/officeDocument/2006/relationships/hyperlink" Target="consultantplus://offline/ref=22FCFC6725A7CF0288B26B7C83EE521A0EEF1363F6AFE1FD5269DD2B5819A58EEEFC4234849288C668C4C25EDBF732F8827EC4B642C0C4B5M9H4O" TargetMode="External"/><Relationship Id="rId166" Type="http://schemas.openxmlformats.org/officeDocument/2006/relationships/hyperlink" Target="consultantplus://offline/ref=40782EBCF69681D3D41F67CC1C83C520D138C9B5CEFBBD2B3C5FD12B7AD23EF6E1593C63787B1DEAC6817F7BE5FA88EEF67411F0D0D136N"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0AB49245E78F32587C80BAE170E322DDFD4DE86EAF6BB14D46EF2E7F31CE6156DFA8FF8E94C28604CA61EC1A49AFB2B64BF0BB652685B50EP0B4O" TargetMode="External"/><Relationship Id="rId28" Type="http://schemas.openxmlformats.org/officeDocument/2006/relationships/hyperlink" Target="consultantplus://offline/ref=22FCFC6725A7CF0288B26B7C83EE521A0EEF1363F6AFE1FD5269DD2B5819A58EEEFC4234849288C660C4C25EDBF732F8827EC4B642C0C4B5M9H4O" TargetMode="External"/><Relationship Id="rId49" Type="http://schemas.openxmlformats.org/officeDocument/2006/relationships/hyperlink" Target="consultantplus://offline/ref=40782EBCF69681D3D41F67CC1C83C520D138C9B5CEFBBD2B3C5FD12B7AD23EF6E1593C63787B1DEAC6817F7BE5FA88EEF67411F0D0D136N" TargetMode="External"/><Relationship Id="rId114" Type="http://schemas.openxmlformats.org/officeDocument/2006/relationships/hyperlink" Target="consultantplus://offline/ref=22FCFC6725A7CF0288B26B7C83EE521A0EEF1363F6AFE1FD5269DD2B5819A58EEEFC4234849288C664C4C25EDBF732F8827EC4B642C0C4B5M9H4O" TargetMode="External"/><Relationship Id="rId119" Type="http://schemas.openxmlformats.org/officeDocument/2006/relationships/hyperlink" Target="consultantplus://offline/ref=93CABC91CC92D2B359B3555B2989DE266A4CAAF16876C338F1C350C5E2EA3A321797E8B09EB9D4ACB71BB4B6B2B489D26730674438U7IDI" TargetMode="External"/><Relationship Id="rId44" Type="http://schemas.openxmlformats.org/officeDocument/2006/relationships/hyperlink" Target="consultantplus://offline/ref=40782EBCF69681D3D41F67CC1C83C520D138C9B5CEFBBD2B3C5FD12B7AD23EF6E1593C63787B1DEAC6817F7BE5FA88EEF67411F0D0D136N" TargetMode="External"/><Relationship Id="rId60" Type="http://schemas.openxmlformats.org/officeDocument/2006/relationships/hyperlink" Target="consultantplus://offline/ref=658D25ADABE27941D45D3127010B8C8AC1AC8B1EFF396F87602AB64279EC0D1BK95BK" TargetMode="External"/><Relationship Id="rId65" Type="http://schemas.openxmlformats.org/officeDocument/2006/relationships/oleObject" Target="embeddings/oleObject5.bin"/><Relationship Id="rId81" Type="http://schemas.openxmlformats.org/officeDocument/2006/relationships/hyperlink" Target="consultantplus://offline/ref=22FCFC6725A7CF0288B26B7C83EE521A0EEF1363F6AFE1FD5269DD2B5819A58EEEFC4234849288C660C4C25EDBF732F8827EC4B642C0C4B5M9H4O" TargetMode="External"/><Relationship Id="rId86" Type="http://schemas.openxmlformats.org/officeDocument/2006/relationships/hyperlink" Target="consultantplus://offline/ref=93CABC91CC92D2B359B3555B2989DE266A4CAAF16876C338F1C350C5E2EA3A321797E8B09EB9D4ACB71BB4B6B2B489D26730674438U7IDI" TargetMode="External"/><Relationship Id="rId130" Type="http://schemas.openxmlformats.org/officeDocument/2006/relationships/hyperlink" Target="consultantplus://offline/ref=22FCFC6725A7CF0288B26B7C83EE521A0EEF1363F6AFE1FD5269DD2B5819A58EEEFC4234849288C668C4C25EDBF732F8827EC4B642C0C4B5M9H4O" TargetMode="External"/><Relationship Id="rId135" Type="http://schemas.openxmlformats.org/officeDocument/2006/relationships/hyperlink" Target="consultantplus://offline/ref=40782EBCF69681D3D41F67CC1C83C520D138C9B5CEFBBD2B3C5FD12B7AD23EF6E1593C63787B1DEAC6817F7BE5FA88EEF67411F0D0D136N" TargetMode="External"/><Relationship Id="rId151" Type="http://schemas.openxmlformats.org/officeDocument/2006/relationships/hyperlink" Target="consultantplus://offline/ref=40782EBCF69681D3D41F67CC1C83C520D138C9B5CEFBBD2B3C5FD12B7AD23EF6E1593C63787B1DEAC6817F7BE5FA88EEF67411F0D0D136N" TargetMode="External"/><Relationship Id="rId156" Type="http://schemas.openxmlformats.org/officeDocument/2006/relationships/hyperlink" Target="consultantplus://offline/ref=0AB49245E78F32587C80BAE170E322DDFD4DE86EAF6BB14D46EF2E7F31CE6156DFA8FF8E94C28604C961EC1A49AFB2B64BF0BB652685B50EP0B4O" TargetMode="External"/><Relationship Id="rId177" Type="http://schemas.openxmlformats.org/officeDocument/2006/relationships/hyperlink" Target="consultantplus://offline/ref=0AE13889097B9A8704DE9A961DCC4667A8719226882F28F40BBAF5F7B0D953AC29C075006467FA36956FD9453459v8O"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consultantplus://offline/ref=22FCFC6725A7CF0288B26B7C83EE521A0EEF1363F6AFE1FD5269DD2B5819A58EEEFC4234849288C660C4C25EDBF732F8827EC4B642C0C4B5M9H4O" TargetMode="External"/><Relationship Id="rId180" Type="http://schemas.openxmlformats.org/officeDocument/2006/relationships/hyperlink" Target="mailto:marpos@cap.ru" TargetMode="Externa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hyperlink" Target="garantf1://17508181.1000/" TargetMode="External"/><Relationship Id="rId109" Type="http://schemas.openxmlformats.org/officeDocument/2006/relationships/hyperlink" Target="consultantplus://offline/ref=0AB49245E78F32587C80BAE170E322DDFD4DE86EAF6BB14D46EF2E7F31CE6156DFA8FF8E94C28604C861EC1A49AFB2B64BF0BB652685B50EP0B4O" TargetMode="External"/><Relationship Id="rId34" Type="http://schemas.openxmlformats.org/officeDocument/2006/relationships/hyperlink" Target="consultantplus://offline/ref=0AE13889097B9A8704DE9A961DCC4667A8719D2F8C2828F40BBAF5F7B0D953AC29C075006467FA36956FD9453459v8O" TargetMode="External"/><Relationship Id="rId50" Type="http://schemas.openxmlformats.org/officeDocument/2006/relationships/hyperlink" Target="consultantplus://offline/ref=22FCFC6725A7CF0288B26B7C83EE521A0EEF1363F6AFE1FD5269DD2B5819A58EEEFC4234849288C660C4C25EDBF732F8827EC4B642C0C4B5M9H4O" TargetMode="External"/><Relationship Id="rId55" Type="http://schemas.openxmlformats.org/officeDocument/2006/relationships/hyperlink" Target="consultantplus://offline/ref=0AE13889097B9A8704DE9A961DCC4667A8719226882F28F40BBAF5F7B0D953AC29C075006467FA36956FD9453459v8O" TargetMode="External"/><Relationship Id="rId76" Type="http://schemas.openxmlformats.org/officeDocument/2006/relationships/hyperlink" Target="consultantplus://offline/ref=28773425DB4A03378CF38B7166DF0605C72B3E0F402B3AD04D58B5DBFE52F244B1F1EEA5B3DBF16A391C22978CjAGBN" TargetMode="External"/><Relationship Id="rId97" Type="http://schemas.openxmlformats.org/officeDocument/2006/relationships/hyperlink" Target="consultantplus://offline/ref=22FCFC6725A7CF0288B26B7C83EE521A0EEF1363F6AFE1FD5269DD2B5819A58EEEFC4234849288C664C4C25EDBF732F8827EC4B642C0C4B5M9H4O" TargetMode="External"/><Relationship Id="rId104" Type="http://schemas.openxmlformats.org/officeDocument/2006/relationships/hyperlink" Target="http://pravo.minjust.ru:8080/bigs/showDocument.html?id=24B1B2EB-0B25-4A5A-A6E3-5414D2373722" TargetMode="External"/><Relationship Id="rId120" Type="http://schemas.openxmlformats.org/officeDocument/2006/relationships/hyperlink" Target="consultantplus://offline/ref=40782EBCF69681D3D41F67CC1C83C520D138C9B5CEFBBD2B3C5FD12B7AD23EF6E1593C63787B1DEAC6817F7BE5FA88EEF67411F0D0D136N" TargetMode="External"/><Relationship Id="rId125" Type="http://schemas.openxmlformats.org/officeDocument/2006/relationships/hyperlink" Target="consultantplus://offline/ref=40782EBCF69681D3D41F67CC1C83C520D138C9B5CEFBBD2B3C5FD12B7AD23EF6E1593C63787B1DEAC6817F7BE5FA88EEF67411F0D0D136N" TargetMode="External"/><Relationship Id="rId141" Type="http://schemas.openxmlformats.org/officeDocument/2006/relationships/hyperlink" Target="consultantplus://offline/ref=22FCFC6725A7CF0288B26B7C83EE521A0EEF1363F6AFE1FD5269DD2B5819A58EEEFC4234849288C660C4C25EDBF732F8827EC4B642C0C4B5M9H4O" TargetMode="External"/><Relationship Id="rId146" Type="http://schemas.openxmlformats.org/officeDocument/2006/relationships/hyperlink" Target="consultantplus://offline/ref=0AE13889097B9A8704DE9A961DCC4667A8719226882F28F40BBAF5F7B0D953AC29C075006467FA36956FD9453459v8O" TargetMode="External"/><Relationship Id="rId167" Type="http://schemas.openxmlformats.org/officeDocument/2006/relationships/hyperlink" Target="consultantplus://offline/ref=0AB49245E78F32587C80BAE170E322DDFD4DE86EAF6BB14D46EF2E7F31CE6156DFA8FF8E94C28604CA61EC1A49AFB2B64BF0BB652685B50EP0B4O" TargetMode="External"/><Relationship Id="rId7" Type="http://schemas.openxmlformats.org/officeDocument/2006/relationships/endnotes" Target="endnotes.xml"/><Relationship Id="rId71" Type="http://schemas.openxmlformats.org/officeDocument/2006/relationships/hyperlink" Target="http://pravo-search.minjust.ru/bigs/showDocument.html?id=B40DBDBE-EA1C-402B-B54D-2D4B85F1B8FA" TargetMode="External"/><Relationship Id="rId92" Type="http://schemas.openxmlformats.org/officeDocument/2006/relationships/hyperlink" Target="consultantplus://offline/ref=0AB49245E78F32587C80BAE170E322DDFD4DE86EAF6BB14D46EF2E7F31CE6156DFA8FF8E94C28604C861EC1A49AFB2B64BF0BB652685B50EP0B4O" TargetMode="External"/><Relationship Id="rId162" Type="http://schemas.openxmlformats.org/officeDocument/2006/relationships/hyperlink" Target="consultantplus://offline/ref=22FCFC6725A7CF0288B26B7C83EE521A0EEF1363F6AFE1FD5269DD2B5819A58EEEFC4234849288C668C4C25EDBF732F8827EC4B642C0C4B5M9H4O"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consultantplus://offline/ref=22FCFC6725A7CF0288B26B7C83EE521A0EEF1363F6AFE1FD5269DD2B5819A58EEEFC4234849288C663C4C25EDBF732F8827EC4B642C0C4B5M9H4O" TargetMode="External"/><Relationship Id="rId24" Type="http://schemas.openxmlformats.org/officeDocument/2006/relationships/hyperlink" Target="consultantplus://offline/ref=0AB49245E78F32587C80BAE170E322DDFD4DE86EAF6BB14D46EF2E7F31CE6156DFA8FF8E94C28604C961EC1A49AFB2B64BF0BB652685B50EP0B4O" TargetMode="External"/><Relationship Id="rId40" Type="http://schemas.openxmlformats.org/officeDocument/2006/relationships/hyperlink" Target="garantf1://17522318.1000/" TargetMode="External"/><Relationship Id="rId45" Type="http://schemas.openxmlformats.org/officeDocument/2006/relationships/hyperlink" Target="consultantplus://offline/ref=0AB49245E78F32587C80BAE170E322DDFD4DE86EAF6BB14D46EF2E7F31CE6156DFA8FF8E94C28604CA61EC1A49AFB2B64BF0BB652685B50EP0B4O" TargetMode="External"/><Relationship Id="rId66" Type="http://schemas.openxmlformats.org/officeDocument/2006/relationships/hyperlink" Target="http://zakon.scli.ru/" TargetMode="External"/><Relationship Id="rId87" Type="http://schemas.openxmlformats.org/officeDocument/2006/relationships/image" Target="media/image12.png"/><Relationship Id="rId110" Type="http://schemas.openxmlformats.org/officeDocument/2006/relationships/hyperlink" Target="consultantplus://offline/ref=A1B8D985D6C4E4CC4A9073B4C1429D90EB96F63E75A10F76F32F549BABE0F1107ADB8F044D831512AD164E5AC7867EC727AA98986075B5F415uAN" TargetMode="External"/><Relationship Id="rId115" Type="http://schemas.openxmlformats.org/officeDocument/2006/relationships/hyperlink" Target="consultantplus://offline/ref=22FCFC6725A7CF0288B26B7C83EE521A0EEF1363F6AFE1FD5269DD2B5819A58EEEFC4234849288C668C4C25EDBF732F8827EC4B642C0C4B5M9H4O" TargetMode="External"/><Relationship Id="rId131" Type="http://schemas.openxmlformats.org/officeDocument/2006/relationships/hyperlink" Target="consultantplus://offline/ref=0AE13889097B9A8704DE9A961DCC4667A8719226882F28F40BBAF5F7B0D953AC29C075006467FA36956FD9453459v8O" TargetMode="External"/><Relationship Id="rId136" Type="http://schemas.openxmlformats.org/officeDocument/2006/relationships/hyperlink" Target="consultantplus://offline/ref=0AB49245E78F32587C80BAE170E322DDFD4DE86EAF6BB14D46EF2E7F31CE6156DFA8FF8E94C28604CA61EC1A49AFB2B64BF0BB652685B50EP0B4O" TargetMode="External"/><Relationship Id="rId157" Type="http://schemas.openxmlformats.org/officeDocument/2006/relationships/hyperlink" Target="consultantplus://offline/ref=0AB49245E78F32587C80BAE170E322DDFD4DE86EAF6BB14D46EF2E7F31CE6156DFA8FF8E94C28604C861EC1A49AFB2B64BF0BB652685B50EP0B4O" TargetMode="External"/><Relationship Id="rId178" Type="http://schemas.openxmlformats.org/officeDocument/2006/relationships/hyperlink" Target="consultantplus://offline/ref=0AE13889097B9A8704DE9A961DCC4667A8719D2F8C2828F40BBAF5F7B0D953AC29C075006467FA36956FD9453459v8O" TargetMode="External"/><Relationship Id="rId61" Type="http://schemas.openxmlformats.org/officeDocument/2006/relationships/hyperlink" Target="http://gov.cap.ru/main.asp?govid=412/" TargetMode="External"/><Relationship Id="rId82" Type="http://schemas.openxmlformats.org/officeDocument/2006/relationships/hyperlink" Target="consultantplus://offline/ref=22FCFC6725A7CF0288B26B7C83EE521A0EEF1363F6AFE1FD5269DD2B5819A58EEEFC4234849288C663C4C25EDBF732F8827EC4B642C0C4B5M9H4O" TargetMode="External"/><Relationship Id="rId152" Type="http://schemas.openxmlformats.org/officeDocument/2006/relationships/hyperlink" Target="consultantplus://offline/ref=28773425DB4A03378CF38B7166DF0605C72B3E0F402B3AD04D58B5DBFE52F244B1F1EEA5B3DBF16A391C22978CjAGBN" TargetMode="External"/><Relationship Id="rId173" Type="http://schemas.openxmlformats.org/officeDocument/2006/relationships/hyperlink" Target="consultantplus://offline/ref=22FCFC6725A7CF0288B26B7C83EE521A0EEF1363F6AFE1FD5269DD2B5819A58EEEFC4234849288C663C4C25EDBF732F8827EC4B642C0C4B5M9H4O" TargetMode="External"/><Relationship Id="rId19" Type="http://schemas.openxmlformats.org/officeDocument/2006/relationships/footer" Target="footer2.xml"/><Relationship Id="rId14" Type="http://schemas.openxmlformats.org/officeDocument/2006/relationships/image" Target="media/image5.png"/><Relationship Id="rId30" Type="http://schemas.openxmlformats.org/officeDocument/2006/relationships/hyperlink" Target="consultantplus://offline/ref=22FCFC6725A7CF0288B26B7C83EE521A0EEF1363F6AFE1FD5269DD2B5819A58EEEFC4234849288C664C4C25EDBF732F8827EC4B642C0C4B5M9H4O" TargetMode="External"/><Relationship Id="rId35" Type="http://schemas.openxmlformats.org/officeDocument/2006/relationships/hyperlink" Target="consultantplus://offline/ref=93CABC91CC92D2B359B3555B2989DE266A4CAAF16876C338F1C350C5E2EA3A321797E8B09EB9D4ACB71BB4B6B2B489D26730674438U7IDI" TargetMode="External"/><Relationship Id="rId56" Type="http://schemas.openxmlformats.org/officeDocument/2006/relationships/hyperlink" Target="consultantplus://offline/ref=0AE13889097B9A8704DE9A961DCC4667A8719D2F8C2828F40BBAF5F7B0D953AC29C075006467FA36956FD9453459v8O" TargetMode="External"/><Relationship Id="rId77" Type="http://schemas.openxmlformats.org/officeDocument/2006/relationships/hyperlink" Target="consultantplus://offline/ref=0AB49245E78F32587C80BAE170E322DDFD4DE86EAF6BB14D46EF2E7F31CE6156DFA8FF8E94C28604CA61EC1A49AFB2B64BF0BB652685B50EP0B4O" TargetMode="External"/><Relationship Id="rId100" Type="http://schemas.openxmlformats.org/officeDocument/2006/relationships/hyperlink" Target="consultantplus://offline/ref=0AE13889097B9A8704DE9A961DCC4667A8719226882F28F40BBAF5F7B0D953AC29C075006467FA36956FD9453459v8O" TargetMode="External"/><Relationship Id="rId105" Type="http://schemas.openxmlformats.org/officeDocument/2006/relationships/hyperlink" Target="http://pravo.minjust.ru:8080/bigs/showDocument.html?id=34FBBF9F-4910-497D-A22F-CC1CDFB5490B" TargetMode="External"/><Relationship Id="rId126" Type="http://schemas.openxmlformats.org/officeDocument/2006/relationships/hyperlink" Target="consultantplus://offline/ref=22FCFC6725A7CF0288B26B7C83EE521A0EEF1363F6AFE1FD5269DD2B5819A58EEEFC4234849288C660C4C25EDBF732F8827EC4B642C0C4B5M9H4O" TargetMode="External"/><Relationship Id="rId147" Type="http://schemas.openxmlformats.org/officeDocument/2006/relationships/hyperlink" Target="consultantplus://offline/ref=0AE13889097B9A8704DE9A961DCC4667A8719D2F8C2828F40BBAF5F7B0D953AC29C075006467FA36956FD9453459v8O" TargetMode="External"/><Relationship Id="rId168" Type="http://schemas.openxmlformats.org/officeDocument/2006/relationships/hyperlink" Target="consultantplus://offline/ref=0AB49245E78F32587C80BAE170E322DDFD4DE86EAF6BB14D46EF2E7F31CE6156DFA8FF8E94C28604C961EC1A49AFB2B64BF0BB652685B50EP0B4O" TargetMode="External"/><Relationship Id="rId8" Type="http://schemas.openxmlformats.org/officeDocument/2006/relationships/image" Target="media/image1.png"/><Relationship Id="rId51" Type="http://schemas.openxmlformats.org/officeDocument/2006/relationships/hyperlink" Target="consultantplus://offline/ref=22FCFC6725A7CF0288B26B7C83EE521A0EEF1363F6AFE1FD5269DD2B5819A58EEEFC4234849288C663C4C25EDBF732F8827EC4B642C0C4B5M9H4O" TargetMode="External"/><Relationship Id="rId72" Type="http://schemas.openxmlformats.org/officeDocument/2006/relationships/hyperlink" Target="http://pravo-search.minjust.ru/bigs/showDocument.html?id=4EE0653F-6ED1-487D-97D4-A463E8EBC432" TargetMode="External"/><Relationship Id="rId93" Type="http://schemas.openxmlformats.org/officeDocument/2006/relationships/hyperlink" Target="consultantplus://offline/ref=A1B8D985D6C4E4CC4A9073B4C1429D90EB96F63E75A10F76F32F549BABE0F1107ADB8F044D831512AD164E5AC7867EC727AA98986075B5F415uAN" TargetMode="External"/><Relationship Id="rId98" Type="http://schemas.openxmlformats.org/officeDocument/2006/relationships/hyperlink" Target="consultantplus://offline/ref=22FCFC6725A7CF0288B26B7C83EE521A0EEF1363F6AFE1FD5269DD2B5819A58EEEFC4234849288C668C4C25EDBF732F8827EC4B642C0C4B5M9H4O" TargetMode="External"/><Relationship Id="rId121" Type="http://schemas.openxmlformats.org/officeDocument/2006/relationships/hyperlink" Target="consultantplus://offline/ref=0AB49245E78F32587C80BAE170E322DDFD4DE86EAF6BB14D46EF2E7F31CE6156DFA8FF8E94C28604CA61EC1A49AFB2B64BF0BB652685B50EP0B4O" TargetMode="External"/><Relationship Id="rId142" Type="http://schemas.openxmlformats.org/officeDocument/2006/relationships/hyperlink" Target="consultantplus://offline/ref=22FCFC6725A7CF0288B26B7C83EE521A0EEF1363F6AFE1FD5269DD2B5819A58EEEFC4234849288C663C4C25EDBF732F8827EC4B642C0C4B5M9H4O" TargetMode="External"/><Relationship Id="rId163" Type="http://schemas.openxmlformats.org/officeDocument/2006/relationships/hyperlink" Target="consultantplus://offline/ref=0AE13889097B9A8704DE9A961DCC4667A8719226882F28F40BBAF5F7B0D953AC29C075006467FA36956FD9453459v8O"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consultantplus://offline/ref=0AB49245E78F32587C80BAE170E322DDFD4DE86EAF6BB14D46EF2E7F31CE6156DFA8FF8E94C28604C861EC1A49AFB2B64BF0BB652685B50EP0B4O" TargetMode="External"/><Relationship Id="rId46" Type="http://schemas.openxmlformats.org/officeDocument/2006/relationships/hyperlink" Target="consultantplus://offline/ref=0AB49245E78F32587C80BAE170E322DDFD4DE86EAF6BB14D46EF2E7F31CE6156DFA8FF8E94C28604C961EC1A49AFB2B64BF0BB652685B50EP0B4O" TargetMode="External"/><Relationship Id="rId67" Type="http://schemas.openxmlformats.org/officeDocument/2006/relationships/hyperlink" Target="http://zakon.scli.ru/" TargetMode="External"/><Relationship Id="rId116" Type="http://schemas.openxmlformats.org/officeDocument/2006/relationships/hyperlink" Target="consultantplus://offline/ref=22FCFC6725A7CF0288B26B7C83EE521A0EEF1363F6AFE1FD5269DD2B5819A58EEEFC4234849288C668C4C25EDBF732F8827EC4B642C0C4B5M9H4O" TargetMode="External"/><Relationship Id="rId137" Type="http://schemas.openxmlformats.org/officeDocument/2006/relationships/hyperlink" Target="consultantplus://offline/ref=0AB49245E78F32587C80BAE170E322DDFD4DE86EAF6BB14D46EF2E7F31CE6156DFA8FF8E94C28604C961EC1A49AFB2B64BF0BB652685B50EP0B4O" TargetMode="External"/><Relationship Id="rId158" Type="http://schemas.openxmlformats.org/officeDocument/2006/relationships/hyperlink" Target="consultantplus://offline/ref=22FCFC6725A7CF0288B26B7C83EE521A0EEF1363F6AFE1FD5269DD2B5819A58EEEFC4234849288C660C4C25EDBF732F8827EC4B642C0C4B5M9H4O" TargetMode="External"/><Relationship Id="rId20" Type="http://schemas.openxmlformats.org/officeDocument/2006/relationships/image" Target="media/image9.png"/><Relationship Id="rId41" Type="http://schemas.openxmlformats.org/officeDocument/2006/relationships/hyperlink" Target="garantf1://17522318.1000/" TargetMode="External"/><Relationship Id="rId62" Type="http://schemas.openxmlformats.org/officeDocument/2006/relationships/hyperlink" Target="garantF1://12025267.3012" TargetMode="External"/><Relationship Id="rId83" Type="http://schemas.openxmlformats.org/officeDocument/2006/relationships/hyperlink" Target="consultantplus://offline/ref=22FCFC6725A7CF0288B26B7C83EE521A0EEF1363F6AFE1FD5269DD2B5819A58EEEFC4234849288C664C4C25EDBF732F8827EC4B642C0C4B5M9H4O" TargetMode="External"/><Relationship Id="rId88" Type="http://schemas.openxmlformats.org/officeDocument/2006/relationships/image" Target="media/image13.png"/><Relationship Id="rId111" Type="http://schemas.openxmlformats.org/officeDocument/2006/relationships/hyperlink" Target="consultantplus://offline/ref=40782EBCF69681D3D41F67CC1C83C520D138C9B5CEFBBD2B3C5FD12B7AD23EF6E1593C63787B1DEAC6817F7BE5FA88EEF67411F0D0D136N" TargetMode="External"/><Relationship Id="rId132" Type="http://schemas.openxmlformats.org/officeDocument/2006/relationships/hyperlink" Target="consultantplus://offline/ref=0AE13889097B9A8704DE9A961DCC4667A8719D2F8C2828F40BBAF5F7B0D953AC29C075006467FA36956FD9453459v8O" TargetMode="External"/><Relationship Id="rId153" Type="http://schemas.openxmlformats.org/officeDocument/2006/relationships/hyperlink" Target="consultantplus://offline/ref=A1B8D985D6C4E4CC4A9073B4C1429D90EB96F63E75A10F76F32F549BABE0F1107ADB8F044D831512AD164E5AC7867EC727AA98986075B5F415uAN" TargetMode="External"/><Relationship Id="rId174" Type="http://schemas.openxmlformats.org/officeDocument/2006/relationships/hyperlink" Target="consultantplus://offline/ref=22FCFC6725A7CF0288B26B7C83EE521A0EEF1363F6AFE1FD5269DD2B5819A58EEEFC4234849288C664C4C25EDBF732F8827EC4B642C0C4B5M9H4O" TargetMode="External"/><Relationship Id="rId179" Type="http://schemas.openxmlformats.org/officeDocument/2006/relationships/hyperlink" Target="consultantplus://offline/ref=93CABC91CC92D2B359B3555B2989DE266A4CAAF16876C338F1C350C5E2EA3A321797E8B09EB9D4ACB71BB4B6B2B489D26730674438U7IDI" TargetMode="External"/><Relationship Id="rId15" Type="http://schemas.openxmlformats.org/officeDocument/2006/relationships/image" Target="media/image6.jpeg"/><Relationship Id="rId36" Type="http://schemas.openxmlformats.org/officeDocument/2006/relationships/image" Target="media/image10.png"/><Relationship Id="rId57" Type="http://schemas.openxmlformats.org/officeDocument/2006/relationships/hyperlink" Target="consultantplus://offline/ref=93CABC91CC92D2B359B3555B2989DE266A4CAAF16876C338F1C350C5E2EA3A321797E8B09EB9D4ACB71BB4B6B2B489D26730674438U7IDI" TargetMode="External"/><Relationship Id="rId106" Type="http://schemas.openxmlformats.org/officeDocument/2006/relationships/hyperlink" Target="consultantplus://offline/ref=40782EBCF69681D3D41F67CC1C83C520D138C9B5CEFBBD2B3C5FD12B7AD23EF6E1593C63787B1DEAC6817F7BE5FA88EEF67411F0D0D136N" TargetMode="External"/><Relationship Id="rId127" Type="http://schemas.openxmlformats.org/officeDocument/2006/relationships/hyperlink" Target="consultantplus://offline/ref=22FCFC6725A7CF0288B26B7C83EE521A0EEF1363F6AFE1FD5269DD2B5819A58EEEFC4234849288C663C4C25EDBF732F8827EC4B642C0C4B5M9H4O" TargetMode="External"/><Relationship Id="rId10" Type="http://schemas.openxmlformats.org/officeDocument/2006/relationships/oleObject" Target="embeddings/oleObject1.bin"/><Relationship Id="rId31" Type="http://schemas.openxmlformats.org/officeDocument/2006/relationships/hyperlink" Target="consultantplus://offline/ref=22FCFC6725A7CF0288B26B7C83EE521A0EEF1363F6AFE1FD5269DD2B5819A58EEEFC4234849288C668C4C25EDBF732F8827EC4B642C0C4B5M9H4O" TargetMode="External"/><Relationship Id="rId52" Type="http://schemas.openxmlformats.org/officeDocument/2006/relationships/hyperlink" Target="consultantplus://offline/ref=22FCFC6725A7CF0288B26B7C83EE521A0EEF1363F6AFE1FD5269DD2B5819A58EEEFC4234849288C664C4C25EDBF732F8827EC4B642C0C4B5M9H4O" TargetMode="External"/><Relationship Id="rId73" Type="http://schemas.openxmlformats.org/officeDocument/2006/relationships/hyperlink" Target="http://pravo-search.minjust.ru/bigs/showDocument.html?id=8328837A-E25B-4242-BCB2-BA70D9D35443" TargetMode="External"/><Relationship Id="rId78" Type="http://schemas.openxmlformats.org/officeDocument/2006/relationships/hyperlink" Target="consultantplus://offline/ref=0AB49245E78F32587C80BAE170E322DDFD4DE86EAF6BB14D46EF2E7F31CE6156DFA8FF8E94C28604C961EC1A49AFB2B64BF0BB652685B50EP0B4O" TargetMode="External"/><Relationship Id="rId94" Type="http://schemas.openxmlformats.org/officeDocument/2006/relationships/hyperlink" Target="consultantplus://offline/ref=40782EBCF69681D3D41F67CC1C83C520D138C9B5CEFBBD2B3C5FD12B7AD23EF6E1593C63787B1DEAC6817F7BE5FA88EEF67411F0D0D136N" TargetMode="External"/><Relationship Id="rId99" Type="http://schemas.openxmlformats.org/officeDocument/2006/relationships/hyperlink" Target="consultantplus://offline/ref=22FCFC6725A7CF0288B26B7C83EE521A0EEF1363F6AFE1FD5269DD2B5819A58EEEFC4234849288C668C4C25EDBF732F8827EC4B642C0C4B5M9H4O" TargetMode="External"/><Relationship Id="rId101" Type="http://schemas.openxmlformats.org/officeDocument/2006/relationships/hyperlink" Target="consultantplus://offline/ref=0AE13889097B9A8704DE9A961DCC4667A8719D2F8C2828F40BBAF5F7B0D953AC29C075006467FA36956FD9453459v8O" TargetMode="External"/><Relationship Id="rId122" Type="http://schemas.openxmlformats.org/officeDocument/2006/relationships/hyperlink" Target="consultantplus://offline/ref=0AB49245E78F32587C80BAE170E322DDFD4DE86EAF6BB14D46EF2E7F31CE6156DFA8FF8E94C28604C961EC1A49AFB2B64BF0BB652685B50EP0B4O" TargetMode="External"/><Relationship Id="rId143" Type="http://schemas.openxmlformats.org/officeDocument/2006/relationships/hyperlink" Target="consultantplus://offline/ref=22FCFC6725A7CF0288B26B7C83EE521A0EEF1363F6AFE1FD5269DD2B5819A58EEEFC4234849288C664C4C25EDBF732F8827EC4B642C0C4B5M9H4O" TargetMode="External"/><Relationship Id="rId148" Type="http://schemas.openxmlformats.org/officeDocument/2006/relationships/hyperlink" Target="consultantplus://offline/ref=93CABC91CC92D2B359B3555B2989DE266A4CAAF16876C338F1C350C5E2EA3A321797E8B09EB9D4ACB71BB4B6B2B489D26730674438U7IDI" TargetMode="External"/><Relationship Id="rId164" Type="http://schemas.openxmlformats.org/officeDocument/2006/relationships/hyperlink" Target="consultantplus://offline/ref=0AE13889097B9A8704DE9A961DCC4667A8719D2F8C2828F40BBAF5F7B0D953AC29C075006467FA36956FD9453459v8O" TargetMode="External"/><Relationship Id="rId169" Type="http://schemas.openxmlformats.org/officeDocument/2006/relationships/hyperlink" Target="consultantplus://offline/ref=0AB49245E78F32587C80BAE170E322DDFD4DE86EAF6BB14D46EF2E7F31CE6156DFA8FF8E94C28604C861EC1A49AFB2B64BF0BB652685B50EP0B4O"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3B0AE-7BBE-4CEB-A062-1C75499B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52384</Words>
  <Characters>298591</Characters>
  <Application>Microsoft Office Word</Application>
  <DocSecurity>0</DocSecurity>
  <Lines>2488</Lines>
  <Paragraphs>700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350275</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11</cp:revision>
  <cp:lastPrinted>2020-06-26T13:23:00Z</cp:lastPrinted>
  <dcterms:created xsi:type="dcterms:W3CDTF">2020-10-02T11:54:00Z</dcterms:created>
  <dcterms:modified xsi:type="dcterms:W3CDTF">2020-10-02T13:39:00Z</dcterms:modified>
</cp:coreProperties>
</file>